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FA827" w14:textId="77777777" w:rsidR="001B2243" w:rsidRDefault="005F412B">
      <w:pPr>
        <w:spacing w:before="2" w:line="200" w:lineRule="exact"/>
      </w:pPr>
      <w:r>
        <w:pict w14:anchorId="5035036A">
          <v:group id="_x0000_s1050" style="position:absolute;margin-left:398.65pt;margin-top:408.55pt;width:213.35pt;height:527.25pt;z-index:-251656192;mso-position-horizontal-relative:page;mso-position-vertical-relative:page" coordorigin="7973,8171" coordsize="4267,10545">
            <v:shape id="_x0000_s1026" style="position:absolute;left:7983;top:13447;width:4241;height:4644" coordorigin="7983,13447" coordsize="4241,4644" path="m10584,15863l9182,17265r813,826l12224,15863r-1640,xe" fillcolor="#03979d" stroked="f">
              <v:path arrowok="t"/>
            </v:shape>
            <v:shape id="_x0000_s1027" style="position:absolute;left:7983;top:13447;width:4241;height:4644" coordorigin="7983,13447" coordsize="4241,4644" path="m10602,13447l7983,16067r811,810l12224,13447r-1622,xe" fillcolor="#03979d" stroked="f">
              <v:path arrowok="t"/>
            </v:shape>
            <v:shape id="_x0000_s1028" style="position:absolute;left:9996;top:17281;width:2229;height:1425" coordorigin="9996,17281" coordsize="2229,1425" path="m12225,18706l10806,17281r-810,809l10612,18706r1613,xe" fillcolor="#00c2ca" stroked="f">
              <v:path arrowok="t"/>
            </v:shape>
            <v:shape id="_x0000_s1029" style="position:absolute;left:9173;top:16463;width:1633;height:1627" coordorigin="9173,16463" coordsize="1633,1627" path="m9996,18090r810,-809l9984,16463r-811,810l9996,18090xe" fillcolor="#5ce0e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9996;top:17350;width:741;height:741">
              <v:imagedata r:id="rId7" o:title=""/>
            </v:shape>
            <v:shape id="_x0000_s1031" style="position:absolute;left:9561;top:8181;width:2668;height:4644" coordorigin="9561,8181" coordsize="2668,4644" path="m12162,10597r-1402,1402l11573,12825r656,-656l12229,10597r-67,xe" fillcolor="#03979d" stroked="f">
              <v:path arrowok="t"/>
            </v:shape>
            <v:shape id="_x0000_s1032" style="position:absolute;left:9561;top:8181;width:2668;height:4644" coordorigin="9561,8181" coordsize="2668,4644" path="m12180,8181l9561,10801r811,810l12229,9754r,-1573l12180,8181xe" fillcolor="#03979d" stroked="f">
              <v:path arrowok="t"/>
            </v:shape>
            <v:shape id="_x0000_s1033" style="position:absolute;left:11574;top:12169;width:656;height:1272" coordorigin="11574,12169" coordsize="656,1272" path="m12230,13441r,-1272l11574,12825r616,616l12230,13441xe" fillcolor="#00c2ca" stroked="f">
              <v:path arrowok="t"/>
            </v:shape>
            <v:shape id="_x0000_s1034" style="position:absolute;left:10751;top:11197;width:1479;height:1628" coordorigin="10751,11197" coordsize="1479,1628" path="m11574,12825r656,-656l12230,11863r-668,-666l10751,12008r823,817xe" fillcolor="#5ce0e6" stroked="f">
              <v:path arrowok="t"/>
            </v:shape>
            <v:shape id="_x0000_s1035" type="#_x0000_t75" style="position:absolute;left:11574;top:12169;width:656;height:656">
              <v:imagedata r:id="rId8" o:title=""/>
            </v:shape>
            <w10:wrap anchorx="page" anchory="page"/>
          </v:group>
        </w:pict>
      </w:r>
      <w:r>
        <w:pict w14:anchorId="1CD0CA95">
          <v:group id="_x0000_s1036" style="position:absolute;margin-left:0;margin-top:452.5pt;width:344.9pt;height:483.5pt;z-index:-251657216;mso-position-horizontal-relative:page;mso-position-vertical-relative:page" coordorigin=",9050" coordsize="6898,9670">
            <v:shape id="_x0000_s1037" style="position:absolute;top:11867;width:6888;height:6891" coordorigin=",11867" coordsize="6888,6891" path="m4585,18701r67,-26l4718,18648r66,-28l4848,18591r65,-31l4976,18528r63,-33l5101,18461r61,-36l5222,18388r60,-37l5341,18311r58,-40l5456,18230r56,-42l5567,18144r55,-45l5675,18054r53,-47l5779,17959r51,-48l5880,17861r49,-51l5976,17759r47,-53l6069,17652r44,-54l6157,17543r42,-57l6241,17429r40,-58l6320,17313r38,-60l6394,17193r36,-62l6464,17070r34,-63l6529,16943r31,-64l6589,16814r29,-65l6644,16683r26,-67l6694,16548r23,-68l6738,16411r21,-69l6777,16272r18,-71l6811,16130r14,-71l6838,15986r11,-72l6860,15841r8,-74l6875,15693r6,-74l6885,15544r2,-76l6888,15393r-1,-76l6885,15242r-4,-75l6875,15092r-7,-74l6860,14945r-11,-73l6838,14799r-13,-72l6811,14655r-16,-71l6777,14514r-18,-70l6738,14374r-21,-69l6694,14237r-24,-67l6644,14103r-26,-67l6589,13971r-29,-65l6529,13842r-31,-64l6464,13716r-34,-62l6394,13593r-36,-61l6320,13473r-39,-59l6241,13356r-42,-57l6157,13243r-44,-56l6069,13133r-46,-54l5976,13027r-47,-52l5880,12924r-50,-49l5779,12826r-51,-48l5675,12731r-53,-45l5567,12641r-55,-43l5456,12555r-57,-41l5341,12474r-59,-39l5222,12397r-60,-37l5101,12324r-62,-34l4976,12257r-63,-32l4848,12194r-64,-29l4718,12137r-66,-27l4585,12085r-68,-25l4449,12038r-69,-22l4311,11996r-70,-19l4170,11960r-71,-16l4028,11930r-72,-13l3883,11905r-73,-10l3736,11886r-74,-7l3588,11874r-75,-4l3438,11868r-76,-1l3286,11868r-75,2l3136,11874r-75,5l2987,11886r-73,9l2841,11905r-73,12l2696,11930r-72,14l2553,11960r-70,17l2413,11996r-70,20l2275,12038r-69,22l2139,12085r-67,25l2006,12137r-66,28l1875,12194r-64,31l1748,12257r-63,33l1623,12324r-61,36l1501,12397r-59,38l1383,12474r-58,40l1268,12555r-56,43l1156,12641r-54,45l1048,12731r-52,47l944,12826r-50,49l844,12924r-49,51l747,13027r-46,52l655,13133r-45,54l567,13243r-42,56l483,13356r-40,58l404,13473r-38,59l329,13593r-35,61l259,13716r-33,62l194,13842r-30,64l134,13971r-28,65l79,14103r-25,67l30,14237,,14327r,4393l4531,18720r54,-19xe" fillcolor="#5ce0e6" stroked="f">
              <v:path arrowok="t"/>
            </v:shape>
            <v:shape id="_x0000_s1038" type="#_x0000_t75" style="position:absolute;left:242;top:12322;width:6240;height:6215">
              <v:imagedata r:id="rId9" o:title=""/>
            </v:shape>
            <v:shape id="_x0000_s1039" type="#_x0000_t75" style="position:absolute;top:9106;width:2909;height:5820">
              <v:imagedata r:id="rId10" o:title=""/>
            </v:shape>
            <v:shape id="_x0000_s1040" style="position:absolute;top:9060;width:2962;height:5920" coordorigin=",9060" coordsize="2962,5920" path="m298,14860r-74,20l,14880r,100l300,14980r74,-20l448,14960r146,-40l666,14920r281,-80l1015,14800r135,-40l1216,14720r65,-20l1346,14660r63,-20l1533,14560r61,-40l1654,14480r58,-40l1770,14400r56,-40l1882,14320r54,-60l1989,14220r53,-40l2092,14120r50,-60l2191,14020r47,-60l2284,13920r45,-60l2372,13800r42,-60l2455,13680r39,-60l2532,13560r36,-60l2603,13440r34,-60l2669,13300r30,-60l2728,13180r28,-60l2782,13040r24,-60l2828,12900r21,-60l2868,12760r18,-60l2901,12620r14,-80l2928,12480r10,-80l2946,12320r7,-60l2958,12180r3,-80l2962,12020r-1,-80l2958,11880r-5,-80l2946,11720r-8,-80l2928,11580r-13,-80l2901,11420r-15,-60l2868,11280r-19,-60l2828,11140r-22,-60l2782,11000r-26,-60l2728,10880r-29,-80l2669,10740r-32,-60l2603,10620r-35,-60l2532,10480r-38,-60l2455,10360r-41,-40l2372,10260r-43,-60l2284,10140r-46,-60l2191,10040r-49,-60l2092,9920r-50,-40l1989,9840r-53,-60l1882,9740r-56,-40l1770,9660r-58,-60l1654,9560r-60,-40l1533,9500r-124,-80l1346,9380r-65,-20l1216,9320r-66,-20l1083,9260,737,9160,521,9100r-73,l374,9080r-74,l225,9060,,9060r,100l73,9160r76,20l298,9180r74,20l445,9200r145,40l661,9240r279,80l1008,9360r133,40l1206,9440r65,20l1334,9500r124,80l1519,9600r59,40l1637,9680r57,40l1751,9780r55,40l1860,9860r54,40l1965,9960r51,40l2066,10060r48,40l2161,10160r45,60l2250,10280r43,40l2335,10380r40,60l2414,10500r37,60l2487,10620r34,60l2554,10760r31,60l2615,10880r28,60l2669,11020r25,60l2717,11160r21,60l2758,11300r18,60l2792,11440r14,60l2819,11580r10,80l2838,11720r7,80l2850,11880r3,60l2854,12020r-1,80l2850,12180r-5,80l2838,12320r-9,80l2819,12480r-13,60l2792,12620r-16,60l2758,12760r-20,80l2717,12900r-23,60l2669,13040r-26,60l2615,13160r-30,80l2554,13300r-33,60l2487,13420r-36,60l2414,13540r-39,60l2335,13660r-42,60l2250,13780r-44,60l2161,13880r-47,60l2066,14000r-50,40l1965,14100r-51,40l1860,14180r-54,60l1751,14280r-57,40l1637,14360r-59,40l1519,14440r-61,40l1397,14520r-63,20l1206,14620r-65,20l1075,14680r-135,40l518,14840r-73,l372,14860r-74,xe" fillcolor="#03979d" stroked="f">
              <v:path arrowok="t"/>
            </v:shape>
            <w10:wrap anchorx="page" anchory="page"/>
          </v:group>
        </w:pict>
      </w:r>
      <w:r>
        <w:pict w14:anchorId="10F87E23">
          <v:group id="_x0000_s1041" style="position:absolute;margin-left:0;margin-top:0;width:308.75pt;height:158.35pt;z-index:-251658240;mso-position-horizontal-relative:page;mso-position-vertical-relative:page" coordsize="6175,3167">
            <v:shape id="_x0000_s1042" style="position:absolute;width:6165;height:892" coordsize="6165,892" path="m5596,892r78,-5l5748,872r70,-24l5884,815r60,-41l5999,726r48,-55l6088,610r33,-65l6145,474r15,-74l6165,323r-5,-77l6145,172r-24,-70l6088,36,6063,,,,,868r11,4l85,887r78,5l5596,892xe" fillcolor="#5ce0e6" stroked="f">
              <v:path arrowok="t"/>
            </v:shape>
            <v:shape id="_x0000_s1043" style="position:absolute;top:886;width:5029;height:1138" coordorigin=",886" coordsize="5029,1138" path="m4460,2024r77,-5l4611,2003r70,-24l4747,1946r61,-41l4862,1857r48,-55l4951,1742r33,-66l5009,1606r15,-74l5029,1455r-5,-78l5009,1303r-25,-70l4951,1167r-41,-60l4862,1052r-54,-48l4747,963r-66,-33l4611,906r-74,-15l4460,886,,886,,2024r4460,xe" fillcolor="#00c2ca" stroked="f">
              <v:path arrowok="t"/>
            </v:shape>
            <v:shape id="_x0000_s1044" style="position:absolute;top:2019;width:2879;height:1138" coordorigin=",2019" coordsize="2879,1138" path="m2310,3157r78,-5l2462,3137r70,-25l2598,3079r60,-40l2713,2991r48,-55l2802,2875r33,-65l2859,2739r15,-74l2879,2588r-5,-77l2859,2437r-24,-70l2802,2301r-41,-61l2713,2186r-55,-48l2598,2097r-66,-33l2462,2039r-74,-15l2310,2019,,2019,,3157r2310,xe" fillcolor="#03979d" stroked="f">
              <v:path arrowok="t"/>
            </v:shape>
            <w10:wrap anchorx="page" anchory="page"/>
          </v:group>
        </w:pict>
      </w:r>
    </w:p>
    <w:p w14:paraId="4E52B609" w14:textId="77777777" w:rsidR="001B2243" w:rsidRDefault="005F412B">
      <w:pPr>
        <w:spacing w:before="37" w:line="295" w:lineRule="auto"/>
        <w:ind w:left="5070" w:right="992" w:firstLine="1503"/>
        <w:rPr>
          <w:rFonts w:ascii="Arial" w:eastAsia="Arial" w:hAnsi="Arial" w:cs="Arial"/>
          <w:sz w:val="19"/>
          <w:szCs w:val="19"/>
        </w:rPr>
      </w:pPr>
      <w:r>
        <w:pict w14:anchorId="280BCD8C">
          <v:shape id="_x0000_s1045" type="#_x0000_t75" style="position:absolute;left:0;text-align:left;margin-left:543pt;margin-top:10.5pt;width:40.85pt;height:40.5pt;z-index:-251655168;mso-position-horizontal-relative:page;mso-position-vertical-relative:page">
            <v:imagedata r:id="rId11" o:title=""/>
            <w10:wrap anchorx="page" anchory="page"/>
          </v:shape>
        </w:pict>
      </w:r>
      <w:r w:rsidR="00D8688A">
        <w:rPr>
          <w:rFonts w:ascii="Arial" w:eastAsia="Arial" w:hAnsi="Arial" w:cs="Arial"/>
          <w:b/>
          <w:spacing w:val="-5"/>
          <w:w w:val="159"/>
          <w:sz w:val="19"/>
          <w:szCs w:val="19"/>
        </w:rPr>
        <w:t>D</w:t>
      </w:r>
      <w:r w:rsidR="00D8688A">
        <w:rPr>
          <w:rFonts w:ascii="Arial" w:eastAsia="Arial" w:hAnsi="Arial" w:cs="Arial"/>
          <w:b/>
          <w:spacing w:val="3"/>
          <w:w w:val="159"/>
          <w:sz w:val="19"/>
          <w:szCs w:val="19"/>
        </w:rPr>
        <w:t>IN</w:t>
      </w:r>
      <w:r w:rsidR="00D8688A">
        <w:rPr>
          <w:rFonts w:ascii="Arial" w:eastAsia="Arial" w:hAnsi="Arial" w:cs="Arial"/>
          <w:b/>
          <w:spacing w:val="-2"/>
          <w:w w:val="159"/>
          <w:sz w:val="19"/>
          <w:szCs w:val="19"/>
        </w:rPr>
        <w:t>A</w:t>
      </w:r>
      <w:r w:rsidR="00D8688A">
        <w:rPr>
          <w:rFonts w:ascii="Arial" w:eastAsia="Arial" w:hAnsi="Arial" w:cs="Arial"/>
          <w:b/>
          <w:w w:val="159"/>
          <w:sz w:val="19"/>
          <w:szCs w:val="19"/>
        </w:rPr>
        <w:t>S</w:t>
      </w:r>
      <w:r w:rsidR="00D8688A">
        <w:rPr>
          <w:rFonts w:ascii="Arial" w:eastAsia="Arial" w:hAnsi="Arial" w:cs="Arial"/>
          <w:b/>
          <w:spacing w:val="7"/>
          <w:w w:val="159"/>
          <w:sz w:val="19"/>
          <w:szCs w:val="19"/>
        </w:rPr>
        <w:t xml:space="preserve"> </w:t>
      </w:r>
      <w:r w:rsidR="00D8688A">
        <w:rPr>
          <w:rFonts w:ascii="Arial" w:eastAsia="Arial" w:hAnsi="Arial" w:cs="Arial"/>
          <w:b/>
          <w:spacing w:val="-3"/>
          <w:w w:val="159"/>
          <w:sz w:val="19"/>
          <w:szCs w:val="19"/>
        </w:rPr>
        <w:t>K</w:t>
      </w:r>
      <w:r w:rsidR="00D8688A">
        <w:rPr>
          <w:rFonts w:ascii="Arial" w:eastAsia="Arial" w:hAnsi="Arial" w:cs="Arial"/>
          <w:b/>
          <w:spacing w:val="4"/>
          <w:w w:val="159"/>
          <w:sz w:val="19"/>
          <w:szCs w:val="19"/>
        </w:rPr>
        <w:t>O</w:t>
      </w:r>
      <w:r w:rsidR="00D8688A">
        <w:rPr>
          <w:rFonts w:ascii="Arial" w:eastAsia="Arial" w:hAnsi="Arial" w:cs="Arial"/>
          <w:b/>
          <w:spacing w:val="-3"/>
          <w:w w:val="159"/>
          <w:sz w:val="19"/>
          <w:szCs w:val="19"/>
        </w:rPr>
        <w:t>M</w:t>
      </w:r>
      <w:r w:rsidR="00D8688A">
        <w:rPr>
          <w:rFonts w:ascii="Arial" w:eastAsia="Arial" w:hAnsi="Arial" w:cs="Arial"/>
          <w:b/>
          <w:spacing w:val="2"/>
          <w:w w:val="160"/>
          <w:sz w:val="19"/>
          <w:szCs w:val="19"/>
        </w:rPr>
        <w:t>I</w:t>
      </w:r>
      <w:r w:rsidR="00D8688A">
        <w:rPr>
          <w:rFonts w:ascii="Arial" w:eastAsia="Arial" w:hAnsi="Arial" w:cs="Arial"/>
          <w:b/>
          <w:spacing w:val="2"/>
          <w:w w:val="159"/>
          <w:sz w:val="19"/>
          <w:szCs w:val="19"/>
        </w:rPr>
        <w:t>N</w:t>
      </w:r>
      <w:r w:rsidR="00D8688A">
        <w:rPr>
          <w:rFonts w:ascii="Arial" w:eastAsia="Arial" w:hAnsi="Arial" w:cs="Arial"/>
          <w:b/>
          <w:spacing w:val="-3"/>
          <w:w w:val="159"/>
          <w:sz w:val="19"/>
          <w:szCs w:val="19"/>
        </w:rPr>
        <w:t>F</w:t>
      </w:r>
      <w:r w:rsidR="00D8688A">
        <w:rPr>
          <w:rFonts w:ascii="Arial" w:eastAsia="Arial" w:hAnsi="Arial" w:cs="Arial"/>
          <w:b/>
          <w:w w:val="159"/>
          <w:sz w:val="19"/>
          <w:szCs w:val="19"/>
        </w:rPr>
        <w:t xml:space="preserve">O </w:t>
      </w:r>
      <w:r w:rsidR="00D8688A">
        <w:rPr>
          <w:rFonts w:ascii="Arial" w:eastAsia="Arial" w:hAnsi="Arial" w:cs="Arial"/>
          <w:b/>
          <w:w w:val="153"/>
          <w:sz w:val="19"/>
          <w:szCs w:val="19"/>
        </w:rPr>
        <w:t>KA</w:t>
      </w:r>
      <w:r w:rsidR="00D8688A">
        <w:rPr>
          <w:rFonts w:ascii="Arial" w:eastAsia="Arial" w:hAnsi="Arial" w:cs="Arial"/>
          <w:b/>
          <w:spacing w:val="-2"/>
          <w:w w:val="153"/>
          <w:sz w:val="19"/>
          <w:szCs w:val="19"/>
        </w:rPr>
        <w:t>B</w:t>
      </w:r>
      <w:r w:rsidR="00D8688A">
        <w:rPr>
          <w:rFonts w:ascii="Arial" w:eastAsia="Arial" w:hAnsi="Arial" w:cs="Arial"/>
          <w:b/>
          <w:spacing w:val="6"/>
          <w:w w:val="153"/>
          <w:sz w:val="19"/>
          <w:szCs w:val="19"/>
        </w:rPr>
        <w:t>U</w:t>
      </w:r>
      <w:r w:rsidR="00D8688A">
        <w:rPr>
          <w:rFonts w:ascii="Arial" w:eastAsia="Arial" w:hAnsi="Arial" w:cs="Arial"/>
          <w:b/>
          <w:spacing w:val="-6"/>
          <w:w w:val="153"/>
          <w:sz w:val="19"/>
          <w:szCs w:val="19"/>
        </w:rPr>
        <w:t>P</w:t>
      </w:r>
      <w:r w:rsidR="00D8688A">
        <w:rPr>
          <w:rFonts w:ascii="Arial" w:eastAsia="Arial" w:hAnsi="Arial" w:cs="Arial"/>
          <w:b/>
          <w:spacing w:val="6"/>
          <w:w w:val="153"/>
          <w:sz w:val="19"/>
          <w:szCs w:val="19"/>
        </w:rPr>
        <w:t>A</w:t>
      </w:r>
      <w:r w:rsidR="00D8688A">
        <w:rPr>
          <w:rFonts w:ascii="Arial" w:eastAsia="Arial" w:hAnsi="Arial" w:cs="Arial"/>
          <w:b/>
          <w:spacing w:val="5"/>
          <w:w w:val="153"/>
          <w:sz w:val="19"/>
          <w:szCs w:val="19"/>
        </w:rPr>
        <w:t>T</w:t>
      </w:r>
      <w:r w:rsidR="00D8688A">
        <w:rPr>
          <w:rFonts w:ascii="Arial" w:eastAsia="Arial" w:hAnsi="Arial" w:cs="Arial"/>
          <w:b/>
          <w:spacing w:val="-6"/>
          <w:w w:val="153"/>
          <w:sz w:val="19"/>
          <w:szCs w:val="19"/>
        </w:rPr>
        <w:t>E</w:t>
      </w:r>
      <w:r w:rsidR="00D8688A">
        <w:rPr>
          <w:rFonts w:ascii="Arial" w:eastAsia="Arial" w:hAnsi="Arial" w:cs="Arial"/>
          <w:b/>
          <w:w w:val="153"/>
          <w:sz w:val="19"/>
          <w:szCs w:val="19"/>
        </w:rPr>
        <w:t>N</w:t>
      </w:r>
      <w:r w:rsidR="00D8688A">
        <w:rPr>
          <w:rFonts w:ascii="Arial" w:eastAsia="Arial" w:hAnsi="Arial" w:cs="Arial"/>
          <w:b/>
          <w:spacing w:val="19"/>
          <w:w w:val="153"/>
          <w:sz w:val="19"/>
          <w:szCs w:val="19"/>
        </w:rPr>
        <w:t xml:space="preserve"> </w:t>
      </w:r>
      <w:r w:rsidR="00D8688A">
        <w:rPr>
          <w:rFonts w:ascii="Arial" w:eastAsia="Arial" w:hAnsi="Arial" w:cs="Arial"/>
          <w:b/>
          <w:spacing w:val="4"/>
          <w:w w:val="154"/>
          <w:sz w:val="19"/>
          <w:szCs w:val="19"/>
        </w:rPr>
        <w:t>B</w:t>
      </w:r>
      <w:r w:rsidR="00D8688A">
        <w:rPr>
          <w:rFonts w:ascii="Arial" w:eastAsia="Arial" w:hAnsi="Arial" w:cs="Arial"/>
          <w:b/>
          <w:spacing w:val="-2"/>
          <w:w w:val="154"/>
          <w:sz w:val="19"/>
          <w:szCs w:val="19"/>
        </w:rPr>
        <w:t>O</w:t>
      </w:r>
      <w:r w:rsidR="00D8688A">
        <w:rPr>
          <w:rFonts w:ascii="Arial" w:eastAsia="Arial" w:hAnsi="Arial" w:cs="Arial"/>
          <w:b/>
          <w:spacing w:val="4"/>
          <w:w w:val="154"/>
          <w:sz w:val="19"/>
          <w:szCs w:val="19"/>
        </w:rPr>
        <w:t>N</w:t>
      </w:r>
      <w:r w:rsidR="00D8688A">
        <w:rPr>
          <w:rFonts w:ascii="Arial" w:eastAsia="Arial" w:hAnsi="Arial" w:cs="Arial"/>
          <w:b/>
          <w:w w:val="154"/>
          <w:sz w:val="19"/>
          <w:szCs w:val="19"/>
        </w:rPr>
        <w:t>D</w:t>
      </w:r>
      <w:r w:rsidR="00D8688A">
        <w:rPr>
          <w:rFonts w:ascii="Arial" w:eastAsia="Arial" w:hAnsi="Arial" w:cs="Arial"/>
          <w:b/>
          <w:spacing w:val="2"/>
          <w:w w:val="154"/>
          <w:sz w:val="19"/>
          <w:szCs w:val="19"/>
        </w:rPr>
        <w:t>O</w:t>
      </w:r>
      <w:r w:rsidR="00D8688A">
        <w:rPr>
          <w:rFonts w:ascii="Arial" w:eastAsia="Arial" w:hAnsi="Arial" w:cs="Arial"/>
          <w:b/>
          <w:spacing w:val="1"/>
          <w:w w:val="154"/>
          <w:sz w:val="19"/>
          <w:szCs w:val="19"/>
        </w:rPr>
        <w:t>W</w:t>
      </w:r>
      <w:r w:rsidR="00D8688A">
        <w:rPr>
          <w:rFonts w:ascii="Arial" w:eastAsia="Arial" w:hAnsi="Arial" w:cs="Arial"/>
          <w:b/>
          <w:spacing w:val="2"/>
          <w:w w:val="154"/>
          <w:sz w:val="19"/>
          <w:szCs w:val="19"/>
        </w:rPr>
        <w:t>O</w:t>
      </w:r>
      <w:r w:rsidR="00D8688A">
        <w:rPr>
          <w:rFonts w:ascii="Arial" w:eastAsia="Arial" w:hAnsi="Arial" w:cs="Arial"/>
          <w:b/>
          <w:spacing w:val="-4"/>
          <w:w w:val="154"/>
          <w:sz w:val="19"/>
          <w:szCs w:val="19"/>
        </w:rPr>
        <w:t>S</w:t>
      </w:r>
      <w:r w:rsidR="00D8688A">
        <w:rPr>
          <w:rFonts w:ascii="Arial" w:eastAsia="Arial" w:hAnsi="Arial" w:cs="Arial"/>
          <w:b/>
          <w:w w:val="154"/>
          <w:sz w:val="19"/>
          <w:szCs w:val="19"/>
        </w:rPr>
        <w:t>O</w:t>
      </w:r>
    </w:p>
    <w:p w14:paraId="561E5740" w14:textId="77777777" w:rsidR="001B2243" w:rsidRDefault="001B2243">
      <w:pPr>
        <w:spacing w:line="200" w:lineRule="exact"/>
      </w:pPr>
    </w:p>
    <w:p w14:paraId="6506263D" w14:textId="77777777" w:rsidR="001B2243" w:rsidRDefault="001B2243">
      <w:pPr>
        <w:spacing w:line="200" w:lineRule="exact"/>
      </w:pPr>
    </w:p>
    <w:p w14:paraId="37F5D2E5" w14:textId="77777777" w:rsidR="001B2243" w:rsidRDefault="001B2243">
      <w:pPr>
        <w:spacing w:line="200" w:lineRule="exact"/>
      </w:pPr>
    </w:p>
    <w:p w14:paraId="6CA861C5" w14:textId="77777777" w:rsidR="001B2243" w:rsidRDefault="001B2243">
      <w:pPr>
        <w:spacing w:line="200" w:lineRule="exact"/>
      </w:pPr>
    </w:p>
    <w:p w14:paraId="12BBC6D1" w14:textId="77777777" w:rsidR="001B2243" w:rsidRDefault="001B2243">
      <w:pPr>
        <w:spacing w:line="200" w:lineRule="exact"/>
      </w:pPr>
    </w:p>
    <w:p w14:paraId="48C70A54" w14:textId="77777777" w:rsidR="001B2243" w:rsidRDefault="001B2243">
      <w:pPr>
        <w:spacing w:line="200" w:lineRule="exact"/>
      </w:pPr>
    </w:p>
    <w:p w14:paraId="16E42085" w14:textId="77777777" w:rsidR="001B2243" w:rsidRDefault="001B2243">
      <w:pPr>
        <w:spacing w:line="200" w:lineRule="exact"/>
      </w:pPr>
    </w:p>
    <w:p w14:paraId="48C0464A" w14:textId="77777777" w:rsidR="001B2243" w:rsidRDefault="001B2243">
      <w:pPr>
        <w:spacing w:before="8" w:line="200" w:lineRule="exact"/>
      </w:pPr>
    </w:p>
    <w:p w14:paraId="135552A9" w14:textId="77777777" w:rsidR="001B2243" w:rsidRDefault="005F412B">
      <w:pPr>
        <w:ind w:left="3549"/>
      </w:pPr>
      <w:r>
        <w:pict w14:anchorId="67D93C9D">
          <v:shape id="_x0000_i1025" type="#_x0000_t75" style="width:84pt;height:95.25pt">
            <v:imagedata r:id="rId12" o:title=""/>
          </v:shape>
        </w:pict>
      </w:r>
    </w:p>
    <w:p w14:paraId="4B50E5B3" w14:textId="77777777" w:rsidR="001B2243" w:rsidRDefault="001B2243">
      <w:pPr>
        <w:spacing w:before="4" w:line="160" w:lineRule="exact"/>
        <w:rPr>
          <w:sz w:val="16"/>
          <w:szCs w:val="16"/>
        </w:rPr>
      </w:pPr>
    </w:p>
    <w:p w14:paraId="7988E8BA" w14:textId="77777777" w:rsidR="001B2243" w:rsidRDefault="00D8688A">
      <w:pPr>
        <w:tabs>
          <w:tab w:val="left" w:pos="3920"/>
        </w:tabs>
        <w:spacing w:line="231" w:lineRule="auto"/>
        <w:ind w:left="873" w:right="2217" w:hanging="162"/>
        <w:jc w:val="center"/>
        <w:rPr>
          <w:rFonts w:ascii="Georgia" w:eastAsia="Georgia" w:hAnsi="Georgia" w:cs="Georgia"/>
          <w:sz w:val="107"/>
          <w:szCs w:val="107"/>
        </w:rPr>
      </w:pPr>
      <w:r>
        <w:rPr>
          <w:rFonts w:ascii="Georgia" w:eastAsia="Georgia" w:hAnsi="Georgia" w:cs="Georgia"/>
          <w:color w:val="1F636E"/>
          <w:spacing w:val="2"/>
          <w:w w:val="94"/>
          <w:sz w:val="96"/>
          <w:szCs w:val="96"/>
        </w:rPr>
        <w:t>B</w:t>
      </w:r>
      <w:r>
        <w:rPr>
          <w:rFonts w:ascii="Georgia" w:eastAsia="Georgia" w:hAnsi="Georgia" w:cs="Georgia"/>
          <w:color w:val="1F636E"/>
          <w:w w:val="94"/>
          <w:sz w:val="96"/>
          <w:szCs w:val="96"/>
        </w:rPr>
        <w:t>U</w:t>
      </w:r>
      <w:r>
        <w:rPr>
          <w:rFonts w:ascii="Georgia" w:eastAsia="Georgia" w:hAnsi="Georgia" w:cs="Georgia"/>
          <w:color w:val="1F636E"/>
          <w:spacing w:val="6"/>
          <w:w w:val="94"/>
          <w:sz w:val="96"/>
          <w:szCs w:val="96"/>
        </w:rPr>
        <w:t>K</w:t>
      </w:r>
      <w:r>
        <w:rPr>
          <w:rFonts w:ascii="Georgia" w:eastAsia="Georgia" w:hAnsi="Georgia" w:cs="Georgia"/>
          <w:color w:val="1F636E"/>
          <w:w w:val="94"/>
          <w:sz w:val="96"/>
          <w:szCs w:val="96"/>
        </w:rPr>
        <w:t>U</w:t>
      </w:r>
      <w:r>
        <w:rPr>
          <w:rFonts w:ascii="Georgia" w:eastAsia="Georgia" w:hAnsi="Georgia" w:cs="Georgia"/>
          <w:color w:val="1F636E"/>
          <w:spacing w:val="40"/>
          <w:w w:val="94"/>
          <w:sz w:val="96"/>
          <w:szCs w:val="96"/>
        </w:rPr>
        <w:t xml:space="preserve"> </w:t>
      </w:r>
      <w:r>
        <w:rPr>
          <w:rFonts w:ascii="Georgia" w:eastAsia="Georgia" w:hAnsi="Georgia" w:cs="Georgia"/>
          <w:color w:val="1F636E"/>
          <w:spacing w:val="4"/>
          <w:w w:val="94"/>
          <w:sz w:val="96"/>
          <w:szCs w:val="96"/>
        </w:rPr>
        <w:t>P</w:t>
      </w:r>
      <w:r>
        <w:rPr>
          <w:rFonts w:ascii="Georgia" w:eastAsia="Georgia" w:hAnsi="Georgia" w:cs="Georgia"/>
          <w:color w:val="1F636E"/>
          <w:spacing w:val="2"/>
          <w:w w:val="94"/>
          <w:sz w:val="96"/>
          <w:szCs w:val="96"/>
        </w:rPr>
        <w:t>R</w:t>
      </w:r>
      <w:r>
        <w:rPr>
          <w:rFonts w:ascii="Georgia" w:eastAsia="Georgia" w:hAnsi="Georgia" w:cs="Georgia"/>
          <w:color w:val="1F636E"/>
          <w:spacing w:val="7"/>
          <w:w w:val="94"/>
          <w:sz w:val="96"/>
          <w:szCs w:val="96"/>
        </w:rPr>
        <w:t>O</w:t>
      </w:r>
      <w:r>
        <w:rPr>
          <w:rFonts w:ascii="Georgia" w:eastAsia="Georgia" w:hAnsi="Georgia" w:cs="Georgia"/>
          <w:color w:val="1F636E"/>
          <w:w w:val="94"/>
          <w:sz w:val="96"/>
          <w:szCs w:val="96"/>
        </w:rPr>
        <w:t xml:space="preserve">FIL </w:t>
      </w:r>
      <w:r>
        <w:rPr>
          <w:rFonts w:ascii="Georgia" w:eastAsia="Georgia" w:hAnsi="Georgia" w:cs="Georgia"/>
          <w:color w:val="1F636E"/>
          <w:sz w:val="107"/>
          <w:szCs w:val="107"/>
        </w:rPr>
        <w:t>SATU</w:t>
      </w:r>
      <w:r>
        <w:rPr>
          <w:rFonts w:ascii="Georgia" w:eastAsia="Georgia" w:hAnsi="Georgia" w:cs="Georgia"/>
          <w:color w:val="1F636E"/>
          <w:sz w:val="107"/>
          <w:szCs w:val="107"/>
        </w:rPr>
        <w:tab/>
      </w:r>
      <w:r>
        <w:rPr>
          <w:rFonts w:ascii="Georgia" w:eastAsia="Georgia" w:hAnsi="Georgia" w:cs="Georgia"/>
          <w:color w:val="1F636E"/>
          <w:spacing w:val="-3"/>
          <w:sz w:val="107"/>
          <w:szCs w:val="107"/>
        </w:rPr>
        <w:t>D</w:t>
      </w:r>
      <w:r>
        <w:rPr>
          <w:rFonts w:ascii="Georgia" w:eastAsia="Georgia" w:hAnsi="Georgia" w:cs="Georgia"/>
          <w:color w:val="1F636E"/>
          <w:sz w:val="107"/>
          <w:szCs w:val="107"/>
        </w:rPr>
        <w:t xml:space="preserve">ATA </w:t>
      </w:r>
      <w:r>
        <w:rPr>
          <w:rFonts w:ascii="Georgia" w:eastAsia="Georgia" w:hAnsi="Georgia" w:cs="Georgia"/>
          <w:color w:val="1F636E"/>
          <w:w w:val="95"/>
          <w:sz w:val="107"/>
          <w:szCs w:val="107"/>
        </w:rPr>
        <w:t>B</w:t>
      </w:r>
      <w:r>
        <w:rPr>
          <w:rFonts w:ascii="Georgia" w:eastAsia="Georgia" w:hAnsi="Georgia" w:cs="Georgia"/>
          <w:color w:val="1F636E"/>
          <w:spacing w:val="-4"/>
          <w:w w:val="95"/>
          <w:sz w:val="107"/>
          <w:szCs w:val="107"/>
        </w:rPr>
        <w:t>O</w:t>
      </w:r>
      <w:r>
        <w:rPr>
          <w:rFonts w:ascii="Georgia" w:eastAsia="Georgia" w:hAnsi="Georgia" w:cs="Georgia"/>
          <w:color w:val="1F636E"/>
          <w:w w:val="94"/>
          <w:sz w:val="107"/>
          <w:szCs w:val="107"/>
        </w:rPr>
        <w:t>NDOWOSO</w:t>
      </w:r>
    </w:p>
    <w:p w14:paraId="14552C92" w14:textId="77777777" w:rsidR="001B2243" w:rsidRDefault="001B2243">
      <w:pPr>
        <w:spacing w:before="6" w:line="180" w:lineRule="exact"/>
        <w:rPr>
          <w:sz w:val="19"/>
          <w:szCs w:val="19"/>
        </w:rPr>
      </w:pPr>
    </w:p>
    <w:p w14:paraId="229BA067" w14:textId="77777777" w:rsidR="001B2243" w:rsidRDefault="00D8688A">
      <w:pPr>
        <w:ind w:left="2822" w:right="4082"/>
        <w:jc w:val="center"/>
        <w:rPr>
          <w:rFonts w:ascii="Verdana" w:eastAsia="Verdana" w:hAnsi="Verdana" w:cs="Verdana"/>
          <w:sz w:val="52"/>
          <w:szCs w:val="52"/>
        </w:rPr>
        <w:sectPr w:rsidR="001B2243">
          <w:type w:val="continuous"/>
          <w:pgSz w:w="12240" w:h="18720"/>
          <w:pgMar w:top="120" w:right="460" w:bottom="280" w:left="1720" w:header="720" w:footer="720" w:gutter="0"/>
          <w:cols w:space="720"/>
        </w:sectPr>
      </w:pPr>
      <w:r>
        <w:rPr>
          <w:rFonts w:ascii="Verdana" w:eastAsia="Verdana" w:hAnsi="Verdana" w:cs="Verdana"/>
          <w:color w:val="03979D"/>
          <w:spacing w:val="3"/>
          <w:w w:val="88"/>
          <w:sz w:val="52"/>
          <w:szCs w:val="52"/>
        </w:rPr>
        <w:t>T</w:t>
      </w:r>
      <w:r>
        <w:rPr>
          <w:rFonts w:ascii="Verdana" w:eastAsia="Verdana" w:hAnsi="Verdana" w:cs="Verdana"/>
          <w:color w:val="03979D"/>
          <w:spacing w:val="4"/>
          <w:w w:val="88"/>
          <w:sz w:val="52"/>
          <w:szCs w:val="52"/>
        </w:rPr>
        <w:t>A</w:t>
      </w:r>
      <w:r>
        <w:rPr>
          <w:rFonts w:ascii="Verdana" w:eastAsia="Verdana" w:hAnsi="Verdana" w:cs="Verdana"/>
          <w:color w:val="03979D"/>
          <w:w w:val="88"/>
          <w:sz w:val="52"/>
          <w:szCs w:val="52"/>
        </w:rPr>
        <w:t>H</w:t>
      </w:r>
      <w:r>
        <w:rPr>
          <w:rFonts w:ascii="Verdana" w:eastAsia="Verdana" w:hAnsi="Verdana" w:cs="Verdana"/>
          <w:color w:val="03979D"/>
          <w:spacing w:val="5"/>
          <w:w w:val="88"/>
          <w:sz w:val="52"/>
          <w:szCs w:val="52"/>
        </w:rPr>
        <w:t>U</w:t>
      </w:r>
      <w:r>
        <w:rPr>
          <w:rFonts w:ascii="Verdana" w:eastAsia="Verdana" w:hAnsi="Verdana" w:cs="Verdana"/>
          <w:color w:val="03979D"/>
          <w:w w:val="88"/>
          <w:sz w:val="52"/>
          <w:szCs w:val="52"/>
        </w:rPr>
        <w:t>N</w:t>
      </w:r>
      <w:r>
        <w:rPr>
          <w:rFonts w:ascii="Verdana" w:eastAsia="Verdana" w:hAnsi="Verdana" w:cs="Verdana"/>
          <w:color w:val="03979D"/>
          <w:spacing w:val="45"/>
          <w:w w:val="88"/>
          <w:sz w:val="52"/>
          <w:szCs w:val="52"/>
        </w:rPr>
        <w:t xml:space="preserve"> </w:t>
      </w:r>
      <w:r>
        <w:rPr>
          <w:rFonts w:ascii="Verdana" w:eastAsia="Verdana" w:hAnsi="Verdana" w:cs="Verdana"/>
          <w:color w:val="03979D"/>
          <w:spacing w:val="4"/>
          <w:w w:val="88"/>
          <w:sz w:val="52"/>
          <w:szCs w:val="52"/>
        </w:rPr>
        <w:t>2023</w:t>
      </w:r>
    </w:p>
    <w:p w14:paraId="47654E35" w14:textId="77777777" w:rsidR="005B6E8B" w:rsidRDefault="00D8688A">
      <w:pPr>
        <w:spacing w:before="40"/>
        <w:ind w:left="3450" w:right="3848"/>
        <w:jc w:val="center"/>
        <w:rPr>
          <w:rFonts w:ascii="Calibri" w:eastAsia="Calibri" w:hAnsi="Calibri" w:cs="Calibri"/>
          <w:sz w:val="28"/>
          <w:szCs w:val="28"/>
        </w:rPr>
      </w:pPr>
      <w:r>
        <w:rPr>
          <w:rFonts w:ascii="Calibri" w:eastAsia="Calibri" w:hAnsi="Calibri" w:cs="Calibri"/>
          <w:b/>
          <w:sz w:val="28"/>
          <w:szCs w:val="28"/>
        </w:rPr>
        <w:lastRenderedPageBreak/>
        <w:t>TIM</w:t>
      </w:r>
      <w:r>
        <w:rPr>
          <w:rFonts w:ascii="Calibri" w:eastAsia="Calibri" w:hAnsi="Calibri" w:cs="Calibri"/>
          <w:b/>
          <w:spacing w:val="-2"/>
          <w:sz w:val="28"/>
          <w:szCs w:val="28"/>
        </w:rPr>
        <w:t xml:space="preserve"> </w:t>
      </w:r>
      <w:r>
        <w:rPr>
          <w:rFonts w:ascii="Calibri" w:eastAsia="Calibri" w:hAnsi="Calibri" w:cs="Calibri"/>
          <w:b/>
          <w:sz w:val="28"/>
          <w:szCs w:val="28"/>
        </w:rPr>
        <w:t>PE</w:t>
      </w:r>
      <w:r>
        <w:rPr>
          <w:rFonts w:ascii="Calibri" w:eastAsia="Calibri" w:hAnsi="Calibri" w:cs="Calibri"/>
          <w:b/>
          <w:spacing w:val="-1"/>
          <w:sz w:val="28"/>
          <w:szCs w:val="28"/>
        </w:rPr>
        <w:t>N</w:t>
      </w:r>
      <w:r>
        <w:rPr>
          <w:rFonts w:ascii="Calibri" w:eastAsia="Calibri" w:hAnsi="Calibri" w:cs="Calibri"/>
          <w:b/>
          <w:sz w:val="28"/>
          <w:szCs w:val="28"/>
        </w:rPr>
        <w:t>YU</w:t>
      </w:r>
      <w:r>
        <w:rPr>
          <w:rFonts w:ascii="Calibri" w:eastAsia="Calibri" w:hAnsi="Calibri" w:cs="Calibri"/>
          <w:b/>
          <w:spacing w:val="-1"/>
          <w:sz w:val="28"/>
          <w:szCs w:val="28"/>
        </w:rPr>
        <w:t>SU</w:t>
      </w:r>
      <w:r>
        <w:rPr>
          <w:rFonts w:ascii="Calibri" w:eastAsia="Calibri" w:hAnsi="Calibri" w:cs="Calibri"/>
          <w:b/>
          <w:sz w:val="28"/>
          <w:szCs w:val="28"/>
        </w:rPr>
        <w:t>N</w:t>
      </w:r>
    </w:p>
    <w:p w14:paraId="14762957" w14:textId="77777777" w:rsidR="005B6E8B" w:rsidRDefault="005B6E8B">
      <w:pPr>
        <w:spacing w:before="10" w:line="180" w:lineRule="exact"/>
        <w:rPr>
          <w:sz w:val="18"/>
          <w:szCs w:val="18"/>
        </w:rPr>
      </w:pPr>
    </w:p>
    <w:p w14:paraId="141C992B" w14:textId="77777777" w:rsidR="005B6E8B" w:rsidRDefault="005B6E8B">
      <w:pPr>
        <w:spacing w:line="200" w:lineRule="exact"/>
      </w:pPr>
    </w:p>
    <w:p w14:paraId="282CC0B1" w14:textId="77777777" w:rsidR="005B6E8B" w:rsidRDefault="00D8688A">
      <w:pPr>
        <w:ind w:left="3367" w:right="3767"/>
        <w:jc w:val="center"/>
        <w:rPr>
          <w:rFonts w:ascii="Calibri" w:eastAsia="Calibri" w:hAnsi="Calibri" w:cs="Calibri"/>
          <w:sz w:val="25"/>
          <w:szCs w:val="25"/>
        </w:rPr>
      </w:pPr>
      <w:r>
        <w:rPr>
          <w:rFonts w:ascii="Calibri" w:eastAsia="Calibri" w:hAnsi="Calibri" w:cs="Calibri"/>
          <w:b/>
          <w:spacing w:val="-1"/>
          <w:sz w:val="25"/>
          <w:szCs w:val="25"/>
        </w:rPr>
        <w:t>Pe</w:t>
      </w:r>
      <w:r>
        <w:rPr>
          <w:rFonts w:ascii="Calibri" w:eastAsia="Calibri" w:hAnsi="Calibri" w:cs="Calibri"/>
          <w:b/>
          <w:sz w:val="25"/>
          <w:szCs w:val="25"/>
        </w:rPr>
        <w:t>na</w:t>
      </w:r>
      <w:r>
        <w:rPr>
          <w:rFonts w:ascii="Calibri" w:eastAsia="Calibri" w:hAnsi="Calibri" w:cs="Calibri"/>
          <w:b/>
          <w:spacing w:val="2"/>
          <w:sz w:val="25"/>
          <w:szCs w:val="25"/>
        </w:rPr>
        <w:t>n</w:t>
      </w:r>
      <w:r>
        <w:rPr>
          <w:rFonts w:ascii="Calibri" w:eastAsia="Calibri" w:hAnsi="Calibri" w:cs="Calibri"/>
          <w:b/>
          <w:sz w:val="25"/>
          <w:szCs w:val="25"/>
        </w:rPr>
        <w:t>g</w:t>
      </w:r>
      <w:r>
        <w:rPr>
          <w:rFonts w:ascii="Calibri" w:eastAsia="Calibri" w:hAnsi="Calibri" w:cs="Calibri"/>
          <w:b/>
          <w:spacing w:val="-2"/>
          <w:sz w:val="25"/>
          <w:szCs w:val="25"/>
        </w:rPr>
        <w:t>g</w:t>
      </w:r>
      <w:r>
        <w:rPr>
          <w:rFonts w:ascii="Calibri" w:eastAsia="Calibri" w:hAnsi="Calibri" w:cs="Calibri"/>
          <w:b/>
          <w:sz w:val="25"/>
          <w:szCs w:val="25"/>
        </w:rPr>
        <w:t>ung</w:t>
      </w:r>
      <w:r>
        <w:rPr>
          <w:rFonts w:ascii="Calibri" w:eastAsia="Calibri" w:hAnsi="Calibri" w:cs="Calibri"/>
          <w:b/>
          <w:spacing w:val="-12"/>
          <w:sz w:val="25"/>
          <w:szCs w:val="25"/>
        </w:rPr>
        <w:t xml:space="preserve"> </w:t>
      </w:r>
      <w:r>
        <w:rPr>
          <w:rFonts w:ascii="Calibri" w:eastAsia="Calibri" w:hAnsi="Calibri" w:cs="Calibri"/>
          <w:b/>
          <w:spacing w:val="1"/>
          <w:w w:val="99"/>
          <w:sz w:val="25"/>
          <w:szCs w:val="25"/>
        </w:rPr>
        <w:t>J</w:t>
      </w:r>
      <w:r>
        <w:rPr>
          <w:rFonts w:ascii="Calibri" w:eastAsia="Calibri" w:hAnsi="Calibri" w:cs="Calibri"/>
          <w:b/>
          <w:spacing w:val="-1"/>
          <w:w w:val="99"/>
          <w:sz w:val="25"/>
          <w:szCs w:val="25"/>
        </w:rPr>
        <w:t>a</w:t>
      </w:r>
      <w:r>
        <w:rPr>
          <w:rFonts w:ascii="Calibri" w:eastAsia="Calibri" w:hAnsi="Calibri" w:cs="Calibri"/>
          <w:b/>
          <w:spacing w:val="1"/>
          <w:w w:val="99"/>
          <w:sz w:val="25"/>
          <w:szCs w:val="25"/>
        </w:rPr>
        <w:t>wa</w:t>
      </w:r>
      <w:r>
        <w:rPr>
          <w:rFonts w:ascii="Calibri" w:eastAsia="Calibri" w:hAnsi="Calibri" w:cs="Calibri"/>
          <w:b/>
          <w:w w:val="99"/>
          <w:sz w:val="25"/>
          <w:szCs w:val="25"/>
        </w:rPr>
        <w:t>b</w:t>
      </w:r>
    </w:p>
    <w:p w14:paraId="57E9175F" w14:textId="77777777" w:rsidR="005B6E8B" w:rsidRDefault="00D8688A">
      <w:pPr>
        <w:spacing w:before="45"/>
        <w:ind w:left="3109" w:right="3512"/>
        <w:jc w:val="center"/>
        <w:rPr>
          <w:rFonts w:ascii="Calibri" w:eastAsia="Calibri" w:hAnsi="Calibri" w:cs="Calibri"/>
          <w:sz w:val="25"/>
          <w:szCs w:val="25"/>
        </w:rPr>
      </w:pPr>
      <w:r>
        <w:rPr>
          <w:rFonts w:ascii="Calibri" w:eastAsia="Calibri" w:hAnsi="Calibri" w:cs="Calibri"/>
          <w:spacing w:val="1"/>
          <w:sz w:val="25"/>
          <w:szCs w:val="25"/>
        </w:rPr>
        <w:t>Gh</w:t>
      </w:r>
      <w:r>
        <w:rPr>
          <w:rFonts w:ascii="Calibri" w:eastAsia="Calibri" w:hAnsi="Calibri" w:cs="Calibri"/>
          <w:sz w:val="25"/>
          <w:szCs w:val="25"/>
        </w:rPr>
        <w:t>ozal</w:t>
      </w:r>
      <w:r>
        <w:rPr>
          <w:rFonts w:ascii="Calibri" w:eastAsia="Calibri" w:hAnsi="Calibri" w:cs="Calibri"/>
          <w:spacing w:val="-5"/>
          <w:sz w:val="25"/>
          <w:szCs w:val="25"/>
        </w:rPr>
        <w:t xml:space="preserve"> </w:t>
      </w:r>
      <w:r>
        <w:rPr>
          <w:rFonts w:ascii="Calibri" w:eastAsia="Calibri" w:hAnsi="Calibri" w:cs="Calibri"/>
          <w:spacing w:val="-1"/>
          <w:sz w:val="25"/>
          <w:szCs w:val="25"/>
        </w:rPr>
        <w:t>R</w:t>
      </w:r>
      <w:r>
        <w:rPr>
          <w:rFonts w:ascii="Calibri" w:eastAsia="Calibri" w:hAnsi="Calibri" w:cs="Calibri"/>
          <w:sz w:val="25"/>
          <w:szCs w:val="25"/>
        </w:rPr>
        <w:t>awa</w:t>
      </w:r>
      <w:r>
        <w:rPr>
          <w:rFonts w:ascii="Calibri" w:eastAsia="Calibri" w:hAnsi="Calibri" w:cs="Calibri"/>
          <w:spacing w:val="1"/>
          <w:sz w:val="25"/>
          <w:szCs w:val="25"/>
        </w:rPr>
        <w:t>n</w:t>
      </w:r>
      <w:r>
        <w:rPr>
          <w:rFonts w:ascii="Calibri" w:eastAsia="Calibri" w:hAnsi="Calibri" w:cs="Calibri"/>
          <w:sz w:val="25"/>
          <w:szCs w:val="25"/>
        </w:rPr>
        <w:t>,</w:t>
      </w:r>
      <w:r>
        <w:rPr>
          <w:rFonts w:ascii="Calibri" w:eastAsia="Calibri" w:hAnsi="Calibri" w:cs="Calibri"/>
          <w:spacing w:val="-4"/>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w:t>
      </w:r>
      <w:r>
        <w:rPr>
          <w:rFonts w:ascii="Calibri" w:eastAsia="Calibri" w:hAnsi="Calibri" w:cs="Calibri"/>
          <w:sz w:val="25"/>
          <w:szCs w:val="25"/>
        </w:rPr>
        <w:t>P,</w:t>
      </w:r>
      <w:r>
        <w:rPr>
          <w:rFonts w:ascii="Calibri" w:eastAsia="Calibri" w:hAnsi="Calibri" w:cs="Calibri"/>
          <w:spacing w:val="-2"/>
          <w:sz w:val="25"/>
          <w:szCs w:val="25"/>
        </w:rPr>
        <w:t xml:space="preserve"> </w:t>
      </w:r>
      <w:r>
        <w:rPr>
          <w:rFonts w:ascii="Calibri" w:eastAsia="Calibri" w:hAnsi="Calibri" w:cs="Calibri"/>
          <w:w w:val="99"/>
          <w:sz w:val="25"/>
          <w:szCs w:val="25"/>
        </w:rPr>
        <w:t>M</w:t>
      </w:r>
      <w:r>
        <w:rPr>
          <w:rFonts w:ascii="Calibri" w:eastAsia="Calibri" w:hAnsi="Calibri" w:cs="Calibri"/>
          <w:spacing w:val="-3"/>
          <w:w w:val="99"/>
          <w:sz w:val="25"/>
          <w:szCs w:val="25"/>
        </w:rPr>
        <w:t>.</w:t>
      </w:r>
      <w:r>
        <w:rPr>
          <w:rFonts w:ascii="Calibri" w:eastAsia="Calibri" w:hAnsi="Calibri" w:cs="Calibri"/>
          <w:w w:val="99"/>
          <w:sz w:val="25"/>
          <w:szCs w:val="25"/>
        </w:rPr>
        <w:t>M</w:t>
      </w:r>
    </w:p>
    <w:p w14:paraId="243285E2" w14:textId="77777777" w:rsidR="005B6E8B" w:rsidRDefault="00D8688A">
      <w:pPr>
        <w:spacing w:before="47"/>
        <w:ind w:left="2183" w:right="2585"/>
        <w:jc w:val="center"/>
        <w:rPr>
          <w:rFonts w:ascii="Calibri" w:eastAsia="Calibri" w:hAnsi="Calibri" w:cs="Calibri"/>
          <w:sz w:val="25"/>
          <w:szCs w:val="25"/>
        </w:rPr>
      </w:pPr>
      <w:r>
        <w:rPr>
          <w:rFonts w:ascii="Calibri" w:eastAsia="Calibri" w:hAnsi="Calibri" w:cs="Calibri"/>
          <w:spacing w:val="1"/>
          <w:sz w:val="25"/>
          <w:szCs w:val="25"/>
        </w:rPr>
        <w:t>(</w:t>
      </w:r>
      <w:r>
        <w:rPr>
          <w:rFonts w:ascii="Calibri" w:eastAsia="Calibri" w:hAnsi="Calibri" w:cs="Calibri"/>
          <w:sz w:val="25"/>
          <w:szCs w:val="25"/>
        </w:rPr>
        <w:t>Ke</w:t>
      </w:r>
      <w:r>
        <w:rPr>
          <w:rFonts w:ascii="Calibri" w:eastAsia="Calibri" w:hAnsi="Calibri" w:cs="Calibri"/>
          <w:spacing w:val="1"/>
          <w:sz w:val="25"/>
          <w:szCs w:val="25"/>
        </w:rPr>
        <w:t>p</w:t>
      </w:r>
      <w:r>
        <w:rPr>
          <w:rFonts w:ascii="Calibri" w:eastAsia="Calibri" w:hAnsi="Calibri" w:cs="Calibri"/>
          <w:sz w:val="25"/>
          <w:szCs w:val="25"/>
        </w:rPr>
        <w:t>ala</w:t>
      </w:r>
      <w:r>
        <w:rPr>
          <w:rFonts w:ascii="Calibri" w:eastAsia="Calibri" w:hAnsi="Calibri" w:cs="Calibri"/>
          <w:spacing w:val="-6"/>
          <w:sz w:val="25"/>
          <w:szCs w:val="25"/>
        </w:rPr>
        <w:t xml:space="preserve"> </w:t>
      </w:r>
      <w:r>
        <w:rPr>
          <w:rFonts w:ascii="Calibri" w:eastAsia="Calibri" w:hAnsi="Calibri" w:cs="Calibri"/>
          <w:sz w:val="25"/>
          <w:szCs w:val="25"/>
        </w:rPr>
        <w:t>D</w:t>
      </w:r>
      <w:r>
        <w:rPr>
          <w:rFonts w:ascii="Calibri" w:eastAsia="Calibri" w:hAnsi="Calibri" w:cs="Calibri"/>
          <w:spacing w:val="-2"/>
          <w:sz w:val="25"/>
          <w:szCs w:val="25"/>
        </w:rPr>
        <w:t>i</w:t>
      </w:r>
      <w:r>
        <w:rPr>
          <w:rFonts w:ascii="Calibri" w:eastAsia="Calibri" w:hAnsi="Calibri" w:cs="Calibri"/>
          <w:spacing w:val="1"/>
          <w:sz w:val="25"/>
          <w:szCs w:val="25"/>
        </w:rPr>
        <w:t>n</w:t>
      </w:r>
      <w:r>
        <w:rPr>
          <w:rFonts w:ascii="Calibri" w:eastAsia="Calibri" w:hAnsi="Calibri" w:cs="Calibri"/>
          <w:sz w:val="25"/>
          <w:szCs w:val="25"/>
        </w:rPr>
        <w:t>as</w:t>
      </w:r>
      <w:r>
        <w:rPr>
          <w:rFonts w:ascii="Calibri" w:eastAsia="Calibri" w:hAnsi="Calibri" w:cs="Calibri"/>
          <w:spacing w:val="-6"/>
          <w:sz w:val="25"/>
          <w:szCs w:val="25"/>
        </w:rPr>
        <w:t xml:space="preserve"> </w:t>
      </w:r>
      <w:r>
        <w:rPr>
          <w:rFonts w:ascii="Calibri" w:eastAsia="Calibri" w:hAnsi="Calibri" w:cs="Calibri"/>
          <w:sz w:val="25"/>
          <w:szCs w:val="25"/>
        </w:rPr>
        <w:t>Kom</w:t>
      </w:r>
      <w:r>
        <w:rPr>
          <w:rFonts w:ascii="Calibri" w:eastAsia="Calibri" w:hAnsi="Calibri" w:cs="Calibri"/>
          <w:spacing w:val="1"/>
          <w:sz w:val="25"/>
          <w:szCs w:val="25"/>
        </w:rPr>
        <w:t>un</w:t>
      </w:r>
      <w:r>
        <w:rPr>
          <w:rFonts w:ascii="Calibri" w:eastAsia="Calibri" w:hAnsi="Calibri" w:cs="Calibri"/>
          <w:sz w:val="25"/>
          <w:szCs w:val="25"/>
        </w:rPr>
        <w:t>ik</w:t>
      </w:r>
      <w:r>
        <w:rPr>
          <w:rFonts w:ascii="Calibri" w:eastAsia="Calibri" w:hAnsi="Calibri" w:cs="Calibri"/>
          <w:spacing w:val="-2"/>
          <w:sz w:val="25"/>
          <w:szCs w:val="25"/>
        </w:rPr>
        <w:t>a</w:t>
      </w:r>
      <w:r>
        <w:rPr>
          <w:rFonts w:ascii="Calibri" w:eastAsia="Calibri" w:hAnsi="Calibri" w:cs="Calibri"/>
          <w:sz w:val="25"/>
          <w:szCs w:val="25"/>
        </w:rPr>
        <w:t>si</w:t>
      </w:r>
      <w:r>
        <w:rPr>
          <w:rFonts w:ascii="Calibri" w:eastAsia="Calibri" w:hAnsi="Calibri" w:cs="Calibri"/>
          <w:spacing w:val="-10"/>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4"/>
          <w:sz w:val="25"/>
          <w:szCs w:val="25"/>
        </w:rPr>
        <w:t xml:space="preserve"> </w:t>
      </w:r>
      <w:r>
        <w:rPr>
          <w:rFonts w:ascii="Calibri" w:eastAsia="Calibri" w:hAnsi="Calibri" w:cs="Calibri"/>
          <w:w w:val="99"/>
          <w:sz w:val="25"/>
          <w:szCs w:val="25"/>
        </w:rPr>
        <w:t>In</w:t>
      </w:r>
      <w:r>
        <w:rPr>
          <w:rFonts w:ascii="Calibri" w:eastAsia="Calibri" w:hAnsi="Calibri" w:cs="Calibri"/>
          <w:spacing w:val="1"/>
          <w:w w:val="99"/>
          <w:sz w:val="25"/>
          <w:szCs w:val="25"/>
        </w:rPr>
        <w:t>f</w:t>
      </w:r>
      <w:r>
        <w:rPr>
          <w:rFonts w:ascii="Calibri" w:eastAsia="Calibri" w:hAnsi="Calibri" w:cs="Calibri"/>
          <w:w w:val="99"/>
          <w:sz w:val="25"/>
          <w:szCs w:val="25"/>
        </w:rPr>
        <w:t>ormatika)</w:t>
      </w:r>
    </w:p>
    <w:p w14:paraId="4146F7EF" w14:textId="77777777" w:rsidR="005B6E8B" w:rsidRDefault="005B6E8B">
      <w:pPr>
        <w:spacing w:before="6" w:line="200" w:lineRule="exact"/>
      </w:pPr>
    </w:p>
    <w:p w14:paraId="5AA25494" w14:textId="77777777" w:rsidR="005B6E8B" w:rsidRDefault="00D8688A">
      <w:pPr>
        <w:ind w:left="3367" w:right="3768"/>
        <w:jc w:val="center"/>
        <w:rPr>
          <w:rFonts w:ascii="Calibri" w:eastAsia="Calibri" w:hAnsi="Calibri" w:cs="Calibri"/>
          <w:sz w:val="25"/>
          <w:szCs w:val="25"/>
        </w:rPr>
      </w:pPr>
      <w:r>
        <w:rPr>
          <w:rFonts w:ascii="Calibri" w:eastAsia="Calibri" w:hAnsi="Calibri" w:cs="Calibri"/>
          <w:b/>
          <w:sz w:val="25"/>
          <w:szCs w:val="25"/>
        </w:rPr>
        <w:t>Koor</w:t>
      </w:r>
      <w:r>
        <w:rPr>
          <w:rFonts w:ascii="Calibri" w:eastAsia="Calibri" w:hAnsi="Calibri" w:cs="Calibri"/>
          <w:b/>
          <w:spacing w:val="1"/>
          <w:sz w:val="25"/>
          <w:szCs w:val="25"/>
        </w:rPr>
        <w:t>di</w:t>
      </w:r>
      <w:r>
        <w:rPr>
          <w:rFonts w:ascii="Calibri" w:eastAsia="Calibri" w:hAnsi="Calibri" w:cs="Calibri"/>
          <w:b/>
          <w:sz w:val="25"/>
          <w:szCs w:val="25"/>
        </w:rPr>
        <w:t>nator</w:t>
      </w:r>
      <w:r>
        <w:rPr>
          <w:rFonts w:ascii="Calibri" w:eastAsia="Calibri" w:hAnsi="Calibri" w:cs="Calibri"/>
          <w:b/>
          <w:spacing w:val="-11"/>
          <w:sz w:val="25"/>
          <w:szCs w:val="25"/>
        </w:rPr>
        <w:t xml:space="preserve"> </w:t>
      </w:r>
      <w:r>
        <w:rPr>
          <w:rFonts w:ascii="Calibri" w:eastAsia="Calibri" w:hAnsi="Calibri" w:cs="Calibri"/>
          <w:b/>
          <w:spacing w:val="1"/>
          <w:w w:val="99"/>
          <w:sz w:val="25"/>
          <w:szCs w:val="25"/>
        </w:rPr>
        <w:t>T</w:t>
      </w:r>
      <w:r>
        <w:rPr>
          <w:rFonts w:ascii="Calibri" w:eastAsia="Calibri" w:hAnsi="Calibri" w:cs="Calibri"/>
          <w:b/>
          <w:spacing w:val="-1"/>
          <w:w w:val="99"/>
          <w:sz w:val="25"/>
          <w:szCs w:val="25"/>
        </w:rPr>
        <w:t>e</w:t>
      </w:r>
      <w:r>
        <w:rPr>
          <w:rFonts w:ascii="Calibri" w:eastAsia="Calibri" w:hAnsi="Calibri" w:cs="Calibri"/>
          <w:b/>
          <w:sz w:val="25"/>
          <w:szCs w:val="25"/>
        </w:rPr>
        <w:t>kn</w:t>
      </w:r>
      <w:r>
        <w:rPr>
          <w:rFonts w:ascii="Calibri" w:eastAsia="Calibri" w:hAnsi="Calibri" w:cs="Calibri"/>
          <w:b/>
          <w:spacing w:val="1"/>
          <w:sz w:val="25"/>
          <w:szCs w:val="25"/>
        </w:rPr>
        <w:t>i</w:t>
      </w:r>
      <w:r>
        <w:rPr>
          <w:rFonts w:ascii="Calibri" w:eastAsia="Calibri" w:hAnsi="Calibri" w:cs="Calibri"/>
          <w:b/>
          <w:sz w:val="25"/>
          <w:szCs w:val="25"/>
        </w:rPr>
        <w:t>s</w:t>
      </w:r>
    </w:p>
    <w:p w14:paraId="209399EB" w14:textId="77777777" w:rsidR="005B6E8B" w:rsidRDefault="00D8688A">
      <w:pPr>
        <w:spacing w:before="45"/>
        <w:ind w:left="3133" w:right="3532"/>
        <w:jc w:val="center"/>
        <w:rPr>
          <w:rFonts w:ascii="Calibri" w:eastAsia="Calibri" w:hAnsi="Calibri" w:cs="Calibri"/>
          <w:sz w:val="25"/>
          <w:szCs w:val="25"/>
        </w:rPr>
      </w:pPr>
      <w:r>
        <w:rPr>
          <w:rFonts w:ascii="Calibri" w:eastAsia="Calibri" w:hAnsi="Calibri" w:cs="Calibri"/>
          <w:sz w:val="25"/>
          <w:szCs w:val="25"/>
        </w:rPr>
        <w:t>H</w:t>
      </w:r>
      <w:r>
        <w:rPr>
          <w:rFonts w:ascii="Calibri" w:eastAsia="Calibri" w:hAnsi="Calibri" w:cs="Calibri"/>
          <w:spacing w:val="1"/>
          <w:sz w:val="25"/>
          <w:szCs w:val="25"/>
        </w:rPr>
        <w:t>a</w:t>
      </w:r>
      <w:r>
        <w:rPr>
          <w:rFonts w:ascii="Calibri" w:eastAsia="Calibri" w:hAnsi="Calibri" w:cs="Calibri"/>
          <w:sz w:val="25"/>
          <w:szCs w:val="25"/>
        </w:rPr>
        <w:t>rini</w:t>
      </w:r>
      <w:r>
        <w:rPr>
          <w:rFonts w:ascii="Calibri" w:eastAsia="Calibri" w:hAnsi="Calibri" w:cs="Calibri"/>
          <w:spacing w:val="-4"/>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u</w:t>
      </w:r>
      <w:r>
        <w:rPr>
          <w:rFonts w:ascii="Calibri" w:eastAsia="Calibri" w:hAnsi="Calibri" w:cs="Calibri"/>
          <w:sz w:val="25"/>
          <w:szCs w:val="25"/>
        </w:rPr>
        <w:t>ji</w:t>
      </w:r>
      <w:r>
        <w:rPr>
          <w:rFonts w:ascii="Calibri" w:eastAsia="Calibri" w:hAnsi="Calibri" w:cs="Calibri"/>
          <w:spacing w:val="-1"/>
          <w:sz w:val="25"/>
          <w:szCs w:val="25"/>
        </w:rPr>
        <w:t>a</w:t>
      </w:r>
      <w:r>
        <w:rPr>
          <w:rFonts w:ascii="Calibri" w:eastAsia="Calibri" w:hAnsi="Calibri" w:cs="Calibri"/>
          <w:sz w:val="25"/>
          <w:szCs w:val="25"/>
        </w:rPr>
        <w:t>ti,</w:t>
      </w:r>
      <w:r>
        <w:rPr>
          <w:rFonts w:ascii="Calibri" w:eastAsia="Calibri" w:hAnsi="Calibri" w:cs="Calibri"/>
          <w:spacing w:val="-3"/>
          <w:sz w:val="25"/>
          <w:szCs w:val="25"/>
        </w:rPr>
        <w:t xml:space="preserve"> </w:t>
      </w:r>
      <w:r>
        <w:rPr>
          <w:rFonts w:ascii="Calibri" w:eastAsia="Calibri" w:hAnsi="Calibri" w:cs="Calibri"/>
          <w:sz w:val="25"/>
          <w:szCs w:val="25"/>
        </w:rPr>
        <w:t>S.E.,</w:t>
      </w:r>
      <w:r>
        <w:rPr>
          <w:rFonts w:ascii="Calibri" w:eastAsia="Calibri" w:hAnsi="Calibri" w:cs="Calibri"/>
          <w:spacing w:val="-3"/>
          <w:sz w:val="25"/>
          <w:szCs w:val="25"/>
        </w:rPr>
        <w:t xml:space="preserve"> </w:t>
      </w:r>
      <w:r>
        <w:rPr>
          <w:rFonts w:ascii="Calibri" w:eastAsia="Calibri" w:hAnsi="Calibri" w:cs="Calibri"/>
          <w:w w:val="99"/>
          <w:sz w:val="25"/>
          <w:szCs w:val="25"/>
        </w:rPr>
        <w:t>M.</w:t>
      </w:r>
      <w:r>
        <w:rPr>
          <w:rFonts w:ascii="Calibri" w:eastAsia="Calibri" w:hAnsi="Calibri" w:cs="Calibri"/>
          <w:spacing w:val="-3"/>
          <w:w w:val="99"/>
          <w:sz w:val="25"/>
          <w:szCs w:val="25"/>
        </w:rPr>
        <w:t>M</w:t>
      </w:r>
      <w:r>
        <w:rPr>
          <w:rFonts w:ascii="Calibri" w:eastAsia="Calibri" w:hAnsi="Calibri" w:cs="Calibri"/>
          <w:sz w:val="25"/>
          <w:szCs w:val="25"/>
        </w:rPr>
        <w:t>.</w:t>
      </w:r>
    </w:p>
    <w:p w14:paraId="59849247" w14:textId="77777777" w:rsidR="005B6E8B" w:rsidRDefault="00D8688A">
      <w:pPr>
        <w:spacing w:before="45"/>
        <w:ind w:left="2322" w:right="2725"/>
        <w:jc w:val="center"/>
        <w:rPr>
          <w:rFonts w:ascii="Calibri" w:eastAsia="Calibri" w:hAnsi="Calibri" w:cs="Calibri"/>
          <w:sz w:val="25"/>
          <w:szCs w:val="25"/>
        </w:rPr>
      </w:pPr>
      <w:r>
        <w:rPr>
          <w:rFonts w:ascii="Calibri" w:eastAsia="Calibri" w:hAnsi="Calibri" w:cs="Calibri"/>
          <w:spacing w:val="1"/>
          <w:sz w:val="25"/>
          <w:szCs w:val="25"/>
        </w:rPr>
        <w:t>(</w:t>
      </w:r>
      <w:r>
        <w:rPr>
          <w:rFonts w:ascii="Calibri" w:eastAsia="Calibri" w:hAnsi="Calibri" w:cs="Calibri"/>
          <w:sz w:val="25"/>
          <w:szCs w:val="25"/>
        </w:rPr>
        <w:t>Ke</w:t>
      </w:r>
      <w:r>
        <w:rPr>
          <w:rFonts w:ascii="Calibri" w:eastAsia="Calibri" w:hAnsi="Calibri" w:cs="Calibri"/>
          <w:spacing w:val="1"/>
          <w:sz w:val="25"/>
          <w:szCs w:val="25"/>
        </w:rPr>
        <w:t>p</w:t>
      </w:r>
      <w:r>
        <w:rPr>
          <w:rFonts w:ascii="Calibri" w:eastAsia="Calibri" w:hAnsi="Calibri" w:cs="Calibri"/>
          <w:sz w:val="25"/>
          <w:szCs w:val="25"/>
        </w:rPr>
        <w:t>ala</w:t>
      </w:r>
      <w:r>
        <w:rPr>
          <w:rFonts w:ascii="Calibri" w:eastAsia="Calibri" w:hAnsi="Calibri" w:cs="Calibri"/>
          <w:spacing w:val="-8"/>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5"/>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pacing w:val="-2"/>
          <w:sz w:val="25"/>
          <w:szCs w:val="25"/>
        </w:rPr>
        <w:t>i</w:t>
      </w:r>
      <w:r>
        <w:rPr>
          <w:rFonts w:ascii="Calibri" w:eastAsia="Calibri" w:hAnsi="Calibri" w:cs="Calibri"/>
          <w:sz w:val="25"/>
          <w:szCs w:val="25"/>
        </w:rPr>
        <w:t>stik</w:t>
      </w:r>
      <w:r>
        <w:rPr>
          <w:rFonts w:ascii="Calibri" w:eastAsia="Calibri" w:hAnsi="Calibri" w:cs="Calibri"/>
          <w:spacing w:val="-4"/>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2"/>
          <w:sz w:val="25"/>
          <w:szCs w:val="25"/>
        </w:rPr>
        <w:t xml:space="preserve"> </w:t>
      </w:r>
      <w:r>
        <w:rPr>
          <w:rFonts w:ascii="Calibri" w:eastAsia="Calibri" w:hAnsi="Calibri" w:cs="Calibri"/>
          <w:w w:val="99"/>
          <w:sz w:val="25"/>
          <w:szCs w:val="25"/>
        </w:rPr>
        <w:t>P</w:t>
      </w:r>
      <w:r>
        <w:rPr>
          <w:rFonts w:ascii="Calibri" w:eastAsia="Calibri" w:hAnsi="Calibri" w:cs="Calibri"/>
          <w:spacing w:val="1"/>
          <w:w w:val="99"/>
          <w:sz w:val="25"/>
          <w:szCs w:val="25"/>
        </w:rPr>
        <w:t>e</w:t>
      </w:r>
      <w:r>
        <w:rPr>
          <w:rFonts w:ascii="Calibri" w:eastAsia="Calibri" w:hAnsi="Calibri" w:cs="Calibri"/>
          <w:w w:val="99"/>
          <w:sz w:val="25"/>
          <w:szCs w:val="25"/>
        </w:rPr>
        <w:t>rs</w:t>
      </w:r>
      <w:r>
        <w:rPr>
          <w:rFonts w:ascii="Calibri" w:eastAsia="Calibri" w:hAnsi="Calibri" w:cs="Calibri"/>
          <w:spacing w:val="-2"/>
          <w:w w:val="99"/>
          <w:sz w:val="25"/>
          <w:szCs w:val="25"/>
        </w:rPr>
        <w:t>a</w:t>
      </w:r>
      <w:r>
        <w:rPr>
          <w:rFonts w:ascii="Calibri" w:eastAsia="Calibri" w:hAnsi="Calibri" w:cs="Calibri"/>
          <w:spacing w:val="1"/>
          <w:w w:val="99"/>
          <w:sz w:val="25"/>
          <w:szCs w:val="25"/>
        </w:rPr>
        <w:t>nd</w:t>
      </w:r>
      <w:r>
        <w:rPr>
          <w:rFonts w:ascii="Calibri" w:eastAsia="Calibri" w:hAnsi="Calibri" w:cs="Calibri"/>
          <w:w w:val="99"/>
          <w:sz w:val="25"/>
          <w:szCs w:val="25"/>
        </w:rPr>
        <w:t>ia</w:t>
      </w:r>
      <w:r>
        <w:rPr>
          <w:rFonts w:ascii="Calibri" w:eastAsia="Calibri" w:hAnsi="Calibri" w:cs="Calibri"/>
          <w:spacing w:val="-1"/>
          <w:w w:val="99"/>
          <w:sz w:val="25"/>
          <w:szCs w:val="25"/>
        </w:rPr>
        <w:t>n</w:t>
      </w:r>
      <w:r>
        <w:rPr>
          <w:rFonts w:ascii="Calibri" w:eastAsia="Calibri" w:hAnsi="Calibri" w:cs="Calibri"/>
          <w:w w:val="99"/>
          <w:sz w:val="25"/>
          <w:szCs w:val="25"/>
        </w:rPr>
        <w:t>)</w:t>
      </w:r>
    </w:p>
    <w:p w14:paraId="4DEC99B0" w14:textId="77777777" w:rsidR="005B6E8B" w:rsidRDefault="005B6E8B">
      <w:pPr>
        <w:spacing w:before="6" w:line="200" w:lineRule="exact"/>
      </w:pPr>
    </w:p>
    <w:p w14:paraId="08D0E45C" w14:textId="77777777" w:rsidR="005B6E8B" w:rsidRDefault="00D8688A">
      <w:pPr>
        <w:spacing w:line="275" w:lineRule="auto"/>
        <w:ind w:left="3325" w:right="3726" w:hanging="3"/>
        <w:jc w:val="center"/>
        <w:rPr>
          <w:rFonts w:ascii="Calibri" w:eastAsia="Calibri" w:hAnsi="Calibri" w:cs="Calibri"/>
          <w:sz w:val="25"/>
          <w:szCs w:val="25"/>
        </w:rPr>
      </w:pPr>
      <w:r>
        <w:rPr>
          <w:rFonts w:ascii="Calibri" w:eastAsia="Calibri" w:hAnsi="Calibri" w:cs="Calibri"/>
          <w:b/>
          <w:spacing w:val="-1"/>
          <w:sz w:val="25"/>
          <w:szCs w:val="25"/>
        </w:rPr>
        <w:t>Pe</w:t>
      </w:r>
      <w:r>
        <w:rPr>
          <w:rFonts w:ascii="Calibri" w:eastAsia="Calibri" w:hAnsi="Calibri" w:cs="Calibri"/>
          <w:b/>
          <w:sz w:val="25"/>
          <w:szCs w:val="25"/>
        </w:rPr>
        <w:t>ny</w:t>
      </w:r>
      <w:r>
        <w:rPr>
          <w:rFonts w:ascii="Calibri" w:eastAsia="Calibri" w:hAnsi="Calibri" w:cs="Calibri"/>
          <w:b/>
          <w:spacing w:val="3"/>
          <w:sz w:val="25"/>
          <w:szCs w:val="25"/>
        </w:rPr>
        <w:t>u</w:t>
      </w:r>
      <w:r>
        <w:rPr>
          <w:rFonts w:ascii="Calibri" w:eastAsia="Calibri" w:hAnsi="Calibri" w:cs="Calibri"/>
          <w:b/>
          <w:spacing w:val="-1"/>
          <w:sz w:val="25"/>
          <w:szCs w:val="25"/>
        </w:rPr>
        <w:t>s</w:t>
      </w:r>
      <w:r>
        <w:rPr>
          <w:rFonts w:ascii="Calibri" w:eastAsia="Calibri" w:hAnsi="Calibri" w:cs="Calibri"/>
          <w:b/>
          <w:sz w:val="25"/>
          <w:szCs w:val="25"/>
        </w:rPr>
        <w:t>un</w:t>
      </w:r>
      <w:r>
        <w:rPr>
          <w:rFonts w:ascii="Calibri" w:eastAsia="Calibri" w:hAnsi="Calibri" w:cs="Calibri"/>
          <w:b/>
          <w:spacing w:val="-7"/>
          <w:sz w:val="25"/>
          <w:szCs w:val="25"/>
        </w:rPr>
        <w:t xml:space="preserve"> </w:t>
      </w:r>
      <w:r>
        <w:rPr>
          <w:rFonts w:ascii="Calibri" w:eastAsia="Calibri" w:hAnsi="Calibri" w:cs="Calibri"/>
          <w:b/>
          <w:spacing w:val="1"/>
          <w:w w:val="99"/>
          <w:sz w:val="25"/>
          <w:szCs w:val="25"/>
        </w:rPr>
        <w:t>N</w:t>
      </w:r>
      <w:r>
        <w:rPr>
          <w:rFonts w:ascii="Calibri" w:eastAsia="Calibri" w:hAnsi="Calibri" w:cs="Calibri"/>
          <w:b/>
          <w:spacing w:val="-1"/>
          <w:w w:val="99"/>
          <w:sz w:val="25"/>
          <w:szCs w:val="25"/>
        </w:rPr>
        <w:t>a</w:t>
      </w:r>
      <w:r>
        <w:rPr>
          <w:rFonts w:ascii="Calibri" w:eastAsia="Calibri" w:hAnsi="Calibri" w:cs="Calibri"/>
          <w:b/>
          <w:spacing w:val="-1"/>
          <w:sz w:val="25"/>
          <w:szCs w:val="25"/>
        </w:rPr>
        <w:t>s</w:t>
      </w:r>
      <w:r>
        <w:rPr>
          <w:rFonts w:ascii="Calibri" w:eastAsia="Calibri" w:hAnsi="Calibri" w:cs="Calibri"/>
          <w:b/>
          <w:w w:val="99"/>
          <w:sz w:val="25"/>
          <w:szCs w:val="25"/>
        </w:rPr>
        <w:t xml:space="preserve">kah </w:t>
      </w:r>
      <w:r>
        <w:rPr>
          <w:rFonts w:ascii="Calibri" w:eastAsia="Calibri" w:hAnsi="Calibri" w:cs="Calibri"/>
          <w:sz w:val="25"/>
          <w:szCs w:val="25"/>
        </w:rPr>
        <w:t>S</w:t>
      </w:r>
      <w:r>
        <w:rPr>
          <w:rFonts w:ascii="Calibri" w:eastAsia="Calibri" w:hAnsi="Calibri" w:cs="Calibri"/>
          <w:spacing w:val="1"/>
          <w:sz w:val="25"/>
          <w:szCs w:val="25"/>
        </w:rPr>
        <w:t>u</w:t>
      </w:r>
      <w:r>
        <w:rPr>
          <w:rFonts w:ascii="Calibri" w:eastAsia="Calibri" w:hAnsi="Calibri" w:cs="Calibri"/>
          <w:sz w:val="25"/>
          <w:szCs w:val="25"/>
        </w:rPr>
        <w:t>sy</w:t>
      </w:r>
      <w:r>
        <w:rPr>
          <w:rFonts w:ascii="Calibri" w:eastAsia="Calibri" w:hAnsi="Calibri" w:cs="Calibri"/>
          <w:spacing w:val="-4"/>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r</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a</w:t>
      </w:r>
      <w:r>
        <w:rPr>
          <w:rFonts w:ascii="Calibri" w:eastAsia="Calibri" w:hAnsi="Calibri" w:cs="Calibri"/>
          <w:spacing w:val="1"/>
          <w:sz w:val="25"/>
          <w:szCs w:val="25"/>
        </w:rPr>
        <w:t>nd</w:t>
      </w:r>
      <w:r>
        <w:rPr>
          <w:rFonts w:ascii="Calibri" w:eastAsia="Calibri" w:hAnsi="Calibri" w:cs="Calibri"/>
          <w:sz w:val="25"/>
          <w:szCs w:val="25"/>
        </w:rPr>
        <w:t>y,</w:t>
      </w:r>
      <w:r>
        <w:rPr>
          <w:rFonts w:ascii="Calibri" w:eastAsia="Calibri" w:hAnsi="Calibri" w:cs="Calibri"/>
          <w:spacing w:val="-10"/>
          <w:sz w:val="25"/>
          <w:szCs w:val="25"/>
        </w:rPr>
        <w:t xml:space="preserve"> </w:t>
      </w:r>
      <w:r>
        <w:rPr>
          <w:rFonts w:ascii="Calibri" w:eastAsia="Calibri" w:hAnsi="Calibri" w:cs="Calibri"/>
          <w:w w:val="99"/>
          <w:sz w:val="25"/>
          <w:szCs w:val="25"/>
        </w:rPr>
        <w:t xml:space="preserve">S.P. </w:t>
      </w:r>
      <w:r>
        <w:rPr>
          <w:rFonts w:ascii="Calibri" w:eastAsia="Calibri" w:hAnsi="Calibri" w:cs="Calibri"/>
          <w:spacing w:val="1"/>
          <w:sz w:val="25"/>
          <w:szCs w:val="25"/>
        </w:rPr>
        <w:t>(</w:t>
      </w:r>
      <w:r>
        <w:rPr>
          <w:rFonts w:ascii="Calibri" w:eastAsia="Calibri" w:hAnsi="Calibri" w:cs="Calibri"/>
          <w:sz w:val="25"/>
          <w:szCs w:val="25"/>
        </w:rPr>
        <w:t>S</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t</w:t>
      </w:r>
      <w:r>
        <w:rPr>
          <w:rFonts w:ascii="Calibri" w:eastAsia="Calibri" w:hAnsi="Calibri" w:cs="Calibri"/>
          <w:spacing w:val="-2"/>
          <w:sz w:val="25"/>
          <w:szCs w:val="25"/>
        </w:rPr>
        <w:t>i</w:t>
      </w:r>
      <w:r>
        <w:rPr>
          <w:rFonts w:ascii="Calibri" w:eastAsia="Calibri" w:hAnsi="Calibri" w:cs="Calibri"/>
          <w:sz w:val="25"/>
          <w:szCs w:val="25"/>
        </w:rPr>
        <w:t>si</w:t>
      </w:r>
      <w:r>
        <w:rPr>
          <w:rFonts w:ascii="Calibri" w:eastAsia="Calibri" w:hAnsi="Calibri" w:cs="Calibri"/>
          <w:spacing w:val="-4"/>
          <w:sz w:val="25"/>
          <w:szCs w:val="25"/>
        </w:rPr>
        <w:t xml:space="preserve"> </w:t>
      </w:r>
      <w:r>
        <w:rPr>
          <w:rFonts w:ascii="Calibri" w:eastAsia="Calibri" w:hAnsi="Calibri" w:cs="Calibri"/>
          <w:sz w:val="25"/>
          <w:szCs w:val="25"/>
        </w:rPr>
        <w:t>Ahli</w:t>
      </w:r>
      <w:r>
        <w:rPr>
          <w:rFonts w:ascii="Calibri" w:eastAsia="Calibri" w:hAnsi="Calibri" w:cs="Calibri"/>
          <w:spacing w:val="-4"/>
          <w:sz w:val="25"/>
          <w:szCs w:val="25"/>
        </w:rPr>
        <w:t xml:space="preserve"> </w:t>
      </w:r>
      <w:r>
        <w:rPr>
          <w:rFonts w:ascii="Calibri" w:eastAsia="Calibri" w:hAnsi="Calibri" w:cs="Calibri"/>
          <w:w w:val="99"/>
          <w:sz w:val="25"/>
          <w:szCs w:val="25"/>
        </w:rPr>
        <w:t>M</w:t>
      </w:r>
      <w:r>
        <w:rPr>
          <w:rFonts w:ascii="Calibri" w:eastAsia="Calibri" w:hAnsi="Calibri" w:cs="Calibri"/>
          <w:spacing w:val="1"/>
          <w:w w:val="99"/>
          <w:sz w:val="25"/>
          <w:szCs w:val="25"/>
        </w:rPr>
        <w:t>ud</w:t>
      </w:r>
      <w:r>
        <w:rPr>
          <w:rFonts w:ascii="Calibri" w:eastAsia="Calibri" w:hAnsi="Calibri" w:cs="Calibri"/>
          <w:spacing w:val="-2"/>
          <w:w w:val="99"/>
          <w:sz w:val="25"/>
          <w:szCs w:val="25"/>
        </w:rPr>
        <w:t>a</w:t>
      </w:r>
      <w:r>
        <w:rPr>
          <w:rFonts w:ascii="Calibri" w:eastAsia="Calibri" w:hAnsi="Calibri" w:cs="Calibri"/>
          <w:w w:val="99"/>
          <w:sz w:val="25"/>
          <w:szCs w:val="25"/>
        </w:rPr>
        <w:t>)</w:t>
      </w:r>
    </w:p>
    <w:p w14:paraId="50D554B8" w14:textId="77777777" w:rsidR="005B6E8B" w:rsidRDefault="005B6E8B">
      <w:pPr>
        <w:spacing w:before="1" w:line="160" w:lineRule="exact"/>
        <w:rPr>
          <w:sz w:val="16"/>
          <w:szCs w:val="16"/>
        </w:rPr>
      </w:pPr>
    </w:p>
    <w:p w14:paraId="231FF2A2" w14:textId="77777777" w:rsidR="005B6E8B" w:rsidRDefault="00D8688A">
      <w:pPr>
        <w:spacing w:line="276" w:lineRule="auto"/>
        <w:ind w:left="3325" w:right="3726" w:firstLine="2"/>
        <w:jc w:val="center"/>
        <w:rPr>
          <w:rFonts w:ascii="Calibri" w:eastAsia="Calibri" w:hAnsi="Calibri" w:cs="Calibri"/>
          <w:sz w:val="25"/>
          <w:szCs w:val="25"/>
        </w:rPr>
      </w:pPr>
      <w:r>
        <w:rPr>
          <w:rFonts w:ascii="Calibri" w:eastAsia="Calibri" w:hAnsi="Calibri" w:cs="Calibri"/>
          <w:b/>
          <w:spacing w:val="-1"/>
          <w:w w:val="99"/>
          <w:sz w:val="25"/>
          <w:szCs w:val="25"/>
        </w:rPr>
        <w:t>Pe</w:t>
      </w:r>
      <w:r>
        <w:rPr>
          <w:rFonts w:ascii="Calibri" w:eastAsia="Calibri" w:hAnsi="Calibri" w:cs="Calibri"/>
          <w:b/>
          <w:w w:val="99"/>
          <w:sz w:val="25"/>
          <w:szCs w:val="25"/>
        </w:rPr>
        <w:t>nyunt</w:t>
      </w:r>
      <w:r>
        <w:rPr>
          <w:rFonts w:ascii="Calibri" w:eastAsia="Calibri" w:hAnsi="Calibri" w:cs="Calibri"/>
          <w:b/>
          <w:spacing w:val="2"/>
          <w:w w:val="99"/>
          <w:sz w:val="25"/>
          <w:szCs w:val="25"/>
        </w:rPr>
        <w:t>i</w:t>
      </w:r>
      <w:r>
        <w:rPr>
          <w:rFonts w:ascii="Calibri" w:eastAsia="Calibri" w:hAnsi="Calibri" w:cs="Calibri"/>
          <w:b/>
          <w:w w:val="99"/>
          <w:sz w:val="25"/>
          <w:szCs w:val="25"/>
        </w:rPr>
        <w:t>ng</w:t>
      </w:r>
      <w:r>
        <w:rPr>
          <w:rFonts w:ascii="Calibri" w:eastAsia="Calibri" w:hAnsi="Calibri" w:cs="Calibri"/>
          <w:b/>
          <w:sz w:val="25"/>
          <w:szCs w:val="25"/>
        </w:rPr>
        <w:t>/</w:t>
      </w:r>
      <w:r>
        <w:rPr>
          <w:rFonts w:ascii="Calibri" w:eastAsia="Calibri" w:hAnsi="Calibri" w:cs="Calibri"/>
          <w:b/>
          <w:spacing w:val="1"/>
          <w:sz w:val="25"/>
          <w:szCs w:val="25"/>
        </w:rPr>
        <w:t>E</w:t>
      </w:r>
      <w:r>
        <w:rPr>
          <w:rFonts w:ascii="Calibri" w:eastAsia="Calibri" w:hAnsi="Calibri" w:cs="Calibri"/>
          <w:b/>
          <w:w w:val="99"/>
          <w:sz w:val="25"/>
          <w:szCs w:val="25"/>
        </w:rPr>
        <w:t>d</w:t>
      </w:r>
      <w:r>
        <w:rPr>
          <w:rFonts w:ascii="Calibri" w:eastAsia="Calibri" w:hAnsi="Calibri" w:cs="Calibri"/>
          <w:b/>
          <w:spacing w:val="1"/>
          <w:w w:val="99"/>
          <w:sz w:val="25"/>
          <w:szCs w:val="25"/>
        </w:rPr>
        <w:t>i</w:t>
      </w:r>
      <w:r>
        <w:rPr>
          <w:rFonts w:ascii="Calibri" w:eastAsia="Calibri" w:hAnsi="Calibri" w:cs="Calibri"/>
          <w:b/>
          <w:w w:val="99"/>
          <w:sz w:val="25"/>
          <w:szCs w:val="25"/>
        </w:rPr>
        <w:t xml:space="preserve">tor </w:t>
      </w:r>
      <w:r>
        <w:rPr>
          <w:rFonts w:ascii="Calibri" w:eastAsia="Calibri" w:hAnsi="Calibri" w:cs="Calibri"/>
          <w:sz w:val="25"/>
          <w:szCs w:val="25"/>
        </w:rPr>
        <w:t>S</w:t>
      </w:r>
      <w:r>
        <w:rPr>
          <w:rFonts w:ascii="Calibri" w:eastAsia="Calibri" w:hAnsi="Calibri" w:cs="Calibri"/>
          <w:spacing w:val="1"/>
          <w:sz w:val="25"/>
          <w:szCs w:val="25"/>
        </w:rPr>
        <w:t>u</w:t>
      </w:r>
      <w:r>
        <w:rPr>
          <w:rFonts w:ascii="Calibri" w:eastAsia="Calibri" w:hAnsi="Calibri" w:cs="Calibri"/>
          <w:sz w:val="25"/>
          <w:szCs w:val="25"/>
        </w:rPr>
        <w:t>sy</w:t>
      </w:r>
      <w:r>
        <w:rPr>
          <w:rFonts w:ascii="Calibri" w:eastAsia="Calibri" w:hAnsi="Calibri" w:cs="Calibri"/>
          <w:spacing w:val="-4"/>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r</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a</w:t>
      </w:r>
      <w:r>
        <w:rPr>
          <w:rFonts w:ascii="Calibri" w:eastAsia="Calibri" w:hAnsi="Calibri" w:cs="Calibri"/>
          <w:spacing w:val="1"/>
          <w:sz w:val="25"/>
          <w:szCs w:val="25"/>
        </w:rPr>
        <w:t>nd</w:t>
      </w:r>
      <w:r>
        <w:rPr>
          <w:rFonts w:ascii="Calibri" w:eastAsia="Calibri" w:hAnsi="Calibri" w:cs="Calibri"/>
          <w:sz w:val="25"/>
          <w:szCs w:val="25"/>
        </w:rPr>
        <w:t>y,</w:t>
      </w:r>
      <w:r>
        <w:rPr>
          <w:rFonts w:ascii="Calibri" w:eastAsia="Calibri" w:hAnsi="Calibri" w:cs="Calibri"/>
          <w:spacing w:val="-10"/>
          <w:sz w:val="25"/>
          <w:szCs w:val="25"/>
        </w:rPr>
        <w:t xml:space="preserve"> </w:t>
      </w:r>
      <w:r>
        <w:rPr>
          <w:rFonts w:ascii="Calibri" w:eastAsia="Calibri" w:hAnsi="Calibri" w:cs="Calibri"/>
          <w:w w:val="99"/>
          <w:sz w:val="25"/>
          <w:szCs w:val="25"/>
        </w:rPr>
        <w:t xml:space="preserve">S.P. </w:t>
      </w:r>
      <w:r>
        <w:rPr>
          <w:rFonts w:ascii="Calibri" w:eastAsia="Calibri" w:hAnsi="Calibri" w:cs="Calibri"/>
          <w:spacing w:val="1"/>
          <w:sz w:val="25"/>
          <w:szCs w:val="25"/>
        </w:rPr>
        <w:t>(</w:t>
      </w:r>
      <w:r>
        <w:rPr>
          <w:rFonts w:ascii="Calibri" w:eastAsia="Calibri" w:hAnsi="Calibri" w:cs="Calibri"/>
          <w:sz w:val="25"/>
          <w:szCs w:val="25"/>
        </w:rPr>
        <w:t>S</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t</w:t>
      </w:r>
      <w:r>
        <w:rPr>
          <w:rFonts w:ascii="Calibri" w:eastAsia="Calibri" w:hAnsi="Calibri" w:cs="Calibri"/>
          <w:spacing w:val="-2"/>
          <w:sz w:val="25"/>
          <w:szCs w:val="25"/>
        </w:rPr>
        <w:t>i</w:t>
      </w:r>
      <w:r>
        <w:rPr>
          <w:rFonts w:ascii="Calibri" w:eastAsia="Calibri" w:hAnsi="Calibri" w:cs="Calibri"/>
          <w:sz w:val="25"/>
          <w:szCs w:val="25"/>
        </w:rPr>
        <w:t>si</w:t>
      </w:r>
      <w:r>
        <w:rPr>
          <w:rFonts w:ascii="Calibri" w:eastAsia="Calibri" w:hAnsi="Calibri" w:cs="Calibri"/>
          <w:spacing w:val="-4"/>
          <w:sz w:val="25"/>
          <w:szCs w:val="25"/>
        </w:rPr>
        <w:t xml:space="preserve"> </w:t>
      </w:r>
      <w:r>
        <w:rPr>
          <w:rFonts w:ascii="Calibri" w:eastAsia="Calibri" w:hAnsi="Calibri" w:cs="Calibri"/>
          <w:sz w:val="25"/>
          <w:szCs w:val="25"/>
        </w:rPr>
        <w:t>Ahli</w:t>
      </w:r>
      <w:r>
        <w:rPr>
          <w:rFonts w:ascii="Calibri" w:eastAsia="Calibri" w:hAnsi="Calibri" w:cs="Calibri"/>
          <w:spacing w:val="-4"/>
          <w:sz w:val="25"/>
          <w:szCs w:val="25"/>
        </w:rPr>
        <w:t xml:space="preserve"> </w:t>
      </w:r>
      <w:r>
        <w:rPr>
          <w:rFonts w:ascii="Calibri" w:eastAsia="Calibri" w:hAnsi="Calibri" w:cs="Calibri"/>
          <w:w w:val="99"/>
          <w:sz w:val="25"/>
          <w:szCs w:val="25"/>
        </w:rPr>
        <w:t>M</w:t>
      </w:r>
      <w:r>
        <w:rPr>
          <w:rFonts w:ascii="Calibri" w:eastAsia="Calibri" w:hAnsi="Calibri" w:cs="Calibri"/>
          <w:spacing w:val="1"/>
          <w:w w:val="99"/>
          <w:sz w:val="25"/>
          <w:szCs w:val="25"/>
        </w:rPr>
        <w:t>ud</w:t>
      </w:r>
      <w:r>
        <w:rPr>
          <w:rFonts w:ascii="Calibri" w:eastAsia="Calibri" w:hAnsi="Calibri" w:cs="Calibri"/>
          <w:spacing w:val="-2"/>
          <w:w w:val="99"/>
          <w:sz w:val="25"/>
          <w:szCs w:val="25"/>
        </w:rPr>
        <w:t>a</w:t>
      </w:r>
      <w:r>
        <w:rPr>
          <w:rFonts w:ascii="Calibri" w:eastAsia="Calibri" w:hAnsi="Calibri" w:cs="Calibri"/>
          <w:w w:val="99"/>
          <w:sz w:val="25"/>
          <w:szCs w:val="25"/>
        </w:rPr>
        <w:t>)</w:t>
      </w:r>
    </w:p>
    <w:p w14:paraId="1BABF7E3" w14:textId="77777777" w:rsidR="005B6E8B" w:rsidRDefault="005B6E8B">
      <w:pPr>
        <w:spacing w:before="10" w:line="140" w:lineRule="exact"/>
        <w:rPr>
          <w:sz w:val="15"/>
          <w:szCs w:val="15"/>
        </w:rPr>
      </w:pPr>
    </w:p>
    <w:p w14:paraId="2F517A6F" w14:textId="77777777" w:rsidR="005B6E8B" w:rsidRDefault="00D8688A">
      <w:pPr>
        <w:ind w:left="3825" w:right="4226"/>
        <w:jc w:val="center"/>
        <w:rPr>
          <w:rFonts w:ascii="Calibri" w:eastAsia="Calibri" w:hAnsi="Calibri" w:cs="Calibri"/>
          <w:sz w:val="25"/>
          <w:szCs w:val="25"/>
        </w:rPr>
      </w:pPr>
      <w:r>
        <w:rPr>
          <w:rFonts w:ascii="Calibri" w:eastAsia="Calibri" w:hAnsi="Calibri" w:cs="Calibri"/>
          <w:b/>
          <w:spacing w:val="1"/>
          <w:sz w:val="25"/>
          <w:szCs w:val="25"/>
        </w:rPr>
        <w:t>T</w:t>
      </w:r>
      <w:r>
        <w:rPr>
          <w:rFonts w:ascii="Calibri" w:eastAsia="Calibri" w:hAnsi="Calibri" w:cs="Calibri"/>
          <w:b/>
          <w:spacing w:val="-1"/>
          <w:sz w:val="25"/>
          <w:szCs w:val="25"/>
        </w:rPr>
        <w:t>a</w:t>
      </w:r>
      <w:r>
        <w:rPr>
          <w:rFonts w:ascii="Calibri" w:eastAsia="Calibri" w:hAnsi="Calibri" w:cs="Calibri"/>
          <w:b/>
          <w:sz w:val="25"/>
          <w:szCs w:val="25"/>
        </w:rPr>
        <w:t>ta</w:t>
      </w:r>
      <w:r>
        <w:rPr>
          <w:rFonts w:ascii="Calibri" w:eastAsia="Calibri" w:hAnsi="Calibri" w:cs="Calibri"/>
          <w:b/>
          <w:spacing w:val="-5"/>
          <w:sz w:val="25"/>
          <w:szCs w:val="25"/>
        </w:rPr>
        <w:t xml:space="preserve"> </w:t>
      </w:r>
      <w:r>
        <w:rPr>
          <w:rFonts w:ascii="Calibri" w:eastAsia="Calibri" w:hAnsi="Calibri" w:cs="Calibri"/>
          <w:b/>
          <w:w w:val="99"/>
          <w:sz w:val="25"/>
          <w:szCs w:val="25"/>
        </w:rPr>
        <w:t>Le</w:t>
      </w:r>
      <w:r>
        <w:rPr>
          <w:rFonts w:ascii="Calibri" w:eastAsia="Calibri" w:hAnsi="Calibri" w:cs="Calibri"/>
          <w:b/>
          <w:spacing w:val="-1"/>
          <w:w w:val="99"/>
          <w:sz w:val="25"/>
          <w:szCs w:val="25"/>
        </w:rPr>
        <w:t>ta</w:t>
      </w:r>
      <w:r>
        <w:rPr>
          <w:rFonts w:ascii="Calibri" w:eastAsia="Calibri" w:hAnsi="Calibri" w:cs="Calibri"/>
          <w:b/>
          <w:sz w:val="25"/>
          <w:szCs w:val="25"/>
        </w:rPr>
        <w:t>k</w:t>
      </w:r>
    </w:p>
    <w:p w14:paraId="63D2CC4A" w14:textId="77777777" w:rsidR="005B6E8B" w:rsidRDefault="00D8688A">
      <w:pPr>
        <w:spacing w:before="45" w:line="275" w:lineRule="auto"/>
        <w:ind w:left="2890" w:right="3291" w:firstLine="2"/>
        <w:jc w:val="center"/>
        <w:rPr>
          <w:rFonts w:ascii="Calibri" w:eastAsia="Calibri" w:hAnsi="Calibri" w:cs="Calibri"/>
          <w:sz w:val="25"/>
          <w:szCs w:val="25"/>
        </w:rPr>
      </w:pPr>
      <w:r>
        <w:rPr>
          <w:rFonts w:ascii="Calibri" w:eastAsia="Calibri" w:hAnsi="Calibri" w:cs="Calibri"/>
          <w:sz w:val="25"/>
          <w:szCs w:val="25"/>
        </w:rPr>
        <w:t>Asa</w:t>
      </w:r>
      <w:r>
        <w:rPr>
          <w:rFonts w:ascii="Calibri" w:eastAsia="Calibri" w:hAnsi="Calibri" w:cs="Calibri"/>
          <w:spacing w:val="-2"/>
          <w:sz w:val="25"/>
          <w:szCs w:val="25"/>
        </w:rPr>
        <w:t xml:space="preserve"> </w:t>
      </w:r>
      <w:r>
        <w:rPr>
          <w:rFonts w:ascii="Calibri" w:eastAsia="Calibri" w:hAnsi="Calibri" w:cs="Calibri"/>
          <w:sz w:val="25"/>
          <w:szCs w:val="25"/>
        </w:rPr>
        <w:t>Isa</w:t>
      </w:r>
      <w:r>
        <w:rPr>
          <w:rFonts w:ascii="Calibri" w:eastAsia="Calibri" w:hAnsi="Calibri" w:cs="Calibri"/>
          <w:spacing w:val="-2"/>
          <w:sz w:val="25"/>
          <w:szCs w:val="25"/>
        </w:rPr>
        <w:t xml:space="preserve"> </w:t>
      </w:r>
      <w:r>
        <w:rPr>
          <w:rFonts w:ascii="Calibri" w:eastAsia="Calibri" w:hAnsi="Calibri" w:cs="Calibri"/>
          <w:sz w:val="25"/>
          <w:szCs w:val="25"/>
        </w:rPr>
        <w:t>F</w:t>
      </w:r>
      <w:r>
        <w:rPr>
          <w:rFonts w:ascii="Calibri" w:eastAsia="Calibri" w:hAnsi="Calibri" w:cs="Calibri"/>
          <w:spacing w:val="1"/>
          <w:sz w:val="25"/>
          <w:szCs w:val="25"/>
        </w:rPr>
        <w:t>i</w:t>
      </w:r>
      <w:r>
        <w:rPr>
          <w:rFonts w:ascii="Calibri" w:eastAsia="Calibri" w:hAnsi="Calibri" w:cs="Calibri"/>
          <w:sz w:val="25"/>
          <w:szCs w:val="25"/>
        </w:rPr>
        <w:t>r</w:t>
      </w:r>
      <w:r>
        <w:rPr>
          <w:rFonts w:ascii="Calibri" w:eastAsia="Calibri" w:hAnsi="Calibri" w:cs="Calibri"/>
          <w:spacing w:val="-1"/>
          <w:sz w:val="25"/>
          <w:szCs w:val="25"/>
        </w:rPr>
        <w:t>m</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sy</w:t>
      </w:r>
      <w:r>
        <w:rPr>
          <w:rFonts w:ascii="Calibri" w:eastAsia="Calibri" w:hAnsi="Calibri" w:cs="Calibri"/>
          <w:spacing w:val="-2"/>
          <w:sz w:val="25"/>
          <w:szCs w:val="25"/>
        </w:rPr>
        <w:t>a</w:t>
      </w:r>
      <w:r>
        <w:rPr>
          <w:rFonts w:ascii="Calibri" w:eastAsia="Calibri" w:hAnsi="Calibri" w:cs="Calibri"/>
          <w:spacing w:val="1"/>
          <w:sz w:val="25"/>
          <w:szCs w:val="25"/>
        </w:rPr>
        <w:t>h</w:t>
      </w:r>
      <w:r>
        <w:rPr>
          <w:rFonts w:ascii="Calibri" w:eastAsia="Calibri" w:hAnsi="Calibri" w:cs="Calibri"/>
          <w:sz w:val="25"/>
          <w:szCs w:val="25"/>
        </w:rPr>
        <w:t>,</w:t>
      </w:r>
      <w:r>
        <w:rPr>
          <w:rFonts w:ascii="Calibri" w:eastAsia="Calibri" w:hAnsi="Calibri" w:cs="Calibri"/>
          <w:spacing w:val="-11"/>
          <w:sz w:val="25"/>
          <w:szCs w:val="25"/>
        </w:rPr>
        <w:t xml:space="preserve"> </w:t>
      </w:r>
      <w:r>
        <w:rPr>
          <w:rFonts w:ascii="Calibri" w:eastAsia="Calibri" w:hAnsi="Calibri" w:cs="Calibri"/>
          <w:w w:val="99"/>
          <w:sz w:val="25"/>
          <w:szCs w:val="25"/>
        </w:rPr>
        <w:t>A</w:t>
      </w:r>
      <w:r>
        <w:rPr>
          <w:rFonts w:ascii="Calibri" w:eastAsia="Calibri" w:hAnsi="Calibri" w:cs="Calibri"/>
          <w:spacing w:val="-1"/>
          <w:w w:val="99"/>
          <w:sz w:val="25"/>
          <w:szCs w:val="25"/>
        </w:rPr>
        <w:t>.</w:t>
      </w:r>
      <w:r>
        <w:rPr>
          <w:rFonts w:ascii="Calibri" w:eastAsia="Calibri" w:hAnsi="Calibri" w:cs="Calibri"/>
          <w:w w:val="99"/>
          <w:sz w:val="25"/>
          <w:szCs w:val="25"/>
        </w:rPr>
        <w:t>M</w:t>
      </w:r>
      <w:r>
        <w:rPr>
          <w:rFonts w:ascii="Calibri" w:eastAsia="Calibri" w:hAnsi="Calibri" w:cs="Calibri"/>
          <w:spacing w:val="1"/>
          <w:w w:val="99"/>
          <w:sz w:val="25"/>
          <w:szCs w:val="25"/>
        </w:rPr>
        <w:t>d</w:t>
      </w:r>
      <w:r>
        <w:rPr>
          <w:rFonts w:ascii="Calibri" w:eastAsia="Calibri" w:hAnsi="Calibri" w:cs="Calibri"/>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Pra</w:t>
      </w:r>
      <w:r>
        <w:rPr>
          <w:rFonts w:ascii="Calibri" w:eastAsia="Calibri" w:hAnsi="Calibri" w:cs="Calibri"/>
          <w:spacing w:val="1"/>
          <w:sz w:val="25"/>
          <w:szCs w:val="25"/>
        </w:rPr>
        <w:t>n</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8"/>
          <w:sz w:val="25"/>
          <w:szCs w:val="25"/>
        </w:rPr>
        <w:t xml:space="preserve"> </w:t>
      </w:r>
      <w:r>
        <w:rPr>
          <w:rFonts w:ascii="Calibri" w:eastAsia="Calibri" w:hAnsi="Calibri" w:cs="Calibri"/>
          <w:sz w:val="25"/>
          <w:szCs w:val="25"/>
        </w:rPr>
        <w:t>Kom</w:t>
      </w:r>
      <w:r>
        <w:rPr>
          <w:rFonts w:ascii="Calibri" w:eastAsia="Calibri" w:hAnsi="Calibri" w:cs="Calibri"/>
          <w:spacing w:val="-2"/>
          <w:sz w:val="25"/>
          <w:szCs w:val="25"/>
        </w:rPr>
        <w:t>p</w:t>
      </w:r>
      <w:r>
        <w:rPr>
          <w:rFonts w:ascii="Calibri" w:eastAsia="Calibri" w:hAnsi="Calibri" w:cs="Calibri"/>
          <w:spacing w:val="1"/>
          <w:sz w:val="25"/>
          <w:szCs w:val="25"/>
        </w:rPr>
        <w:t>u</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7"/>
          <w:sz w:val="25"/>
          <w:szCs w:val="25"/>
        </w:rPr>
        <w:t xml:space="preserve"> </w:t>
      </w:r>
      <w:r>
        <w:rPr>
          <w:rFonts w:ascii="Calibri" w:eastAsia="Calibri" w:hAnsi="Calibri" w:cs="Calibri"/>
          <w:spacing w:val="1"/>
          <w:w w:val="99"/>
          <w:sz w:val="25"/>
          <w:szCs w:val="25"/>
        </w:rPr>
        <w:t>T</w:t>
      </w:r>
      <w:r>
        <w:rPr>
          <w:rFonts w:ascii="Calibri" w:eastAsia="Calibri" w:hAnsi="Calibri" w:cs="Calibri"/>
          <w:w w:val="99"/>
          <w:sz w:val="25"/>
          <w:szCs w:val="25"/>
        </w:rPr>
        <w:t>er</w:t>
      </w:r>
      <w:r>
        <w:rPr>
          <w:rFonts w:ascii="Calibri" w:eastAsia="Calibri" w:hAnsi="Calibri" w:cs="Calibri"/>
          <w:spacing w:val="-2"/>
          <w:w w:val="99"/>
          <w:sz w:val="25"/>
          <w:szCs w:val="25"/>
        </w:rPr>
        <w:t>a</w:t>
      </w:r>
      <w:r>
        <w:rPr>
          <w:rFonts w:ascii="Calibri" w:eastAsia="Calibri" w:hAnsi="Calibri" w:cs="Calibri"/>
          <w:w w:val="99"/>
          <w:sz w:val="25"/>
          <w:szCs w:val="25"/>
        </w:rPr>
        <w:t>mp</w:t>
      </w:r>
      <w:r>
        <w:rPr>
          <w:rFonts w:ascii="Calibri" w:eastAsia="Calibri" w:hAnsi="Calibri" w:cs="Calibri"/>
          <w:spacing w:val="1"/>
          <w:w w:val="99"/>
          <w:sz w:val="25"/>
          <w:szCs w:val="25"/>
        </w:rPr>
        <w:t>i</w:t>
      </w:r>
      <w:r>
        <w:rPr>
          <w:rFonts w:ascii="Calibri" w:eastAsia="Calibri" w:hAnsi="Calibri" w:cs="Calibri"/>
          <w:w w:val="99"/>
          <w:sz w:val="25"/>
          <w:szCs w:val="25"/>
        </w:rPr>
        <w:t>l)</w:t>
      </w:r>
    </w:p>
    <w:p w14:paraId="28F4162A" w14:textId="77777777" w:rsidR="005B6E8B" w:rsidRDefault="005B6E8B">
      <w:pPr>
        <w:spacing w:before="1" w:line="160" w:lineRule="exact"/>
        <w:rPr>
          <w:sz w:val="16"/>
          <w:szCs w:val="16"/>
        </w:rPr>
      </w:pPr>
    </w:p>
    <w:p w14:paraId="37031696" w14:textId="77777777" w:rsidR="005B6E8B" w:rsidRDefault="00D8688A">
      <w:pPr>
        <w:ind w:left="3606" w:right="4007"/>
        <w:jc w:val="center"/>
        <w:rPr>
          <w:rFonts w:ascii="Calibri" w:eastAsia="Calibri" w:hAnsi="Calibri" w:cs="Calibri"/>
          <w:sz w:val="25"/>
          <w:szCs w:val="25"/>
        </w:rPr>
      </w:pPr>
      <w:r>
        <w:rPr>
          <w:rFonts w:ascii="Calibri" w:eastAsia="Calibri" w:hAnsi="Calibri" w:cs="Calibri"/>
          <w:b/>
          <w:spacing w:val="-1"/>
          <w:sz w:val="25"/>
          <w:szCs w:val="25"/>
        </w:rPr>
        <w:t>Pe</w:t>
      </w:r>
      <w:r>
        <w:rPr>
          <w:rFonts w:ascii="Calibri" w:eastAsia="Calibri" w:hAnsi="Calibri" w:cs="Calibri"/>
          <w:b/>
          <w:sz w:val="25"/>
          <w:szCs w:val="25"/>
        </w:rPr>
        <w:t>ngo</w:t>
      </w:r>
      <w:r>
        <w:rPr>
          <w:rFonts w:ascii="Calibri" w:eastAsia="Calibri" w:hAnsi="Calibri" w:cs="Calibri"/>
          <w:b/>
          <w:spacing w:val="1"/>
          <w:sz w:val="25"/>
          <w:szCs w:val="25"/>
        </w:rPr>
        <w:t>l</w:t>
      </w:r>
      <w:r>
        <w:rPr>
          <w:rFonts w:ascii="Calibri" w:eastAsia="Calibri" w:hAnsi="Calibri" w:cs="Calibri"/>
          <w:b/>
          <w:spacing w:val="-1"/>
          <w:sz w:val="25"/>
          <w:szCs w:val="25"/>
        </w:rPr>
        <w:t>a</w:t>
      </w:r>
      <w:r>
        <w:rPr>
          <w:rFonts w:ascii="Calibri" w:eastAsia="Calibri" w:hAnsi="Calibri" w:cs="Calibri"/>
          <w:b/>
          <w:sz w:val="25"/>
          <w:szCs w:val="25"/>
        </w:rPr>
        <w:t>h</w:t>
      </w:r>
      <w:r>
        <w:rPr>
          <w:rFonts w:ascii="Calibri" w:eastAsia="Calibri" w:hAnsi="Calibri" w:cs="Calibri"/>
          <w:b/>
          <w:spacing w:val="-9"/>
          <w:sz w:val="25"/>
          <w:szCs w:val="25"/>
        </w:rPr>
        <w:t xml:space="preserve"> </w:t>
      </w:r>
      <w:r>
        <w:rPr>
          <w:rFonts w:ascii="Calibri" w:eastAsia="Calibri" w:hAnsi="Calibri" w:cs="Calibri"/>
          <w:b/>
          <w:spacing w:val="1"/>
          <w:w w:val="99"/>
          <w:sz w:val="25"/>
          <w:szCs w:val="25"/>
        </w:rPr>
        <w:t>D</w:t>
      </w:r>
      <w:r>
        <w:rPr>
          <w:rFonts w:ascii="Calibri" w:eastAsia="Calibri" w:hAnsi="Calibri" w:cs="Calibri"/>
          <w:b/>
          <w:spacing w:val="-1"/>
          <w:w w:val="99"/>
          <w:sz w:val="25"/>
          <w:szCs w:val="25"/>
        </w:rPr>
        <w:t>a</w:t>
      </w:r>
      <w:r>
        <w:rPr>
          <w:rFonts w:ascii="Calibri" w:eastAsia="Calibri" w:hAnsi="Calibri" w:cs="Calibri"/>
          <w:b/>
          <w:w w:val="99"/>
          <w:sz w:val="25"/>
          <w:szCs w:val="25"/>
        </w:rPr>
        <w:t>ta</w:t>
      </w:r>
    </w:p>
    <w:p w14:paraId="0C863D5B" w14:textId="77777777" w:rsidR="005B6E8B" w:rsidRDefault="00D8688A">
      <w:pPr>
        <w:spacing w:before="45" w:line="276" w:lineRule="auto"/>
        <w:ind w:left="2890" w:right="3291" w:firstLine="2"/>
        <w:jc w:val="center"/>
        <w:rPr>
          <w:rFonts w:ascii="Calibri" w:eastAsia="Calibri" w:hAnsi="Calibri" w:cs="Calibri"/>
          <w:sz w:val="25"/>
          <w:szCs w:val="25"/>
        </w:rPr>
      </w:pPr>
      <w:r>
        <w:rPr>
          <w:rFonts w:ascii="Calibri" w:eastAsia="Calibri" w:hAnsi="Calibri" w:cs="Calibri"/>
          <w:sz w:val="25"/>
          <w:szCs w:val="25"/>
        </w:rPr>
        <w:t>Asa</w:t>
      </w:r>
      <w:r>
        <w:rPr>
          <w:rFonts w:ascii="Calibri" w:eastAsia="Calibri" w:hAnsi="Calibri" w:cs="Calibri"/>
          <w:spacing w:val="-2"/>
          <w:sz w:val="25"/>
          <w:szCs w:val="25"/>
        </w:rPr>
        <w:t xml:space="preserve"> </w:t>
      </w:r>
      <w:r>
        <w:rPr>
          <w:rFonts w:ascii="Calibri" w:eastAsia="Calibri" w:hAnsi="Calibri" w:cs="Calibri"/>
          <w:sz w:val="25"/>
          <w:szCs w:val="25"/>
        </w:rPr>
        <w:t>Isa</w:t>
      </w:r>
      <w:r>
        <w:rPr>
          <w:rFonts w:ascii="Calibri" w:eastAsia="Calibri" w:hAnsi="Calibri" w:cs="Calibri"/>
          <w:spacing w:val="-2"/>
          <w:sz w:val="25"/>
          <w:szCs w:val="25"/>
        </w:rPr>
        <w:t xml:space="preserve"> </w:t>
      </w:r>
      <w:r>
        <w:rPr>
          <w:rFonts w:ascii="Calibri" w:eastAsia="Calibri" w:hAnsi="Calibri" w:cs="Calibri"/>
          <w:sz w:val="25"/>
          <w:szCs w:val="25"/>
        </w:rPr>
        <w:t>F</w:t>
      </w:r>
      <w:r>
        <w:rPr>
          <w:rFonts w:ascii="Calibri" w:eastAsia="Calibri" w:hAnsi="Calibri" w:cs="Calibri"/>
          <w:spacing w:val="1"/>
          <w:sz w:val="25"/>
          <w:szCs w:val="25"/>
        </w:rPr>
        <w:t>i</w:t>
      </w:r>
      <w:r>
        <w:rPr>
          <w:rFonts w:ascii="Calibri" w:eastAsia="Calibri" w:hAnsi="Calibri" w:cs="Calibri"/>
          <w:sz w:val="25"/>
          <w:szCs w:val="25"/>
        </w:rPr>
        <w:t>r</w:t>
      </w:r>
      <w:r>
        <w:rPr>
          <w:rFonts w:ascii="Calibri" w:eastAsia="Calibri" w:hAnsi="Calibri" w:cs="Calibri"/>
          <w:spacing w:val="-1"/>
          <w:sz w:val="25"/>
          <w:szCs w:val="25"/>
        </w:rPr>
        <w:t>m</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sy</w:t>
      </w:r>
      <w:r>
        <w:rPr>
          <w:rFonts w:ascii="Calibri" w:eastAsia="Calibri" w:hAnsi="Calibri" w:cs="Calibri"/>
          <w:spacing w:val="-2"/>
          <w:sz w:val="25"/>
          <w:szCs w:val="25"/>
        </w:rPr>
        <w:t>a</w:t>
      </w:r>
      <w:r>
        <w:rPr>
          <w:rFonts w:ascii="Calibri" w:eastAsia="Calibri" w:hAnsi="Calibri" w:cs="Calibri"/>
          <w:spacing w:val="1"/>
          <w:sz w:val="25"/>
          <w:szCs w:val="25"/>
        </w:rPr>
        <w:t>h</w:t>
      </w:r>
      <w:r>
        <w:rPr>
          <w:rFonts w:ascii="Calibri" w:eastAsia="Calibri" w:hAnsi="Calibri" w:cs="Calibri"/>
          <w:sz w:val="25"/>
          <w:szCs w:val="25"/>
        </w:rPr>
        <w:t>,</w:t>
      </w:r>
      <w:r>
        <w:rPr>
          <w:rFonts w:ascii="Calibri" w:eastAsia="Calibri" w:hAnsi="Calibri" w:cs="Calibri"/>
          <w:spacing w:val="-11"/>
          <w:sz w:val="25"/>
          <w:szCs w:val="25"/>
        </w:rPr>
        <w:t xml:space="preserve"> </w:t>
      </w:r>
      <w:r>
        <w:rPr>
          <w:rFonts w:ascii="Calibri" w:eastAsia="Calibri" w:hAnsi="Calibri" w:cs="Calibri"/>
          <w:w w:val="99"/>
          <w:sz w:val="25"/>
          <w:szCs w:val="25"/>
        </w:rPr>
        <w:t>A</w:t>
      </w:r>
      <w:r>
        <w:rPr>
          <w:rFonts w:ascii="Calibri" w:eastAsia="Calibri" w:hAnsi="Calibri" w:cs="Calibri"/>
          <w:spacing w:val="-1"/>
          <w:w w:val="99"/>
          <w:sz w:val="25"/>
          <w:szCs w:val="25"/>
        </w:rPr>
        <w:t>.</w:t>
      </w:r>
      <w:r>
        <w:rPr>
          <w:rFonts w:ascii="Calibri" w:eastAsia="Calibri" w:hAnsi="Calibri" w:cs="Calibri"/>
          <w:w w:val="99"/>
          <w:sz w:val="25"/>
          <w:szCs w:val="25"/>
        </w:rPr>
        <w:t>M</w:t>
      </w:r>
      <w:r>
        <w:rPr>
          <w:rFonts w:ascii="Calibri" w:eastAsia="Calibri" w:hAnsi="Calibri" w:cs="Calibri"/>
          <w:spacing w:val="1"/>
          <w:w w:val="99"/>
          <w:sz w:val="25"/>
          <w:szCs w:val="25"/>
        </w:rPr>
        <w:t>d</w:t>
      </w:r>
      <w:r>
        <w:rPr>
          <w:rFonts w:ascii="Calibri" w:eastAsia="Calibri" w:hAnsi="Calibri" w:cs="Calibri"/>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Pra</w:t>
      </w:r>
      <w:r>
        <w:rPr>
          <w:rFonts w:ascii="Calibri" w:eastAsia="Calibri" w:hAnsi="Calibri" w:cs="Calibri"/>
          <w:spacing w:val="1"/>
          <w:sz w:val="25"/>
          <w:szCs w:val="25"/>
        </w:rPr>
        <w:t>n</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8"/>
          <w:sz w:val="25"/>
          <w:szCs w:val="25"/>
        </w:rPr>
        <w:t xml:space="preserve"> </w:t>
      </w:r>
      <w:r>
        <w:rPr>
          <w:rFonts w:ascii="Calibri" w:eastAsia="Calibri" w:hAnsi="Calibri" w:cs="Calibri"/>
          <w:sz w:val="25"/>
          <w:szCs w:val="25"/>
        </w:rPr>
        <w:t>Kom</w:t>
      </w:r>
      <w:r>
        <w:rPr>
          <w:rFonts w:ascii="Calibri" w:eastAsia="Calibri" w:hAnsi="Calibri" w:cs="Calibri"/>
          <w:spacing w:val="-2"/>
          <w:sz w:val="25"/>
          <w:szCs w:val="25"/>
        </w:rPr>
        <w:t>p</w:t>
      </w:r>
      <w:r>
        <w:rPr>
          <w:rFonts w:ascii="Calibri" w:eastAsia="Calibri" w:hAnsi="Calibri" w:cs="Calibri"/>
          <w:spacing w:val="1"/>
          <w:sz w:val="25"/>
          <w:szCs w:val="25"/>
        </w:rPr>
        <w:t>u</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7"/>
          <w:sz w:val="25"/>
          <w:szCs w:val="25"/>
        </w:rPr>
        <w:t xml:space="preserve"> </w:t>
      </w:r>
      <w:r>
        <w:rPr>
          <w:rFonts w:ascii="Calibri" w:eastAsia="Calibri" w:hAnsi="Calibri" w:cs="Calibri"/>
          <w:spacing w:val="1"/>
          <w:w w:val="99"/>
          <w:sz w:val="25"/>
          <w:szCs w:val="25"/>
        </w:rPr>
        <w:t>T</w:t>
      </w:r>
      <w:r>
        <w:rPr>
          <w:rFonts w:ascii="Calibri" w:eastAsia="Calibri" w:hAnsi="Calibri" w:cs="Calibri"/>
          <w:w w:val="99"/>
          <w:sz w:val="25"/>
          <w:szCs w:val="25"/>
        </w:rPr>
        <w:t>er</w:t>
      </w:r>
      <w:r>
        <w:rPr>
          <w:rFonts w:ascii="Calibri" w:eastAsia="Calibri" w:hAnsi="Calibri" w:cs="Calibri"/>
          <w:spacing w:val="-2"/>
          <w:w w:val="99"/>
          <w:sz w:val="25"/>
          <w:szCs w:val="25"/>
        </w:rPr>
        <w:t>a</w:t>
      </w:r>
      <w:r>
        <w:rPr>
          <w:rFonts w:ascii="Calibri" w:eastAsia="Calibri" w:hAnsi="Calibri" w:cs="Calibri"/>
          <w:w w:val="99"/>
          <w:sz w:val="25"/>
          <w:szCs w:val="25"/>
        </w:rPr>
        <w:t>mp</w:t>
      </w:r>
      <w:r>
        <w:rPr>
          <w:rFonts w:ascii="Calibri" w:eastAsia="Calibri" w:hAnsi="Calibri" w:cs="Calibri"/>
          <w:spacing w:val="1"/>
          <w:w w:val="99"/>
          <w:sz w:val="25"/>
          <w:szCs w:val="25"/>
        </w:rPr>
        <w:t>i</w:t>
      </w:r>
      <w:r>
        <w:rPr>
          <w:rFonts w:ascii="Calibri" w:eastAsia="Calibri" w:hAnsi="Calibri" w:cs="Calibri"/>
          <w:w w:val="99"/>
          <w:sz w:val="25"/>
          <w:szCs w:val="25"/>
        </w:rPr>
        <w:t>l)</w:t>
      </w:r>
    </w:p>
    <w:p w14:paraId="14EC7CC4" w14:textId="77777777" w:rsidR="005B6E8B" w:rsidRDefault="005B6E8B">
      <w:pPr>
        <w:spacing w:line="160" w:lineRule="exact"/>
        <w:rPr>
          <w:sz w:val="16"/>
          <w:szCs w:val="16"/>
        </w:rPr>
      </w:pPr>
    </w:p>
    <w:p w14:paraId="4F7B213A" w14:textId="77777777" w:rsidR="005B6E8B" w:rsidRDefault="00D8688A">
      <w:pPr>
        <w:ind w:left="3594" w:right="3998"/>
        <w:jc w:val="center"/>
        <w:rPr>
          <w:rFonts w:ascii="Calibri" w:eastAsia="Calibri" w:hAnsi="Calibri" w:cs="Calibri"/>
          <w:sz w:val="25"/>
          <w:szCs w:val="25"/>
        </w:rPr>
      </w:pPr>
      <w:r>
        <w:rPr>
          <w:rFonts w:ascii="Calibri" w:eastAsia="Calibri" w:hAnsi="Calibri" w:cs="Calibri"/>
          <w:b/>
          <w:spacing w:val="1"/>
          <w:sz w:val="25"/>
          <w:szCs w:val="25"/>
        </w:rPr>
        <w:t>D</w:t>
      </w:r>
      <w:r>
        <w:rPr>
          <w:rFonts w:ascii="Calibri" w:eastAsia="Calibri" w:hAnsi="Calibri" w:cs="Calibri"/>
          <w:b/>
          <w:spacing w:val="-1"/>
          <w:sz w:val="25"/>
          <w:szCs w:val="25"/>
        </w:rPr>
        <w:t>esa</w:t>
      </w:r>
      <w:r>
        <w:rPr>
          <w:rFonts w:ascii="Calibri" w:eastAsia="Calibri" w:hAnsi="Calibri" w:cs="Calibri"/>
          <w:b/>
          <w:spacing w:val="1"/>
          <w:sz w:val="25"/>
          <w:szCs w:val="25"/>
        </w:rPr>
        <w:t>i</w:t>
      </w:r>
      <w:r>
        <w:rPr>
          <w:rFonts w:ascii="Calibri" w:eastAsia="Calibri" w:hAnsi="Calibri" w:cs="Calibri"/>
          <w:b/>
          <w:sz w:val="25"/>
          <w:szCs w:val="25"/>
        </w:rPr>
        <w:t>n</w:t>
      </w:r>
      <w:r>
        <w:rPr>
          <w:rFonts w:ascii="Calibri" w:eastAsia="Calibri" w:hAnsi="Calibri" w:cs="Calibri"/>
          <w:b/>
          <w:spacing w:val="-4"/>
          <w:sz w:val="25"/>
          <w:szCs w:val="25"/>
        </w:rPr>
        <w:t xml:space="preserve"> </w:t>
      </w:r>
      <w:r>
        <w:rPr>
          <w:rFonts w:ascii="Calibri" w:eastAsia="Calibri" w:hAnsi="Calibri" w:cs="Calibri"/>
          <w:b/>
          <w:w w:val="99"/>
          <w:sz w:val="25"/>
          <w:szCs w:val="25"/>
        </w:rPr>
        <w:t>S</w:t>
      </w:r>
      <w:r>
        <w:rPr>
          <w:rFonts w:ascii="Calibri" w:eastAsia="Calibri" w:hAnsi="Calibri" w:cs="Calibri"/>
          <w:b/>
          <w:spacing w:val="-1"/>
          <w:w w:val="99"/>
          <w:sz w:val="25"/>
          <w:szCs w:val="25"/>
        </w:rPr>
        <w:t>a</w:t>
      </w:r>
      <w:r>
        <w:rPr>
          <w:rFonts w:ascii="Calibri" w:eastAsia="Calibri" w:hAnsi="Calibri" w:cs="Calibri"/>
          <w:b/>
          <w:spacing w:val="1"/>
          <w:w w:val="99"/>
          <w:sz w:val="25"/>
          <w:szCs w:val="25"/>
        </w:rPr>
        <w:t>m</w:t>
      </w:r>
      <w:r>
        <w:rPr>
          <w:rFonts w:ascii="Calibri" w:eastAsia="Calibri" w:hAnsi="Calibri" w:cs="Calibri"/>
          <w:b/>
          <w:w w:val="99"/>
          <w:sz w:val="25"/>
          <w:szCs w:val="25"/>
        </w:rPr>
        <w:t>pul</w:t>
      </w:r>
    </w:p>
    <w:p w14:paraId="41B6867C" w14:textId="77777777" w:rsidR="005B6E8B" w:rsidRDefault="00D8688A">
      <w:pPr>
        <w:spacing w:before="47" w:line="275" w:lineRule="auto"/>
        <w:ind w:left="2890" w:right="3291" w:firstLine="2"/>
        <w:jc w:val="center"/>
        <w:rPr>
          <w:rFonts w:ascii="Calibri" w:eastAsia="Calibri" w:hAnsi="Calibri" w:cs="Calibri"/>
          <w:sz w:val="25"/>
          <w:szCs w:val="25"/>
        </w:rPr>
        <w:sectPr w:rsidR="005B6E8B">
          <w:footerReference w:type="default" r:id="rId13"/>
          <w:pgSz w:w="12240" w:h="18720"/>
          <w:pgMar w:top="1400" w:right="1320" w:bottom="280" w:left="1720" w:header="0" w:footer="874" w:gutter="0"/>
          <w:cols w:space="720"/>
        </w:sectPr>
      </w:pPr>
      <w:r>
        <w:rPr>
          <w:rFonts w:ascii="Calibri" w:eastAsia="Calibri" w:hAnsi="Calibri" w:cs="Calibri"/>
          <w:sz w:val="25"/>
          <w:szCs w:val="25"/>
        </w:rPr>
        <w:t>Asa</w:t>
      </w:r>
      <w:r>
        <w:rPr>
          <w:rFonts w:ascii="Calibri" w:eastAsia="Calibri" w:hAnsi="Calibri" w:cs="Calibri"/>
          <w:spacing w:val="-2"/>
          <w:sz w:val="25"/>
          <w:szCs w:val="25"/>
        </w:rPr>
        <w:t xml:space="preserve"> </w:t>
      </w:r>
      <w:r>
        <w:rPr>
          <w:rFonts w:ascii="Calibri" w:eastAsia="Calibri" w:hAnsi="Calibri" w:cs="Calibri"/>
          <w:sz w:val="25"/>
          <w:szCs w:val="25"/>
        </w:rPr>
        <w:t>Isa</w:t>
      </w:r>
      <w:r>
        <w:rPr>
          <w:rFonts w:ascii="Calibri" w:eastAsia="Calibri" w:hAnsi="Calibri" w:cs="Calibri"/>
          <w:spacing w:val="-2"/>
          <w:sz w:val="25"/>
          <w:szCs w:val="25"/>
        </w:rPr>
        <w:t xml:space="preserve"> </w:t>
      </w:r>
      <w:r>
        <w:rPr>
          <w:rFonts w:ascii="Calibri" w:eastAsia="Calibri" w:hAnsi="Calibri" w:cs="Calibri"/>
          <w:sz w:val="25"/>
          <w:szCs w:val="25"/>
        </w:rPr>
        <w:t>F</w:t>
      </w:r>
      <w:r>
        <w:rPr>
          <w:rFonts w:ascii="Calibri" w:eastAsia="Calibri" w:hAnsi="Calibri" w:cs="Calibri"/>
          <w:spacing w:val="1"/>
          <w:sz w:val="25"/>
          <w:szCs w:val="25"/>
        </w:rPr>
        <w:t>i</w:t>
      </w:r>
      <w:r>
        <w:rPr>
          <w:rFonts w:ascii="Calibri" w:eastAsia="Calibri" w:hAnsi="Calibri" w:cs="Calibri"/>
          <w:sz w:val="25"/>
          <w:szCs w:val="25"/>
        </w:rPr>
        <w:t>r</w:t>
      </w:r>
      <w:r>
        <w:rPr>
          <w:rFonts w:ascii="Calibri" w:eastAsia="Calibri" w:hAnsi="Calibri" w:cs="Calibri"/>
          <w:spacing w:val="-1"/>
          <w:sz w:val="25"/>
          <w:szCs w:val="25"/>
        </w:rPr>
        <w:t>m</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sy</w:t>
      </w:r>
      <w:r>
        <w:rPr>
          <w:rFonts w:ascii="Calibri" w:eastAsia="Calibri" w:hAnsi="Calibri" w:cs="Calibri"/>
          <w:spacing w:val="-2"/>
          <w:sz w:val="25"/>
          <w:szCs w:val="25"/>
        </w:rPr>
        <w:t>a</w:t>
      </w:r>
      <w:r>
        <w:rPr>
          <w:rFonts w:ascii="Calibri" w:eastAsia="Calibri" w:hAnsi="Calibri" w:cs="Calibri"/>
          <w:spacing w:val="1"/>
          <w:sz w:val="25"/>
          <w:szCs w:val="25"/>
        </w:rPr>
        <w:t>h</w:t>
      </w:r>
      <w:r>
        <w:rPr>
          <w:rFonts w:ascii="Calibri" w:eastAsia="Calibri" w:hAnsi="Calibri" w:cs="Calibri"/>
          <w:sz w:val="25"/>
          <w:szCs w:val="25"/>
        </w:rPr>
        <w:t>,</w:t>
      </w:r>
      <w:r>
        <w:rPr>
          <w:rFonts w:ascii="Calibri" w:eastAsia="Calibri" w:hAnsi="Calibri" w:cs="Calibri"/>
          <w:spacing w:val="-11"/>
          <w:sz w:val="25"/>
          <w:szCs w:val="25"/>
        </w:rPr>
        <w:t xml:space="preserve"> </w:t>
      </w:r>
      <w:r>
        <w:rPr>
          <w:rFonts w:ascii="Calibri" w:eastAsia="Calibri" w:hAnsi="Calibri" w:cs="Calibri"/>
          <w:w w:val="99"/>
          <w:sz w:val="25"/>
          <w:szCs w:val="25"/>
        </w:rPr>
        <w:t>A</w:t>
      </w:r>
      <w:r>
        <w:rPr>
          <w:rFonts w:ascii="Calibri" w:eastAsia="Calibri" w:hAnsi="Calibri" w:cs="Calibri"/>
          <w:spacing w:val="-1"/>
          <w:w w:val="99"/>
          <w:sz w:val="25"/>
          <w:szCs w:val="25"/>
        </w:rPr>
        <w:t>.</w:t>
      </w:r>
      <w:r>
        <w:rPr>
          <w:rFonts w:ascii="Calibri" w:eastAsia="Calibri" w:hAnsi="Calibri" w:cs="Calibri"/>
          <w:w w:val="99"/>
          <w:sz w:val="25"/>
          <w:szCs w:val="25"/>
        </w:rPr>
        <w:t>M</w:t>
      </w:r>
      <w:r>
        <w:rPr>
          <w:rFonts w:ascii="Calibri" w:eastAsia="Calibri" w:hAnsi="Calibri" w:cs="Calibri"/>
          <w:spacing w:val="1"/>
          <w:w w:val="99"/>
          <w:sz w:val="25"/>
          <w:szCs w:val="25"/>
        </w:rPr>
        <w:t>d</w:t>
      </w:r>
      <w:r>
        <w:rPr>
          <w:rFonts w:ascii="Calibri" w:eastAsia="Calibri" w:hAnsi="Calibri" w:cs="Calibri"/>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Pra</w:t>
      </w:r>
      <w:r>
        <w:rPr>
          <w:rFonts w:ascii="Calibri" w:eastAsia="Calibri" w:hAnsi="Calibri" w:cs="Calibri"/>
          <w:spacing w:val="1"/>
          <w:sz w:val="25"/>
          <w:szCs w:val="25"/>
        </w:rPr>
        <w:t>n</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8"/>
          <w:sz w:val="25"/>
          <w:szCs w:val="25"/>
        </w:rPr>
        <w:t xml:space="preserve"> </w:t>
      </w:r>
      <w:r>
        <w:rPr>
          <w:rFonts w:ascii="Calibri" w:eastAsia="Calibri" w:hAnsi="Calibri" w:cs="Calibri"/>
          <w:sz w:val="25"/>
          <w:szCs w:val="25"/>
        </w:rPr>
        <w:t>Kom</w:t>
      </w:r>
      <w:r>
        <w:rPr>
          <w:rFonts w:ascii="Calibri" w:eastAsia="Calibri" w:hAnsi="Calibri" w:cs="Calibri"/>
          <w:spacing w:val="-2"/>
          <w:sz w:val="25"/>
          <w:szCs w:val="25"/>
        </w:rPr>
        <w:t>p</w:t>
      </w:r>
      <w:r>
        <w:rPr>
          <w:rFonts w:ascii="Calibri" w:eastAsia="Calibri" w:hAnsi="Calibri" w:cs="Calibri"/>
          <w:spacing w:val="1"/>
          <w:sz w:val="25"/>
          <w:szCs w:val="25"/>
        </w:rPr>
        <w:t>u</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7"/>
          <w:sz w:val="25"/>
          <w:szCs w:val="25"/>
        </w:rPr>
        <w:t xml:space="preserve"> </w:t>
      </w:r>
      <w:r>
        <w:rPr>
          <w:rFonts w:ascii="Calibri" w:eastAsia="Calibri" w:hAnsi="Calibri" w:cs="Calibri"/>
          <w:spacing w:val="1"/>
          <w:w w:val="99"/>
          <w:sz w:val="25"/>
          <w:szCs w:val="25"/>
        </w:rPr>
        <w:t>T</w:t>
      </w:r>
      <w:r>
        <w:rPr>
          <w:rFonts w:ascii="Calibri" w:eastAsia="Calibri" w:hAnsi="Calibri" w:cs="Calibri"/>
          <w:w w:val="99"/>
          <w:sz w:val="25"/>
          <w:szCs w:val="25"/>
        </w:rPr>
        <w:t>er</w:t>
      </w:r>
      <w:r>
        <w:rPr>
          <w:rFonts w:ascii="Calibri" w:eastAsia="Calibri" w:hAnsi="Calibri" w:cs="Calibri"/>
          <w:spacing w:val="-2"/>
          <w:w w:val="99"/>
          <w:sz w:val="25"/>
          <w:szCs w:val="25"/>
        </w:rPr>
        <w:t>a</w:t>
      </w:r>
      <w:r>
        <w:rPr>
          <w:rFonts w:ascii="Calibri" w:eastAsia="Calibri" w:hAnsi="Calibri" w:cs="Calibri"/>
          <w:w w:val="99"/>
          <w:sz w:val="25"/>
          <w:szCs w:val="25"/>
        </w:rPr>
        <w:t>mp</w:t>
      </w:r>
      <w:r>
        <w:rPr>
          <w:rFonts w:ascii="Calibri" w:eastAsia="Calibri" w:hAnsi="Calibri" w:cs="Calibri"/>
          <w:spacing w:val="1"/>
          <w:w w:val="99"/>
          <w:sz w:val="25"/>
          <w:szCs w:val="25"/>
        </w:rPr>
        <w:t>i</w:t>
      </w:r>
      <w:r>
        <w:rPr>
          <w:rFonts w:ascii="Calibri" w:eastAsia="Calibri" w:hAnsi="Calibri" w:cs="Calibri"/>
          <w:w w:val="99"/>
          <w:sz w:val="25"/>
          <w:szCs w:val="25"/>
        </w:rPr>
        <w:t>l)</w:t>
      </w:r>
    </w:p>
    <w:p w14:paraId="125229C7" w14:textId="77777777" w:rsidR="005B6E8B" w:rsidRDefault="00D8688A">
      <w:pPr>
        <w:spacing w:before="42"/>
        <w:ind w:left="3658" w:right="3676"/>
        <w:jc w:val="center"/>
        <w:rPr>
          <w:rFonts w:ascii="Calibri" w:eastAsia="Calibri" w:hAnsi="Calibri" w:cs="Calibri"/>
          <w:sz w:val="28"/>
          <w:szCs w:val="28"/>
        </w:rPr>
      </w:pPr>
      <w:r>
        <w:rPr>
          <w:rFonts w:ascii="Calibri" w:eastAsia="Calibri" w:hAnsi="Calibri" w:cs="Calibri"/>
          <w:b/>
          <w:sz w:val="28"/>
          <w:szCs w:val="28"/>
        </w:rPr>
        <w:lastRenderedPageBreak/>
        <w:t xml:space="preserve">KATA </w:t>
      </w:r>
      <w:r>
        <w:rPr>
          <w:rFonts w:ascii="Calibri" w:eastAsia="Calibri" w:hAnsi="Calibri" w:cs="Calibri"/>
          <w:b/>
          <w:spacing w:val="-1"/>
          <w:sz w:val="28"/>
          <w:szCs w:val="28"/>
        </w:rPr>
        <w:t>P</w:t>
      </w:r>
      <w:r>
        <w:rPr>
          <w:rFonts w:ascii="Calibri" w:eastAsia="Calibri" w:hAnsi="Calibri" w:cs="Calibri"/>
          <w:b/>
          <w:sz w:val="28"/>
          <w:szCs w:val="28"/>
        </w:rPr>
        <w:t>EN</w:t>
      </w:r>
      <w:r>
        <w:rPr>
          <w:rFonts w:ascii="Calibri" w:eastAsia="Calibri" w:hAnsi="Calibri" w:cs="Calibri"/>
          <w:b/>
          <w:spacing w:val="-2"/>
          <w:sz w:val="28"/>
          <w:szCs w:val="28"/>
        </w:rPr>
        <w:t>G</w:t>
      </w:r>
      <w:r>
        <w:rPr>
          <w:rFonts w:ascii="Calibri" w:eastAsia="Calibri" w:hAnsi="Calibri" w:cs="Calibri"/>
          <w:b/>
          <w:sz w:val="28"/>
          <w:szCs w:val="28"/>
        </w:rPr>
        <w:t>ANT</w:t>
      </w:r>
      <w:r>
        <w:rPr>
          <w:rFonts w:ascii="Calibri" w:eastAsia="Calibri" w:hAnsi="Calibri" w:cs="Calibri"/>
          <w:b/>
          <w:spacing w:val="-2"/>
          <w:sz w:val="28"/>
          <w:szCs w:val="28"/>
        </w:rPr>
        <w:t>A</w:t>
      </w:r>
      <w:r>
        <w:rPr>
          <w:rFonts w:ascii="Calibri" w:eastAsia="Calibri" w:hAnsi="Calibri" w:cs="Calibri"/>
          <w:b/>
          <w:sz w:val="28"/>
          <w:szCs w:val="28"/>
        </w:rPr>
        <w:t>R</w:t>
      </w:r>
    </w:p>
    <w:p w14:paraId="75196BE4" w14:textId="77777777" w:rsidR="005B6E8B" w:rsidRDefault="005B6E8B">
      <w:pPr>
        <w:spacing w:before="10" w:line="120" w:lineRule="exact"/>
        <w:rPr>
          <w:sz w:val="13"/>
          <w:szCs w:val="13"/>
        </w:rPr>
      </w:pPr>
    </w:p>
    <w:p w14:paraId="6B4CF74C" w14:textId="77777777" w:rsidR="005B6E8B" w:rsidRDefault="005B6E8B">
      <w:pPr>
        <w:spacing w:line="200" w:lineRule="exact"/>
      </w:pPr>
    </w:p>
    <w:p w14:paraId="02B806FD" w14:textId="77777777" w:rsidR="005B6E8B" w:rsidRDefault="00D8688A">
      <w:pPr>
        <w:spacing w:line="360" w:lineRule="auto"/>
        <w:ind w:left="100" w:right="70" w:firstLine="708"/>
        <w:jc w:val="both"/>
        <w:rPr>
          <w:rFonts w:ascii="Calibri" w:eastAsia="Calibri" w:hAnsi="Calibri" w:cs="Calibri"/>
          <w:sz w:val="25"/>
          <w:szCs w:val="25"/>
        </w:rPr>
      </w:pPr>
      <w:r>
        <w:rPr>
          <w:rFonts w:ascii="Calibri" w:eastAsia="Calibri" w:hAnsi="Calibri" w:cs="Calibri"/>
          <w:sz w:val="25"/>
          <w:szCs w:val="25"/>
        </w:rPr>
        <w:t>P</w:t>
      </w:r>
      <w:r>
        <w:rPr>
          <w:rFonts w:ascii="Calibri" w:eastAsia="Calibri" w:hAnsi="Calibri" w:cs="Calibri"/>
          <w:spacing w:val="1"/>
          <w:sz w:val="25"/>
          <w:szCs w:val="25"/>
        </w:rPr>
        <w:t>u</w:t>
      </w:r>
      <w:r>
        <w:rPr>
          <w:rFonts w:ascii="Calibri" w:eastAsia="Calibri" w:hAnsi="Calibri" w:cs="Calibri"/>
          <w:sz w:val="25"/>
          <w:szCs w:val="25"/>
        </w:rPr>
        <w:t>ji</w:t>
      </w:r>
      <w:r>
        <w:rPr>
          <w:rFonts w:ascii="Calibri" w:eastAsia="Calibri" w:hAnsi="Calibri" w:cs="Calibri"/>
          <w:spacing w:val="1"/>
          <w:sz w:val="25"/>
          <w:szCs w:val="25"/>
        </w:rPr>
        <w:t xml:space="preserve"> </w:t>
      </w:r>
      <w:r>
        <w:rPr>
          <w:rFonts w:ascii="Calibri" w:eastAsia="Calibri" w:hAnsi="Calibri" w:cs="Calibri"/>
          <w:sz w:val="25"/>
          <w:szCs w:val="25"/>
        </w:rPr>
        <w:t>syuk</w:t>
      </w:r>
      <w:r>
        <w:rPr>
          <w:rFonts w:ascii="Calibri" w:eastAsia="Calibri" w:hAnsi="Calibri" w:cs="Calibri"/>
          <w:spacing w:val="1"/>
          <w:sz w:val="25"/>
          <w:szCs w:val="25"/>
        </w:rPr>
        <w:t>u</w:t>
      </w:r>
      <w:r>
        <w:rPr>
          <w:rFonts w:ascii="Calibri" w:eastAsia="Calibri" w:hAnsi="Calibri" w:cs="Calibri"/>
          <w:sz w:val="25"/>
          <w:szCs w:val="25"/>
        </w:rPr>
        <w:t>r</w:t>
      </w:r>
      <w:r>
        <w:rPr>
          <w:rFonts w:ascii="Calibri" w:eastAsia="Calibri" w:hAnsi="Calibri" w:cs="Calibri"/>
          <w:spacing w:val="-3"/>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ami</w:t>
      </w:r>
      <w:r>
        <w:rPr>
          <w:rFonts w:ascii="Calibri" w:eastAsia="Calibri" w:hAnsi="Calibri" w:cs="Calibri"/>
          <w:spacing w:val="-1"/>
          <w:sz w:val="25"/>
          <w:szCs w:val="25"/>
        </w:rPr>
        <w:t xml:space="preserve"> </w:t>
      </w:r>
      <w:r>
        <w:rPr>
          <w:rFonts w:ascii="Calibri" w:eastAsia="Calibri" w:hAnsi="Calibri" w:cs="Calibri"/>
          <w:spacing w:val="1"/>
          <w:sz w:val="25"/>
          <w:szCs w:val="25"/>
        </w:rPr>
        <w:t>p</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ja</w:t>
      </w:r>
      <w:r>
        <w:rPr>
          <w:rFonts w:ascii="Calibri" w:eastAsia="Calibri" w:hAnsi="Calibri" w:cs="Calibri"/>
          <w:spacing w:val="-2"/>
          <w:sz w:val="25"/>
          <w:szCs w:val="25"/>
        </w:rPr>
        <w:t>t</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5"/>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h</w:t>
      </w:r>
      <w:r>
        <w:rPr>
          <w:rFonts w:ascii="Calibri" w:eastAsia="Calibri" w:hAnsi="Calibri" w:cs="Calibri"/>
          <w:sz w:val="25"/>
          <w:szCs w:val="25"/>
        </w:rPr>
        <w:t>a</w:t>
      </w:r>
      <w:r>
        <w:rPr>
          <w:rFonts w:ascii="Calibri" w:eastAsia="Calibri" w:hAnsi="Calibri" w:cs="Calibri"/>
          <w:spacing w:val="1"/>
          <w:sz w:val="25"/>
          <w:szCs w:val="25"/>
        </w:rPr>
        <w:t>d</w:t>
      </w:r>
      <w:r>
        <w:rPr>
          <w:rFonts w:ascii="Calibri" w:eastAsia="Calibri" w:hAnsi="Calibri" w:cs="Calibri"/>
          <w:sz w:val="25"/>
          <w:szCs w:val="25"/>
        </w:rPr>
        <w:t>irat</w:t>
      </w:r>
      <w:r>
        <w:rPr>
          <w:rFonts w:ascii="Calibri" w:eastAsia="Calibri" w:hAnsi="Calibri" w:cs="Calibri"/>
          <w:spacing w:val="-6"/>
          <w:sz w:val="25"/>
          <w:szCs w:val="25"/>
        </w:rPr>
        <w:t xml:space="preserve"> </w:t>
      </w:r>
      <w:r>
        <w:rPr>
          <w:rFonts w:ascii="Calibri" w:eastAsia="Calibri" w:hAnsi="Calibri" w:cs="Calibri"/>
          <w:sz w:val="25"/>
          <w:szCs w:val="25"/>
        </w:rPr>
        <w:t>Allah</w:t>
      </w:r>
      <w:r>
        <w:rPr>
          <w:rFonts w:ascii="Calibri" w:eastAsia="Calibri" w:hAnsi="Calibri" w:cs="Calibri"/>
          <w:spacing w:val="-3"/>
          <w:sz w:val="25"/>
          <w:szCs w:val="25"/>
        </w:rPr>
        <w:t xml:space="preserve"> </w:t>
      </w:r>
      <w:r>
        <w:rPr>
          <w:rFonts w:ascii="Calibri" w:eastAsia="Calibri" w:hAnsi="Calibri" w:cs="Calibri"/>
          <w:sz w:val="25"/>
          <w:szCs w:val="25"/>
        </w:rPr>
        <w:t>SWT,</w:t>
      </w:r>
      <w:r>
        <w:rPr>
          <w:rFonts w:ascii="Calibri" w:eastAsia="Calibri" w:hAnsi="Calibri" w:cs="Calibri"/>
          <w:spacing w:val="-2"/>
          <w:sz w:val="25"/>
          <w:szCs w:val="25"/>
        </w:rPr>
        <w:t xml:space="preserve"> </w:t>
      </w:r>
      <w:r>
        <w:rPr>
          <w:rFonts w:ascii="Calibri" w:eastAsia="Calibri" w:hAnsi="Calibri" w:cs="Calibri"/>
          <w:spacing w:val="1"/>
          <w:sz w:val="25"/>
          <w:szCs w:val="25"/>
        </w:rPr>
        <w:t>h</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ya</w:t>
      </w:r>
      <w:r>
        <w:rPr>
          <w:rFonts w:ascii="Calibri" w:eastAsia="Calibri" w:hAnsi="Calibri" w:cs="Calibri"/>
          <w:spacing w:val="-3"/>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are</w:t>
      </w:r>
      <w:r>
        <w:rPr>
          <w:rFonts w:ascii="Calibri" w:eastAsia="Calibri" w:hAnsi="Calibri" w:cs="Calibri"/>
          <w:spacing w:val="1"/>
          <w:sz w:val="25"/>
          <w:szCs w:val="25"/>
        </w:rPr>
        <w:t>n</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z w:val="25"/>
          <w:szCs w:val="25"/>
        </w:rPr>
        <w:t>rahm</w:t>
      </w:r>
      <w:r>
        <w:rPr>
          <w:rFonts w:ascii="Calibri" w:eastAsia="Calibri" w:hAnsi="Calibri" w:cs="Calibri"/>
          <w:spacing w:val="1"/>
          <w:sz w:val="25"/>
          <w:szCs w:val="25"/>
        </w:rPr>
        <w:t>a</w:t>
      </w:r>
      <w:r>
        <w:rPr>
          <w:rFonts w:ascii="Calibri" w:eastAsia="Calibri" w:hAnsi="Calibri" w:cs="Calibri"/>
          <w:sz w:val="25"/>
          <w:szCs w:val="25"/>
        </w:rPr>
        <w:t>t</w:t>
      </w:r>
      <w:r>
        <w:rPr>
          <w:rFonts w:ascii="Calibri" w:eastAsia="Calibri" w:hAnsi="Calibri" w:cs="Calibri"/>
          <w:spacing w:val="-6"/>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 ri</w:t>
      </w:r>
      <w:r>
        <w:rPr>
          <w:rFonts w:ascii="Calibri" w:eastAsia="Calibri" w:hAnsi="Calibri" w:cs="Calibri"/>
          <w:spacing w:val="-2"/>
          <w:sz w:val="25"/>
          <w:szCs w:val="25"/>
        </w:rPr>
        <w:t>d</w:t>
      </w:r>
      <w:r>
        <w:rPr>
          <w:rFonts w:ascii="Calibri" w:eastAsia="Calibri" w:hAnsi="Calibri" w:cs="Calibri"/>
          <w:spacing w:val="1"/>
          <w:sz w:val="25"/>
          <w:szCs w:val="25"/>
        </w:rPr>
        <w:t>h</w:t>
      </w:r>
      <w:r>
        <w:rPr>
          <w:rFonts w:ascii="Calibri" w:eastAsia="Calibri" w:hAnsi="Calibri" w:cs="Calibri"/>
          <w:spacing w:val="8"/>
          <w:sz w:val="25"/>
          <w:szCs w:val="25"/>
        </w:rPr>
        <w:t>o</w:t>
      </w:r>
      <w:r>
        <w:rPr>
          <w:rFonts w:ascii="Calibri" w:eastAsia="Calibri" w:hAnsi="Calibri" w:cs="Calibri"/>
          <w:sz w:val="25"/>
          <w:szCs w:val="25"/>
        </w:rPr>
        <w:t>-Nya sema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3"/>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ami</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a m</w:t>
      </w:r>
      <w:r>
        <w:rPr>
          <w:rFonts w:ascii="Calibri" w:eastAsia="Calibri" w:hAnsi="Calibri" w:cs="Calibri"/>
          <w:spacing w:val="-2"/>
          <w:sz w:val="25"/>
          <w:szCs w:val="25"/>
        </w:rPr>
        <w:t>e</w:t>
      </w:r>
      <w:r>
        <w:rPr>
          <w:rFonts w:ascii="Calibri" w:eastAsia="Calibri" w:hAnsi="Calibri" w:cs="Calibri"/>
          <w:spacing w:val="1"/>
          <w:sz w:val="25"/>
          <w:szCs w:val="25"/>
        </w:rPr>
        <w:t>n</w:t>
      </w:r>
      <w:r>
        <w:rPr>
          <w:rFonts w:ascii="Calibri" w:eastAsia="Calibri" w:hAnsi="Calibri" w:cs="Calibri"/>
          <w:sz w:val="25"/>
          <w:szCs w:val="25"/>
        </w:rPr>
        <w:t>yel</w:t>
      </w:r>
      <w:r>
        <w:rPr>
          <w:rFonts w:ascii="Calibri" w:eastAsia="Calibri" w:hAnsi="Calibri" w:cs="Calibri"/>
          <w:spacing w:val="1"/>
          <w:sz w:val="25"/>
          <w:szCs w:val="25"/>
        </w:rPr>
        <w:t>e</w:t>
      </w:r>
      <w:r>
        <w:rPr>
          <w:rFonts w:ascii="Calibri" w:eastAsia="Calibri" w:hAnsi="Calibri" w:cs="Calibri"/>
          <w:sz w:val="25"/>
          <w:szCs w:val="25"/>
        </w:rPr>
        <w:t>saikan</w:t>
      </w:r>
      <w:r>
        <w:rPr>
          <w:rFonts w:ascii="Calibri" w:eastAsia="Calibri" w:hAnsi="Calibri" w:cs="Calibri"/>
          <w:spacing w:val="-13"/>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pacing w:val="-3"/>
          <w:sz w:val="25"/>
          <w:szCs w:val="25"/>
        </w:rPr>
        <w:t>y</w:t>
      </w:r>
      <w:r>
        <w:rPr>
          <w:rFonts w:ascii="Calibri" w:eastAsia="Calibri" w:hAnsi="Calibri" w:cs="Calibri"/>
          <w:spacing w:val="1"/>
          <w:sz w:val="25"/>
          <w:szCs w:val="25"/>
        </w:rPr>
        <w:t>u</w:t>
      </w:r>
      <w:r>
        <w:rPr>
          <w:rFonts w:ascii="Calibri" w:eastAsia="Calibri" w:hAnsi="Calibri" w:cs="Calibri"/>
          <w:sz w:val="25"/>
          <w:szCs w:val="25"/>
        </w:rPr>
        <w:t>s</w:t>
      </w:r>
      <w:r>
        <w:rPr>
          <w:rFonts w:ascii="Calibri" w:eastAsia="Calibri" w:hAnsi="Calibri" w:cs="Calibri"/>
          <w:spacing w:val="1"/>
          <w:sz w:val="25"/>
          <w:szCs w:val="25"/>
        </w:rPr>
        <w:t>un</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5"/>
          <w:sz w:val="25"/>
          <w:szCs w:val="25"/>
        </w:rPr>
        <w:t xml:space="preserve"> </w:t>
      </w:r>
      <w:r>
        <w:rPr>
          <w:rFonts w:ascii="Calibri" w:eastAsia="Calibri" w:hAnsi="Calibri" w:cs="Calibri"/>
          <w:spacing w:val="-1"/>
          <w:sz w:val="25"/>
          <w:szCs w:val="25"/>
        </w:rPr>
        <w:t>B</w:t>
      </w:r>
      <w:r>
        <w:rPr>
          <w:rFonts w:ascii="Calibri" w:eastAsia="Calibri" w:hAnsi="Calibri" w:cs="Calibri"/>
          <w:spacing w:val="1"/>
          <w:sz w:val="25"/>
          <w:szCs w:val="25"/>
        </w:rPr>
        <w:t>u</w:t>
      </w:r>
      <w:r>
        <w:rPr>
          <w:rFonts w:ascii="Calibri" w:eastAsia="Calibri" w:hAnsi="Calibri" w:cs="Calibri"/>
          <w:spacing w:val="-1"/>
          <w:sz w:val="25"/>
          <w:szCs w:val="25"/>
        </w:rPr>
        <w:t>k</w:t>
      </w:r>
      <w:r>
        <w:rPr>
          <w:rFonts w:ascii="Calibri" w:eastAsia="Calibri" w:hAnsi="Calibri" w:cs="Calibri"/>
          <w:sz w:val="25"/>
          <w:szCs w:val="25"/>
        </w:rPr>
        <w:t>u Pro</w:t>
      </w:r>
      <w:r>
        <w:rPr>
          <w:rFonts w:ascii="Calibri" w:eastAsia="Calibri" w:hAnsi="Calibri" w:cs="Calibri"/>
          <w:spacing w:val="1"/>
          <w:sz w:val="25"/>
          <w:szCs w:val="25"/>
        </w:rPr>
        <w:t>f</w:t>
      </w:r>
      <w:r>
        <w:rPr>
          <w:rFonts w:ascii="Calibri" w:eastAsia="Calibri" w:hAnsi="Calibri" w:cs="Calibri"/>
          <w:sz w:val="25"/>
          <w:szCs w:val="25"/>
        </w:rPr>
        <w:t>il</w:t>
      </w:r>
      <w:r>
        <w:rPr>
          <w:rFonts w:ascii="Calibri" w:eastAsia="Calibri" w:hAnsi="Calibri" w:cs="Calibri"/>
          <w:spacing w:val="-3"/>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a</w:t>
      </w:r>
      <w:r>
        <w:rPr>
          <w:rFonts w:ascii="Calibri" w:eastAsia="Calibri" w:hAnsi="Calibri" w:cs="Calibri"/>
          <w:sz w:val="25"/>
          <w:szCs w:val="25"/>
        </w:rPr>
        <w:t>tu</w:t>
      </w:r>
      <w:r>
        <w:rPr>
          <w:rFonts w:ascii="Calibri" w:eastAsia="Calibri" w:hAnsi="Calibri" w:cs="Calibri"/>
          <w:spacing w:val="-3"/>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 xml:space="preserve"> </w:t>
      </w:r>
      <w:r>
        <w:rPr>
          <w:rFonts w:ascii="Calibri" w:eastAsia="Calibri" w:hAnsi="Calibri" w:cs="Calibri"/>
          <w:spacing w:val="1"/>
          <w:sz w:val="25"/>
          <w:szCs w:val="25"/>
        </w:rPr>
        <w:t>B</w:t>
      </w:r>
      <w:r>
        <w:rPr>
          <w:rFonts w:ascii="Calibri" w:eastAsia="Calibri" w:hAnsi="Calibri" w:cs="Calibri"/>
          <w:spacing w:val="-2"/>
          <w:sz w:val="25"/>
          <w:szCs w:val="25"/>
        </w:rPr>
        <w:t>o</w:t>
      </w:r>
      <w:r>
        <w:rPr>
          <w:rFonts w:ascii="Calibri" w:eastAsia="Calibri" w:hAnsi="Calibri" w:cs="Calibri"/>
          <w:spacing w:val="1"/>
          <w:sz w:val="25"/>
          <w:szCs w:val="25"/>
        </w:rPr>
        <w:t>nd</w:t>
      </w:r>
      <w:r>
        <w:rPr>
          <w:rFonts w:ascii="Calibri" w:eastAsia="Calibri" w:hAnsi="Calibri" w:cs="Calibri"/>
          <w:sz w:val="25"/>
          <w:szCs w:val="25"/>
        </w:rPr>
        <w:t>owoso</w:t>
      </w:r>
      <w:r>
        <w:rPr>
          <w:rFonts w:ascii="Calibri" w:eastAsia="Calibri" w:hAnsi="Calibri" w:cs="Calibri"/>
          <w:spacing w:val="-8"/>
          <w:sz w:val="25"/>
          <w:szCs w:val="25"/>
        </w:rPr>
        <w:t xml:space="preserve"> </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h</w:t>
      </w:r>
      <w:r>
        <w:rPr>
          <w:rFonts w:ascii="Calibri" w:eastAsia="Calibri" w:hAnsi="Calibri" w:cs="Calibri"/>
          <w:spacing w:val="-2"/>
          <w:sz w:val="25"/>
          <w:szCs w:val="25"/>
        </w:rPr>
        <w:t>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 xml:space="preserve">23 </w:t>
      </w:r>
      <w:r>
        <w:rPr>
          <w:rFonts w:ascii="Calibri" w:eastAsia="Calibri" w:hAnsi="Calibri" w:cs="Calibri"/>
          <w:spacing w:val="1"/>
          <w:sz w:val="25"/>
          <w:szCs w:val="25"/>
        </w:rPr>
        <w:t>(</w:t>
      </w:r>
      <w:r>
        <w:rPr>
          <w:rFonts w:ascii="Calibri" w:eastAsia="Calibri" w:hAnsi="Calibri" w:cs="Calibri"/>
          <w:sz w:val="25"/>
          <w:szCs w:val="25"/>
        </w:rPr>
        <w:t>e</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i</w:t>
      </w:r>
      <w:r>
        <w:rPr>
          <w:rFonts w:ascii="Calibri" w:eastAsia="Calibri" w:hAnsi="Calibri" w:cs="Calibri"/>
          <w:spacing w:val="-6"/>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ertam</w:t>
      </w:r>
      <w:r>
        <w:rPr>
          <w:rFonts w:ascii="Calibri" w:eastAsia="Calibri" w:hAnsi="Calibri" w:cs="Calibri"/>
          <w:spacing w:val="1"/>
          <w:sz w:val="25"/>
          <w:szCs w:val="25"/>
        </w:rPr>
        <w:t>a</w:t>
      </w:r>
      <w:r>
        <w:rPr>
          <w:rFonts w:ascii="Calibri" w:eastAsia="Calibri" w:hAnsi="Calibri" w:cs="Calibri"/>
          <w:sz w:val="25"/>
          <w:szCs w:val="25"/>
        </w:rPr>
        <w:t>)</w:t>
      </w:r>
      <w:r>
        <w:rPr>
          <w:rFonts w:ascii="Calibri" w:eastAsia="Calibri" w:hAnsi="Calibri" w:cs="Calibri"/>
          <w:spacing w:val="-8"/>
          <w:sz w:val="25"/>
          <w:szCs w:val="25"/>
        </w:rPr>
        <w:t xml:space="preserve"> </w:t>
      </w:r>
      <w:r>
        <w:rPr>
          <w:rFonts w:ascii="Calibri" w:eastAsia="Calibri" w:hAnsi="Calibri" w:cs="Calibri"/>
          <w:sz w:val="25"/>
          <w:szCs w:val="25"/>
        </w:rPr>
        <w:t>se</w:t>
      </w:r>
      <w:r>
        <w:rPr>
          <w:rFonts w:ascii="Calibri" w:eastAsia="Calibri" w:hAnsi="Calibri" w:cs="Calibri"/>
          <w:spacing w:val="-1"/>
          <w:sz w:val="25"/>
          <w:szCs w:val="25"/>
        </w:rPr>
        <w:t>s</w:t>
      </w:r>
      <w:r>
        <w:rPr>
          <w:rFonts w:ascii="Calibri" w:eastAsia="Calibri" w:hAnsi="Calibri" w:cs="Calibri"/>
          <w:spacing w:val="1"/>
          <w:sz w:val="25"/>
          <w:szCs w:val="25"/>
        </w:rPr>
        <w:t>u</w:t>
      </w:r>
      <w:r>
        <w:rPr>
          <w:rFonts w:ascii="Calibri" w:eastAsia="Calibri" w:hAnsi="Calibri" w:cs="Calibri"/>
          <w:sz w:val="25"/>
          <w:szCs w:val="25"/>
        </w:rPr>
        <w:t>ai</w:t>
      </w:r>
      <w:r>
        <w:rPr>
          <w:rFonts w:ascii="Calibri" w:eastAsia="Calibri" w:hAnsi="Calibri" w:cs="Calibri"/>
          <w:spacing w:val="-4"/>
          <w:sz w:val="25"/>
          <w:szCs w:val="25"/>
        </w:rPr>
        <w:t xml:space="preserve"> </w:t>
      </w:r>
      <w:r>
        <w:rPr>
          <w:rFonts w:ascii="Calibri" w:eastAsia="Calibri" w:hAnsi="Calibri" w:cs="Calibri"/>
          <w:spacing w:val="-2"/>
          <w:sz w:val="25"/>
          <w:szCs w:val="25"/>
        </w:rPr>
        <w:t>t</w:t>
      </w:r>
      <w:r>
        <w:rPr>
          <w:rFonts w:ascii="Calibri" w:eastAsia="Calibri" w:hAnsi="Calibri" w:cs="Calibri"/>
          <w:sz w:val="25"/>
          <w:szCs w:val="25"/>
        </w:rPr>
        <w:t>arget</w:t>
      </w:r>
      <w:r>
        <w:rPr>
          <w:rFonts w:ascii="Calibri" w:eastAsia="Calibri" w:hAnsi="Calibri" w:cs="Calibri"/>
          <w:spacing w:val="-3"/>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4"/>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ep</w:t>
      </w:r>
      <w:r>
        <w:rPr>
          <w:rFonts w:ascii="Calibri" w:eastAsia="Calibri" w:hAnsi="Calibri" w:cs="Calibri"/>
          <w:sz w:val="25"/>
          <w:szCs w:val="25"/>
        </w:rPr>
        <w:t>at</w:t>
      </w:r>
      <w:r>
        <w:rPr>
          <w:rFonts w:ascii="Calibri" w:eastAsia="Calibri" w:hAnsi="Calibri" w:cs="Calibri"/>
          <w:spacing w:val="-4"/>
          <w:sz w:val="25"/>
          <w:szCs w:val="25"/>
        </w:rPr>
        <w:t xml:space="preserve"> </w:t>
      </w:r>
      <w:r>
        <w:rPr>
          <w:rFonts w:ascii="Calibri" w:eastAsia="Calibri" w:hAnsi="Calibri" w:cs="Calibri"/>
          <w:spacing w:val="-1"/>
          <w:sz w:val="25"/>
          <w:szCs w:val="25"/>
        </w:rPr>
        <w:t>w</w:t>
      </w:r>
      <w:r>
        <w:rPr>
          <w:rFonts w:ascii="Calibri" w:eastAsia="Calibri" w:hAnsi="Calibri" w:cs="Calibri"/>
          <w:sz w:val="25"/>
          <w:szCs w:val="25"/>
        </w:rPr>
        <w:t>akt</w:t>
      </w:r>
      <w:r>
        <w:rPr>
          <w:rFonts w:ascii="Calibri" w:eastAsia="Calibri" w:hAnsi="Calibri" w:cs="Calibri"/>
          <w:spacing w:val="1"/>
          <w:sz w:val="25"/>
          <w:szCs w:val="25"/>
        </w:rPr>
        <w:t>u</w:t>
      </w:r>
      <w:r>
        <w:rPr>
          <w:rFonts w:ascii="Calibri" w:eastAsia="Calibri" w:hAnsi="Calibri" w:cs="Calibri"/>
          <w:sz w:val="25"/>
          <w:szCs w:val="25"/>
        </w:rPr>
        <w:t>.</w:t>
      </w:r>
    </w:p>
    <w:p w14:paraId="68F0CC6F" w14:textId="77777777" w:rsidR="005B6E8B" w:rsidRDefault="00D8688A">
      <w:pPr>
        <w:spacing w:line="359" w:lineRule="auto"/>
        <w:ind w:left="100" w:right="72" w:firstLine="708"/>
        <w:jc w:val="both"/>
        <w:rPr>
          <w:rFonts w:ascii="Calibri" w:eastAsia="Calibri" w:hAnsi="Calibri" w:cs="Calibri"/>
          <w:sz w:val="25"/>
          <w:szCs w:val="25"/>
        </w:rPr>
      </w:pPr>
      <w:r>
        <w:rPr>
          <w:rFonts w:ascii="Calibri" w:eastAsia="Calibri" w:hAnsi="Calibri" w:cs="Calibri"/>
          <w:sz w:val="25"/>
          <w:szCs w:val="25"/>
        </w:rPr>
        <w:t>P</w:t>
      </w:r>
      <w:r>
        <w:rPr>
          <w:rFonts w:ascii="Calibri" w:eastAsia="Calibri" w:hAnsi="Calibri" w:cs="Calibri"/>
          <w:spacing w:val="1"/>
          <w:sz w:val="25"/>
          <w:szCs w:val="25"/>
        </w:rPr>
        <w:t>en</w:t>
      </w:r>
      <w:r>
        <w:rPr>
          <w:rFonts w:ascii="Calibri" w:eastAsia="Calibri" w:hAnsi="Calibri" w:cs="Calibri"/>
          <w:sz w:val="25"/>
          <w:szCs w:val="25"/>
        </w:rPr>
        <w:t>yu</w:t>
      </w:r>
      <w:r>
        <w:rPr>
          <w:rFonts w:ascii="Calibri" w:eastAsia="Calibri" w:hAnsi="Calibri" w:cs="Calibri"/>
          <w:spacing w:val="1"/>
          <w:sz w:val="25"/>
          <w:szCs w:val="25"/>
        </w:rPr>
        <w:t>s</w:t>
      </w:r>
      <w:r>
        <w:rPr>
          <w:rFonts w:ascii="Calibri" w:eastAsia="Calibri" w:hAnsi="Calibri" w:cs="Calibri"/>
          <w:spacing w:val="-2"/>
          <w:sz w:val="25"/>
          <w:szCs w:val="25"/>
        </w:rPr>
        <w:t>u</w:t>
      </w:r>
      <w:r>
        <w:rPr>
          <w:rFonts w:ascii="Calibri" w:eastAsia="Calibri" w:hAnsi="Calibri" w:cs="Calibri"/>
          <w:spacing w:val="1"/>
          <w:sz w:val="25"/>
          <w:szCs w:val="25"/>
        </w:rPr>
        <w:t>n</w:t>
      </w:r>
      <w:r>
        <w:rPr>
          <w:rFonts w:ascii="Calibri" w:eastAsia="Calibri" w:hAnsi="Calibri" w:cs="Calibri"/>
          <w:sz w:val="25"/>
          <w:szCs w:val="25"/>
        </w:rPr>
        <w:t>an</w:t>
      </w:r>
      <w:r>
        <w:rPr>
          <w:rFonts w:ascii="Calibri" w:eastAsia="Calibri" w:hAnsi="Calibri" w:cs="Calibri"/>
          <w:spacing w:val="2"/>
          <w:sz w:val="25"/>
          <w:szCs w:val="25"/>
        </w:rPr>
        <w:t xml:space="preserve"> </w:t>
      </w:r>
      <w:r>
        <w:rPr>
          <w:rFonts w:ascii="Calibri" w:eastAsia="Calibri" w:hAnsi="Calibri" w:cs="Calibri"/>
          <w:spacing w:val="1"/>
          <w:sz w:val="25"/>
          <w:szCs w:val="25"/>
        </w:rPr>
        <w:t>Bu</w:t>
      </w:r>
      <w:r>
        <w:rPr>
          <w:rFonts w:ascii="Calibri" w:eastAsia="Calibri" w:hAnsi="Calibri" w:cs="Calibri"/>
          <w:spacing w:val="-1"/>
          <w:sz w:val="25"/>
          <w:szCs w:val="25"/>
        </w:rPr>
        <w:t>k</w:t>
      </w:r>
      <w:r>
        <w:rPr>
          <w:rFonts w:ascii="Calibri" w:eastAsia="Calibri" w:hAnsi="Calibri" w:cs="Calibri"/>
          <w:sz w:val="25"/>
          <w:szCs w:val="25"/>
        </w:rPr>
        <w:t>u</w:t>
      </w:r>
      <w:r>
        <w:rPr>
          <w:rFonts w:ascii="Calibri" w:eastAsia="Calibri" w:hAnsi="Calibri" w:cs="Calibri"/>
          <w:spacing w:val="10"/>
          <w:sz w:val="25"/>
          <w:szCs w:val="25"/>
        </w:rPr>
        <w:t xml:space="preserve"> </w:t>
      </w:r>
      <w:r>
        <w:rPr>
          <w:rFonts w:ascii="Calibri" w:eastAsia="Calibri" w:hAnsi="Calibri" w:cs="Calibri"/>
          <w:sz w:val="25"/>
          <w:szCs w:val="25"/>
        </w:rPr>
        <w:t>Pro</w:t>
      </w:r>
      <w:r>
        <w:rPr>
          <w:rFonts w:ascii="Calibri" w:eastAsia="Calibri" w:hAnsi="Calibri" w:cs="Calibri"/>
          <w:spacing w:val="1"/>
          <w:sz w:val="25"/>
          <w:szCs w:val="25"/>
        </w:rPr>
        <w:t>f</w:t>
      </w:r>
      <w:r>
        <w:rPr>
          <w:rFonts w:ascii="Calibri" w:eastAsia="Calibri" w:hAnsi="Calibri" w:cs="Calibri"/>
          <w:sz w:val="25"/>
          <w:szCs w:val="25"/>
        </w:rPr>
        <w:t>il</w:t>
      </w:r>
      <w:r>
        <w:rPr>
          <w:rFonts w:ascii="Calibri" w:eastAsia="Calibri" w:hAnsi="Calibri" w:cs="Calibri"/>
          <w:spacing w:val="9"/>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a</w:t>
      </w:r>
      <w:r>
        <w:rPr>
          <w:rFonts w:ascii="Calibri" w:eastAsia="Calibri" w:hAnsi="Calibri" w:cs="Calibri"/>
          <w:sz w:val="25"/>
          <w:szCs w:val="25"/>
        </w:rPr>
        <w:t>tu</w:t>
      </w:r>
      <w:r>
        <w:rPr>
          <w:rFonts w:ascii="Calibri" w:eastAsia="Calibri" w:hAnsi="Calibri" w:cs="Calibri"/>
          <w:spacing w:val="10"/>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9"/>
          <w:sz w:val="25"/>
          <w:szCs w:val="25"/>
        </w:rPr>
        <w:t xml:space="preserve"> </w:t>
      </w:r>
      <w:r>
        <w:rPr>
          <w:rFonts w:ascii="Calibri" w:eastAsia="Calibri" w:hAnsi="Calibri" w:cs="Calibri"/>
          <w:spacing w:val="1"/>
          <w:sz w:val="25"/>
          <w:szCs w:val="25"/>
        </w:rPr>
        <w:t>B</w:t>
      </w:r>
      <w:r>
        <w:rPr>
          <w:rFonts w:ascii="Calibri" w:eastAsia="Calibri" w:hAnsi="Calibri" w:cs="Calibri"/>
          <w:spacing w:val="-2"/>
          <w:sz w:val="25"/>
          <w:szCs w:val="25"/>
        </w:rPr>
        <w:t>o</w:t>
      </w:r>
      <w:r>
        <w:rPr>
          <w:rFonts w:ascii="Calibri" w:eastAsia="Calibri" w:hAnsi="Calibri" w:cs="Calibri"/>
          <w:spacing w:val="1"/>
          <w:sz w:val="25"/>
          <w:szCs w:val="25"/>
        </w:rPr>
        <w:t>nd</w:t>
      </w:r>
      <w:r>
        <w:rPr>
          <w:rFonts w:ascii="Calibri" w:eastAsia="Calibri" w:hAnsi="Calibri" w:cs="Calibri"/>
          <w:sz w:val="25"/>
          <w:szCs w:val="25"/>
        </w:rPr>
        <w:t>owoso 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pacing w:val="-2"/>
          <w:sz w:val="25"/>
          <w:szCs w:val="25"/>
        </w:rPr>
        <w:t>2</w:t>
      </w:r>
      <w:r>
        <w:rPr>
          <w:rFonts w:ascii="Calibri" w:eastAsia="Calibri" w:hAnsi="Calibri" w:cs="Calibri"/>
          <w:sz w:val="25"/>
          <w:szCs w:val="25"/>
        </w:rPr>
        <w:t>3</w:t>
      </w:r>
      <w:r>
        <w:rPr>
          <w:rFonts w:ascii="Calibri" w:eastAsia="Calibri" w:hAnsi="Calibri" w:cs="Calibri"/>
          <w:spacing w:val="17"/>
          <w:sz w:val="25"/>
          <w:szCs w:val="25"/>
        </w:rPr>
        <w:t xml:space="preserve"> </w:t>
      </w:r>
      <w:r>
        <w:rPr>
          <w:rFonts w:ascii="Calibri" w:eastAsia="Calibri" w:hAnsi="Calibri" w:cs="Calibri"/>
          <w:spacing w:val="-2"/>
          <w:sz w:val="25"/>
          <w:szCs w:val="25"/>
        </w:rPr>
        <w:t>i</w:t>
      </w:r>
      <w:r>
        <w:rPr>
          <w:rFonts w:ascii="Calibri" w:eastAsia="Calibri" w:hAnsi="Calibri" w:cs="Calibri"/>
          <w:spacing w:val="1"/>
          <w:sz w:val="25"/>
          <w:szCs w:val="25"/>
        </w:rPr>
        <w:t>n</w:t>
      </w:r>
      <w:r>
        <w:rPr>
          <w:rFonts w:ascii="Calibri" w:eastAsia="Calibri" w:hAnsi="Calibri" w:cs="Calibri"/>
          <w:sz w:val="25"/>
          <w:szCs w:val="25"/>
        </w:rPr>
        <w:t>i</w:t>
      </w:r>
      <w:r>
        <w:rPr>
          <w:rFonts w:ascii="Calibri" w:eastAsia="Calibri" w:hAnsi="Calibri" w:cs="Calibri"/>
          <w:spacing w:val="12"/>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pacing w:val="-2"/>
          <w:sz w:val="25"/>
          <w:szCs w:val="25"/>
        </w:rPr>
        <w:t>u</w:t>
      </w:r>
      <w:r>
        <w:rPr>
          <w:rFonts w:ascii="Calibri" w:eastAsia="Calibri" w:hAnsi="Calibri" w:cs="Calibri"/>
          <w:sz w:val="25"/>
          <w:szCs w:val="25"/>
        </w:rPr>
        <w:t>s</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6"/>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
          <w:sz w:val="25"/>
          <w:szCs w:val="25"/>
        </w:rPr>
        <w:t>k</w:t>
      </w:r>
      <w:r>
        <w:rPr>
          <w:rFonts w:ascii="Calibri" w:eastAsia="Calibri" w:hAnsi="Calibri" w:cs="Calibri"/>
          <w:sz w:val="25"/>
          <w:szCs w:val="25"/>
        </w:rPr>
        <w:t xml:space="preserve">an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8"/>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18"/>
          <w:sz w:val="25"/>
          <w:szCs w:val="25"/>
        </w:rPr>
        <w:t xml:space="preserve"> </w:t>
      </w:r>
      <w:r>
        <w:rPr>
          <w:rFonts w:ascii="Calibri" w:eastAsia="Calibri" w:hAnsi="Calibri" w:cs="Calibri"/>
          <w:sz w:val="25"/>
          <w:szCs w:val="25"/>
        </w:rPr>
        <w:t>s</w:t>
      </w:r>
      <w:r>
        <w:rPr>
          <w:rFonts w:ascii="Calibri" w:eastAsia="Calibri" w:hAnsi="Calibri" w:cs="Calibri"/>
          <w:spacing w:val="-2"/>
          <w:sz w:val="25"/>
          <w:szCs w:val="25"/>
        </w:rPr>
        <w:t>u</w:t>
      </w:r>
      <w:r>
        <w:rPr>
          <w:rFonts w:ascii="Calibri" w:eastAsia="Calibri" w:hAnsi="Calibri" w:cs="Calibri"/>
          <w:spacing w:val="1"/>
          <w:sz w:val="25"/>
          <w:szCs w:val="25"/>
        </w:rPr>
        <w:t>d</w:t>
      </w:r>
      <w:r>
        <w:rPr>
          <w:rFonts w:ascii="Calibri" w:eastAsia="Calibri" w:hAnsi="Calibri" w:cs="Calibri"/>
          <w:sz w:val="25"/>
          <w:szCs w:val="25"/>
        </w:rPr>
        <w:t>ah</w:t>
      </w:r>
      <w:r>
        <w:rPr>
          <w:rFonts w:ascii="Calibri" w:eastAsia="Calibri" w:hAnsi="Calibri" w:cs="Calibri"/>
          <w:spacing w:val="-18"/>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1"/>
          <w:sz w:val="25"/>
          <w:szCs w:val="25"/>
        </w:rPr>
        <w:t>k</w:t>
      </w:r>
      <w:r>
        <w:rPr>
          <w:rFonts w:ascii="Calibri" w:eastAsia="Calibri" w:hAnsi="Calibri" w:cs="Calibri"/>
          <w:spacing w:val="1"/>
          <w:sz w:val="25"/>
          <w:szCs w:val="25"/>
        </w:rPr>
        <w:t>u</w:t>
      </w:r>
      <w:r>
        <w:rPr>
          <w:rFonts w:ascii="Calibri" w:eastAsia="Calibri" w:hAnsi="Calibri" w:cs="Calibri"/>
          <w:spacing w:val="-3"/>
          <w:sz w:val="25"/>
          <w:szCs w:val="25"/>
        </w:rPr>
        <w:t>m</w:t>
      </w:r>
      <w:r>
        <w:rPr>
          <w:rFonts w:ascii="Calibri" w:eastAsia="Calibri" w:hAnsi="Calibri" w:cs="Calibri"/>
          <w:spacing w:val="1"/>
          <w:sz w:val="25"/>
          <w:szCs w:val="25"/>
        </w:rPr>
        <w:t>pu</w:t>
      </w:r>
      <w:r>
        <w:rPr>
          <w:rFonts w:ascii="Calibri" w:eastAsia="Calibri" w:hAnsi="Calibri" w:cs="Calibri"/>
          <w:sz w:val="25"/>
          <w:szCs w:val="25"/>
        </w:rPr>
        <w:t>l</w:t>
      </w:r>
      <w:r>
        <w:rPr>
          <w:rFonts w:ascii="Calibri" w:eastAsia="Calibri" w:hAnsi="Calibri" w:cs="Calibri"/>
          <w:spacing w:val="-21"/>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16"/>
          <w:sz w:val="25"/>
          <w:szCs w:val="25"/>
        </w:rPr>
        <w:t xml:space="preserve"> </w:t>
      </w:r>
      <w:r>
        <w:rPr>
          <w:rFonts w:ascii="Calibri" w:eastAsia="Calibri" w:hAnsi="Calibri" w:cs="Calibri"/>
          <w:spacing w:val="-2"/>
          <w:sz w:val="25"/>
          <w:szCs w:val="25"/>
        </w:rPr>
        <w:t>t</w:t>
      </w:r>
      <w:r>
        <w:rPr>
          <w:rFonts w:ascii="Calibri" w:eastAsia="Calibri" w:hAnsi="Calibri" w:cs="Calibri"/>
          <w:sz w:val="25"/>
          <w:szCs w:val="25"/>
        </w:rPr>
        <w:t>er</w:t>
      </w:r>
      <w:r>
        <w:rPr>
          <w:rFonts w:ascii="Calibri" w:eastAsia="Calibri" w:hAnsi="Calibri" w:cs="Calibri"/>
          <w:spacing w:val="1"/>
          <w:sz w:val="25"/>
          <w:szCs w:val="25"/>
        </w:rPr>
        <w:t>un</w:t>
      </w:r>
      <w:r>
        <w:rPr>
          <w:rFonts w:ascii="Calibri" w:eastAsia="Calibri" w:hAnsi="Calibri" w:cs="Calibri"/>
          <w:sz w:val="25"/>
          <w:szCs w:val="25"/>
        </w:rPr>
        <w:t>ggah</w:t>
      </w:r>
      <w:r>
        <w:rPr>
          <w:rFonts w:ascii="Calibri" w:eastAsia="Calibri" w:hAnsi="Calibri" w:cs="Calibri"/>
          <w:spacing w:val="-22"/>
          <w:sz w:val="25"/>
          <w:szCs w:val="25"/>
        </w:rPr>
        <w:t xml:space="preserve"> </w:t>
      </w:r>
      <w:r>
        <w:rPr>
          <w:rFonts w:ascii="Calibri" w:eastAsia="Calibri" w:hAnsi="Calibri" w:cs="Calibri"/>
          <w:spacing w:val="-2"/>
          <w:sz w:val="25"/>
          <w:szCs w:val="25"/>
        </w:rPr>
        <w:t>p</w:t>
      </w:r>
      <w:r>
        <w:rPr>
          <w:rFonts w:ascii="Calibri" w:eastAsia="Calibri" w:hAnsi="Calibri" w:cs="Calibri"/>
          <w:sz w:val="25"/>
          <w:szCs w:val="25"/>
        </w:rPr>
        <w:t>a</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20"/>
          <w:sz w:val="25"/>
          <w:szCs w:val="25"/>
        </w:rPr>
        <w:t xml:space="preserve"> </w:t>
      </w:r>
      <w:r>
        <w:rPr>
          <w:rFonts w:ascii="Calibri" w:eastAsia="Calibri" w:hAnsi="Calibri" w:cs="Calibri"/>
          <w:spacing w:val="-1"/>
          <w:sz w:val="25"/>
          <w:szCs w:val="25"/>
        </w:rPr>
        <w:t>w</w:t>
      </w:r>
      <w:r>
        <w:rPr>
          <w:rFonts w:ascii="Calibri" w:eastAsia="Calibri" w:hAnsi="Calibri" w:cs="Calibri"/>
          <w:sz w:val="25"/>
          <w:szCs w:val="25"/>
        </w:rPr>
        <w:t>e</w:t>
      </w:r>
      <w:r>
        <w:rPr>
          <w:rFonts w:ascii="Calibri" w:eastAsia="Calibri" w:hAnsi="Calibri" w:cs="Calibri"/>
          <w:spacing w:val="1"/>
          <w:sz w:val="25"/>
          <w:szCs w:val="25"/>
        </w:rPr>
        <w:t>b</w:t>
      </w:r>
      <w:r>
        <w:rPr>
          <w:rFonts w:ascii="Calibri" w:eastAsia="Calibri" w:hAnsi="Calibri" w:cs="Calibri"/>
          <w:sz w:val="25"/>
          <w:szCs w:val="25"/>
        </w:rPr>
        <w:t>site</w:t>
      </w:r>
      <w:r>
        <w:rPr>
          <w:rFonts w:ascii="Calibri" w:eastAsia="Calibri" w:hAnsi="Calibri" w:cs="Calibri"/>
          <w:spacing w:val="-17"/>
          <w:sz w:val="25"/>
          <w:szCs w:val="25"/>
        </w:rPr>
        <w:t xml:space="preserve"> </w:t>
      </w:r>
      <w:r>
        <w:rPr>
          <w:rFonts w:ascii="Calibri" w:eastAsia="Calibri" w:hAnsi="Calibri" w:cs="Calibri"/>
          <w:spacing w:val="1"/>
          <w:w w:val="99"/>
          <w:sz w:val="25"/>
          <w:szCs w:val="25"/>
        </w:rPr>
        <w:t>B</w:t>
      </w:r>
      <w:r>
        <w:rPr>
          <w:rFonts w:ascii="Calibri" w:eastAsia="Calibri" w:hAnsi="Calibri" w:cs="Calibri"/>
          <w:w w:val="99"/>
          <w:sz w:val="25"/>
          <w:szCs w:val="25"/>
        </w:rPr>
        <w:t>o</w:t>
      </w:r>
      <w:r>
        <w:rPr>
          <w:rFonts w:ascii="Calibri" w:eastAsia="Calibri" w:hAnsi="Calibri" w:cs="Calibri"/>
          <w:spacing w:val="-1"/>
          <w:w w:val="99"/>
          <w:sz w:val="25"/>
          <w:szCs w:val="25"/>
        </w:rPr>
        <w:t>n</w:t>
      </w:r>
      <w:r>
        <w:rPr>
          <w:rFonts w:ascii="Calibri" w:eastAsia="Calibri" w:hAnsi="Calibri" w:cs="Calibri"/>
          <w:spacing w:val="1"/>
          <w:w w:val="99"/>
          <w:sz w:val="25"/>
          <w:szCs w:val="25"/>
        </w:rPr>
        <w:t>d</w:t>
      </w:r>
      <w:r>
        <w:rPr>
          <w:rFonts w:ascii="Calibri" w:eastAsia="Calibri" w:hAnsi="Calibri" w:cs="Calibri"/>
          <w:w w:val="99"/>
          <w:sz w:val="25"/>
          <w:szCs w:val="25"/>
        </w:rPr>
        <w:t>owoso</w:t>
      </w:r>
      <w:r>
        <w:rPr>
          <w:rFonts w:ascii="Calibri" w:eastAsia="Calibri" w:hAnsi="Calibri" w:cs="Calibri"/>
          <w:spacing w:val="-11"/>
          <w:w w:val="99"/>
          <w:sz w:val="25"/>
          <w:szCs w:val="25"/>
        </w:rPr>
        <w:t xml:space="preserve"> </w:t>
      </w:r>
      <w:r>
        <w:rPr>
          <w:rFonts w:ascii="Calibri" w:eastAsia="Calibri" w:hAnsi="Calibri" w:cs="Calibri"/>
          <w:spacing w:val="-1"/>
          <w:w w:val="99"/>
          <w:sz w:val="25"/>
          <w:szCs w:val="25"/>
        </w:rPr>
        <w:t>C</w:t>
      </w:r>
      <w:r>
        <w:rPr>
          <w:rFonts w:ascii="Calibri" w:eastAsia="Calibri" w:hAnsi="Calibri" w:cs="Calibri"/>
          <w:w w:val="99"/>
          <w:sz w:val="25"/>
          <w:szCs w:val="25"/>
        </w:rPr>
        <w:t>omma</w:t>
      </w:r>
      <w:r>
        <w:rPr>
          <w:rFonts w:ascii="Calibri" w:eastAsia="Calibri" w:hAnsi="Calibri" w:cs="Calibri"/>
          <w:spacing w:val="1"/>
          <w:w w:val="99"/>
          <w:sz w:val="25"/>
          <w:szCs w:val="25"/>
        </w:rPr>
        <w:t>n</w:t>
      </w:r>
      <w:r>
        <w:rPr>
          <w:rFonts w:ascii="Calibri" w:eastAsia="Calibri" w:hAnsi="Calibri" w:cs="Calibri"/>
          <w:w w:val="99"/>
          <w:sz w:val="25"/>
          <w:szCs w:val="25"/>
        </w:rPr>
        <w:t>d</w:t>
      </w:r>
      <w:r>
        <w:rPr>
          <w:rFonts w:ascii="Calibri" w:eastAsia="Calibri" w:hAnsi="Calibri" w:cs="Calibri"/>
          <w:spacing w:val="-12"/>
          <w:w w:val="99"/>
          <w:sz w:val="25"/>
          <w:szCs w:val="25"/>
        </w:rPr>
        <w:t xml:space="preserve"> </w:t>
      </w:r>
      <w:r>
        <w:rPr>
          <w:rFonts w:ascii="Calibri" w:eastAsia="Calibri" w:hAnsi="Calibri" w:cs="Calibri"/>
          <w:spacing w:val="-1"/>
          <w:sz w:val="25"/>
          <w:szCs w:val="25"/>
        </w:rPr>
        <w:t>C</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18"/>
          <w:sz w:val="25"/>
          <w:szCs w:val="25"/>
        </w:rPr>
        <w:t xml:space="preserve"> </w:t>
      </w:r>
      <w:r>
        <w:rPr>
          <w:rFonts w:ascii="Calibri" w:eastAsia="Calibri" w:hAnsi="Calibri" w:cs="Calibri"/>
          <w:spacing w:val="1"/>
          <w:sz w:val="25"/>
          <w:szCs w:val="25"/>
        </w:rPr>
        <w:t>(B</w:t>
      </w:r>
      <w:r>
        <w:rPr>
          <w:rFonts w:ascii="Calibri" w:eastAsia="Calibri" w:hAnsi="Calibri" w:cs="Calibri"/>
          <w:spacing w:val="-1"/>
          <w:sz w:val="25"/>
          <w:szCs w:val="25"/>
        </w:rPr>
        <w:t>CC</w:t>
      </w:r>
      <w:r>
        <w:rPr>
          <w:rFonts w:ascii="Calibri" w:eastAsia="Calibri" w:hAnsi="Calibri" w:cs="Calibri"/>
          <w:spacing w:val="1"/>
          <w:sz w:val="25"/>
          <w:szCs w:val="25"/>
        </w:rPr>
        <w:t>)</w:t>
      </w:r>
      <w:r>
        <w:rPr>
          <w:rFonts w:ascii="Calibri" w:eastAsia="Calibri" w:hAnsi="Calibri" w:cs="Calibri"/>
          <w:sz w:val="25"/>
          <w:szCs w:val="25"/>
        </w:rPr>
        <w:t>. 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lah</w:t>
      </w:r>
      <w:r>
        <w:rPr>
          <w:rFonts w:ascii="Calibri" w:eastAsia="Calibri" w:hAnsi="Calibri" w:cs="Calibri"/>
          <w:spacing w:val="7"/>
          <w:sz w:val="25"/>
          <w:szCs w:val="25"/>
        </w:rPr>
        <w:t xml:space="preserve"> </w:t>
      </w:r>
      <w:r>
        <w:rPr>
          <w:rFonts w:ascii="Calibri" w:eastAsia="Calibri" w:hAnsi="Calibri" w:cs="Calibri"/>
          <w:spacing w:val="-2"/>
          <w:sz w:val="25"/>
          <w:szCs w:val="25"/>
        </w:rPr>
        <w:t>t</w:t>
      </w:r>
      <w:r>
        <w:rPr>
          <w:rFonts w:ascii="Calibri" w:eastAsia="Calibri" w:hAnsi="Calibri" w:cs="Calibri"/>
          <w:sz w:val="25"/>
          <w:szCs w:val="25"/>
        </w:rPr>
        <w:t>er</w:t>
      </w:r>
      <w:r>
        <w:rPr>
          <w:rFonts w:ascii="Calibri" w:eastAsia="Calibri" w:hAnsi="Calibri" w:cs="Calibri"/>
          <w:spacing w:val="-1"/>
          <w:sz w:val="25"/>
          <w:szCs w:val="25"/>
        </w:rPr>
        <w:t>k</w:t>
      </w:r>
      <w:r>
        <w:rPr>
          <w:rFonts w:ascii="Calibri" w:eastAsia="Calibri" w:hAnsi="Calibri" w:cs="Calibri"/>
          <w:spacing w:val="1"/>
          <w:sz w:val="25"/>
          <w:szCs w:val="25"/>
        </w:rPr>
        <w:t>u</w:t>
      </w:r>
      <w:r>
        <w:rPr>
          <w:rFonts w:ascii="Calibri" w:eastAsia="Calibri" w:hAnsi="Calibri" w:cs="Calibri"/>
          <w:sz w:val="25"/>
          <w:szCs w:val="25"/>
        </w:rPr>
        <w:t>mp</w:t>
      </w:r>
      <w:r>
        <w:rPr>
          <w:rFonts w:ascii="Calibri" w:eastAsia="Calibri" w:hAnsi="Calibri" w:cs="Calibri"/>
          <w:spacing w:val="1"/>
          <w:sz w:val="25"/>
          <w:szCs w:val="25"/>
        </w:rPr>
        <w:t>u</w:t>
      </w:r>
      <w:r>
        <w:rPr>
          <w:rFonts w:ascii="Calibri" w:eastAsia="Calibri" w:hAnsi="Calibri" w:cs="Calibri"/>
          <w:sz w:val="25"/>
          <w:szCs w:val="25"/>
        </w:rPr>
        <w:t>l</w:t>
      </w:r>
      <w:r>
        <w:rPr>
          <w:rFonts w:ascii="Calibri" w:eastAsia="Calibri" w:hAnsi="Calibri" w:cs="Calibri"/>
          <w:spacing w:val="3"/>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em</w:t>
      </w:r>
      <w:r>
        <w:rPr>
          <w:rFonts w:ascii="Calibri" w:eastAsia="Calibri" w:hAnsi="Calibri" w:cs="Calibri"/>
          <w:spacing w:val="1"/>
          <w:sz w:val="25"/>
          <w:szCs w:val="25"/>
        </w:rPr>
        <w:t>ud</w:t>
      </w:r>
      <w:r>
        <w:rPr>
          <w:rFonts w:ascii="Calibri" w:eastAsia="Calibri" w:hAnsi="Calibri" w:cs="Calibri"/>
          <w:sz w:val="25"/>
          <w:szCs w:val="25"/>
        </w:rPr>
        <w:t>i</w:t>
      </w:r>
      <w:r>
        <w:rPr>
          <w:rFonts w:ascii="Calibri" w:eastAsia="Calibri" w:hAnsi="Calibri" w:cs="Calibri"/>
          <w:spacing w:val="-2"/>
          <w:sz w:val="25"/>
          <w:szCs w:val="25"/>
        </w:rPr>
        <w:t>a</w:t>
      </w:r>
      <w:r>
        <w:rPr>
          <w:rFonts w:ascii="Calibri" w:eastAsia="Calibri" w:hAnsi="Calibri" w:cs="Calibri"/>
          <w:sz w:val="25"/>
          <w:szCs w:val="25"/>
        </w:rPr>
        <w:t xml:space="preserve">n </w:t>
      </w:r>
      <w:r>
        <w:rPr>
          <w:rFonts w:ascii="Calibri" w:eastAsia="Calibri" w:hAnsi="Calibri" w:cs="Calibri"/>
          <w:spacing w:val="1"/>
          <w:sz w:val="25"/>
          <w:szCs w:val="25"/>
        </w:rPr>
        <w:t>d</w:t>
      </w:r>
      <w:r>
        <w:rPr>
          <w:rFonts w:ascii="Calibri" w:eastAsia="Calibri" w:hAnsi="Calibri" w:cs="Calibri"/>
          <w:spacing w:val="-2"/>
          <w:sz w:val="25"/>
          <w:szCs w:val="25"/>
        </w:rPr>
        <w:t>i</w:t>
      </w:r>
      <w:r>
        <w:rPr>
          <w:rFonts w:ascii="Calibri" w:eastAsia="Calibri" w:hAnsi="Calibri" w:cs="Calibri"/>
          <w:spacing w:val="1"/>
          <w:sz w:val="25"/>
          <w:szCs w:val="25"/>
        </w:rPr>
        <w:t>p</w:t>
      </w:r>
      <w:r>
        <w:rPr>
          <w:rFonts w:ascii="Calibri" w:eastAsia="Calibri" w:hAnsi="Calibri" w:cs="Calibri"/>
          <w:sz w:val="25"/>
          <w:szCs w:val="25"/>
        </w:rPr>
        <w:t>ili</w:t>
      </w:r>
      <w:r>
        <w:rPr>
          <w:rFonts w:ascii="Calibri" w:eastAsia="Calibri" w:hAnsi="Calibri" w:cs="Calibri"/>
          <w:spacing w:val="2"/>
          <w:sz w:val="25"/>
          <w:szCs w:val="25"/>
        </w:rPr>
        <w:t>h</w:t>
      </w:r>
      <w:r>
        <w:rPr>
          <w:rFonts w:ascii="Calibri" w:eastAsia="Calibri" w:hAnsi="Calibri" w:cs="Calibri"/>
          <w:sz w:val="25"/>
          <w:szCs w:val="25"/>
        </w:rPr>
        <w:t>,</w:t>
      </w:r>
      <w:r>
        <w:rPr>
          <w:rFonts w:ascii="Calibri" w:eastAsia="Calibri" w:hAnsi="Calibri" w:cs="Calibri"/>
          <w:spacing w:val="2"/>
          <w:sz w:val="25"/>
          <w:szCs w:val="25"/>
        </w:rPr>
        <w:t xml:space="preserve"> </w:t>
      </w:r>
      <w:r>
        <w:rPr>
          <w:rFonts w:ascii="Calibri" w:eastAsia="Calibri" w:hAnsi="Calibri" w:cs="Calibri"/>
          <w:spacing w:val="1"/>
          <w:sz w:val="25"/>
          <w:szCs w:val="25"/>
        </w:rPr>
        <w:t>d</w:t>
      </w:r>
      <w:r>
        <w:rPr>
          <w:rFonts w:ascii="Calibri" w:eastAsia="Calibri" w:hAnsi="Calibri" w:cs="Calibri"/>
          <w:spacing w:val="-2"/>
          <w:sz w:val="25"/>
          <w:szCs w:val="25"/>
        </w:rPr>
        <w:t>i</w:t>
      </w:r>
      <w:r>
        <w:rPr>
          <w:rFonts w:ascii="Calibri" w:eastAsia="Calibri" w:hAnsi="Calibri" w:cs="Calibri"/>
          <w:sz w:val="25"/>
          <w:szCs w:val="25"/>
        </w:rPr>
        <w:t>ol</w:t>
      </w:r>
      <w:r>
        <w:rPr>
          <w:rFonts w:ascii="Calibri" w:eastAsia="Calibri" w:hAnsi="Calibri" w:cs="Calibri"/>
          <w:spacing w:val="1"/>
          <w:sz w:val="25"/>
          <w:szCs w:val="25"/>
        </w:rPr>
        <w:t>ah</w:t>
      </w:r>
      <w:r>
        <w:rPr>
          <w:rFonts w:ascii="Calibri" w:eastAsia="Calibri" w:hAnsi="Calibri" w:cs="Calibri"/>
          <w:sz w:val="25"/>
          <w:szCs w:val="25"/>
        </w:rPr>
        <w:t>,</w:t>
      </w:r>
      <w:r>
        <w:rPr>
          <w:rFonts w:ascii="Calibri" w:eastAsia="Calibri" w:hAnsi="Calibri" w:cs="Calibri"/>
          <w:spacing w:val="4"/>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al</w:t>
      </w:r>
      <w:r>
        <w:rPr>
          <w:rFonts w:ascii="Calibri" w:eastAsia="Calibri" w:hAnsi="Calibri" w:cs="Calibri"/>
          <w:spacing w:val="1"/>
          <w:sz w:val="25"/>
          <w:szCs w:val="25"/>
        </w:rPr>
        <w:t>i</w:t>
      </w:r>
      <w:r>
        <w:rPr>
          <w:rFonts w:ascii="Calibri" w:eastAsia="Calibri" w:hAnsi="Calibri" w:cs="Calibri"/>
          <w:sz w:val="25"/>
          <w:szCs w:val="25"/>
        </w:rPr>
        <w:t>s</w:t>
      </w:r>
      <w:r>
        <w:rPr>
          <w:rFonts w:ascii="Calibri" w:eastAsia="Calibri" w:hAnsi="Calibri" w:cs="Calibri"/>
          <w:spacing w:val="-2"/>
          <w:sz w:val="25"/>
          <w:szCs w:val="25"/>
        </w:rPr>
        <w:t>i</w:t>
      </w:r>
      <w:r>
        <w:rPr>
          <w:rFonts w:ascii="Calibri" w:eastAsia="Calibri" w:hAnsi="Calibri" w:cs="Calibri"/>
          <w:sz w:val="25"/>
          <w:szCs w:val="25"/>
        </w:rPr>
        <w:t>s,</w:t>
      </w:r>
      <w:r>
        <w:rPr>
          <w:rFonts w:ascii="Calibri" w:eastAsia="Calibri" w:hAnsi="Calibri" w:cs="Calibri"/>
          <w:spacing w:val="1"/>
          <w:sz w:val="25"/>
          <w:szCs w:val="25"/>
        </w:rPr>
        <w:t xml:space="preserve"> d</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6"/>
          <w:sz w:val="25"/>
          <w:szCs w:val="25"/>
        </w:rPr>
        <w:t xml:space="preserve"> </w:t>
      </w:r>
      <w:r>
        <w:rPr>
          <w:rFonts w:ascii="Calibri" w:eastAsia="Calibri" w:hAnsi="Calibri" w:cs="Calibri"/>
          <w:spacing w:val="1"/>
          <w:sz w:val="25"/>
          <w:szCs w:val="25"/>
        </w:rPr>
        <w:t>d</w:t>
      </w:r>
      <w:r>
        <w:rPr>
          <w:rFonts w:ascii="Calibri" w:eastAsia="Calibri" w:hAnsi="Calibri" w:cs="Calibri"/>
          <w:spacing w:val="-2"/>
          <w:sz w:val="25"/>
          <w:szCs w:val="25"/>
        </w:rPr>
        <w:t>is</w:t>
      </w:r>
      <w:r>
        <w:rPr>
          <w:rFonts w:ascii="Calibri" w:eastAsia="Calibri" w:hAnsi="Calibri" w:cs="Calibri"/>
          <w:sz w:val="25"/>
          <w:szCs w:val="25"/>
        </w:rPr>
        <w:t>ajikan</w:t>
      </w:r>
      <w:r>
        <w:rPr>
          <w:rFonts w:ascii="Calibri" w:eastAsia="Calibri" w:hAnsi="Calibri" w:cs="Calibri"/>
          <w:spacing w:val="2"/>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al</w:t>
      </w:r>
      <w:r>
        <w:rPr>
          <w:rFonts w:ascii="Calibri" w:eastAsia="Calibri" w:hAnsi="Calibri" w:cs="Calibri"/>
          <w:spacing w:val="1"/>
          <w:sz w:val="25"/>
          <w:szCs w:val="25"/>
        </w:rPr>
        <w:t>a</w:t>
      </w:r>
      <w:r>
        <w:rPr>
          <w:rFonts w:ascii="Calibri" w:eastAsia="Calibri" w:hAnsi="Calibri" w:cs="Calibri"/>
          <w:sz w:val="25"/>
          <w:szCs w:val="25"/>
        </w:rPr>
        <w:t xml:space="preserve">m </w:t>
      </w:r>
      <w:r>
        <w:rPr>
          <w:rFonts w:ascii="Calibri" w:eastAsia="Calibri" w:hAnsi="Calibri" w:cs="Calibri"/>
          <w:spacing w:val="1"/>
          <w:sz w:val="25"/>
          <w:szCs w:val="25"/>
        </w:rPr>
        <w:t>b</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 xml:space="preserve">k </w:t>
      </w:r>
      <w:r>
        <w:rPr>
          <w:rFonts w:ascii="Calibri" w:eastAsia="Calibri" w:hAnsi="Calibri" w:cs="Calibri"/>
          <w:spacing w:val="1"/>
          <w:sz w:val="25"/>
          <w:szCs w:val="25"/>
        </w:rPr>
        <w:t>bu</w:t>
      </w:r>
      <w:r>
        <w:rPr>
          <w:rFonts w:ascii="Calibri" w:eastAsia="Calibri" w:hAnsi="Calibri" w:cs="Calibri"/>
          <w:spacing w:val="-1"/>
          <w:sz w:val="25"/>
          <w:szCs w:val="25"/>
        </w:rPr>
        <w:t>k</w:t>
      </w:r>
      <w:r>
        <w:rPr>
          <w:rFonts w:ascii="Calibri" w:eastAsia="Calibri" w:hAnsi="Calibri" w:cs="Calibri"/>
          <w:sz w:val="25"/>
          <w:szCs w:val="25"/>
        </w:rPr>
        <w:t>u</w:t>
      </w:r>
      <w:r>
        <w:rPr>
          <w:rFonts w:ascii="Calibri" w:eastAsia="Calibri" w:hAnsi="Calibri" w:cs="Calibri"/>
          <w:spacing w:val="9"/>
          <w:sz w:val="25"/>
          <w:szCs w:val="25"/>
        </w:rPr>
        <w:t xml:space="preserve"> </w:t>
      </w:r>
      <w:r>
        <w:rPr>
          <w:rFonts w:ascii="Calibri" w:eastAsia="Calibri" w:hAnsi="Calibri" w:cs="Calibri"/>
          <w:spacing w:val="1"/>
          <w:sz w:val="25"/>
          <w:szCs w:val="25"/>
        </w:rPr>
        <w:t>un</w:t>
      </w:r>
      <w:r>
        <w:rPr>
          <w:rFonts w:ascii="Calibri" w:eastAsia="Calibri" w:hAnsi="Calibri" w:cs="Calibri"/>
          <w:spacing w:val="-2"/>
          <w:sz w:val="25"/>
          <w:szCs w:val="25"/>
        </w:rPr>
        <w:t>t</w:t>
      </w:r>
      <w:r>
        <w:rPr>
          <w:rFonts w:ascii="Calibri" w:eastAsia="Calibri" w:hAnsi="Calibri" w:cs="Calibri"/>
          <w:spacing w:val="1"/>
          <w:sz w:val="25"/>
          <w:szCs w:val="25"/>
        </w:rPr>
        <w:t>u</w:t>
      </w:r>
      <w:r>
        <w:rPr>
          <w:rFonts w:ascii="Calibri" w:eastAsia="Calibri" w:hAnsi="Calibri" w:cs="Calibri"/>
          <w:sz w:val="25"/>
          <w:szCs w:val="25"/>
        </w:rPr>
        <w:t>k</w:t>
      </w:r>
      <w:r>
        <w:rPr>
          <w:rFonts w:ascii="Calibri" w:eastAsia="Calibri" w:hAnsi="Calibri" w:cs="Calibri"/>
          <w:spacing w:val="6"/>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am</w:t>
      </w:r>
      <w:r>
        <w:rPr>
          <w:rFonts w:ascii="Calibri" w:eastAsia="Calibri" w:hAnsi="Calibri" w:cs="Calibri"/>
          <w:spacing w:val="1"/>
          <w:sz w:val="25"/>
          <w:szCs w:val="25"/>
        </w:rPr>
        <w:t>p</w:t>
      </w:r>
      <w:r>
        <w:rPr>
          <w:rFonts w:ascii="Calibri" w:eastAsia="Calibri" w:hAnsi="Calibri" w:cs="Calibri"/>
          <w:spacing w:val="-2"/>
          <w:sz w:val="25"/>
          <w:szCs w:val="25"/>
        </w:rPr>
        <w:t>a</w:t>
      </w:r>
      <w:r>
        <w:rPr>
          <w:rFonts w:ascii="Calibri" w:eastAsia="Calibri" w:hAnsi="Calibri" w:cs="Calibri"/>
          <w:sz w:val="25"/>
          <w:szCs w:val="25"/>
        </w:rPr>
        <w:t xml:space="preserve">ikan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p</w:t>
      </w:r>
      <w:r>
        <w:rPr>
          <w:rFonts w:ascii="Calibri" w:eastAsia="Calibri" w:hAnsi="Calibri" w:cs="Calibri"/>
          <w:sz w:val="25"/>
          <w:szCs w:val="25"/>
        </w:rPr>
        <w:t>a</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2"/>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im</w:t>
      </w:r>
      <w:r>
        <w:rPr>
          <w:rFonts w:ascii="Calibri" w:eastAsia="Calibri" w:hAnsi="Calibri" w:cs="Calibri"/>
          <w:spacing w:val="1"/>
          <w:sz w:val="25"/>
          <w:szCs w:val="25"/>
        </w:rPr>
        <w:t>p</w:t>
      </w:r>
      <w:r>
        <w:rPr>
          <w:rFonts w:ascii="Calibri" w:eastAsia="Calibri" w:hAnsi="Calibri" w:cs="Calibri"/>
          <w:sz w:val="25"/>
          <w:szCs w:val="25"/>
        </w:rPr>
        <w:t>i</w:t>
      </w:r>
      <w:r>
        <w:rPr>
          <w:rFonts w:ascii="Calibri" w:eastAsia="Calibri" w:hAnsi="Calibri" w:cs="Calibri"/>
          <w:spacing w:val="1"/>
          <w:sz w:val="25"/>
          <w:szCs w:val="25"/>
        </w:rPr>
        <w:t>n</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3"/>
          <w:sz w:val="25"/>
          <w:szCs w:val="25"/>
        </w:rPr>
        <w:t xml:space="preserve"> </w:t>
      </w:r>
      <w:r>
        <w:rPr>
          <w:rFonts w:ascii="Calibri" w:eastAsia="Calibri" w:hAnsi="Calibri" w:cs="Calibri"/>
          <w:spacing w:val="1"/>
          <w:sz w:val="25"/>
          <w:szCs w:val="25"/>
        </w:rPr>
        <w:t>d</w:t>
      </w:r>
      <w:r>
        <w:rPr>
          <w:rFonts w:ascii="Calibri" w:eastAsia="Calibri" w:hAnsi="Calibri" w:cs="Calibri"/>
          <w:spacing w:val="-2"/>
          <w:sz w:val="25"/>
          <w:szCs w:val="25"/>
        </w:rPr>
        <w:t>a</w:t>
      </w:r>
      <w:r>
        <w:rPr>
          <w:rFonts w:ascii="Calibri" w:eastAsia="Calibri" w:hAnsi="Calibri" w:cs="Calibri"/>
          <w:sz w:val="25"/>
          <w:szCs w:val="25"/>
        </w:rPr>
        <w:t>erah</w:t>
      </w:r>
      <w:r>
        <w:rPr>
          <w:rFonts w:ascii="Calibri" w:eastAsia="Calibri" w:hAnsi="Calibri" w:cs="Calibri"/>
          <w:spacing w:val="12"/>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8"/>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im</w:t>
      </w:r>
      <w:r>
        <w:rPr>
          <w:rFonts w:ascii="Calibri" w:eastAsia="Calibri" w:hAnsi="Calibri" w:cs="Calibri"/>
          <w:spacing w:val="1"/>
          <w:sz w:val="25"/>
          <w:szCs w:val="25"/>
        </w:rPr>
        <w:t>p</w:t>
      </w:r>
      <w:r>
        <w:rPr>
          <w:rFonts w:ascii="Calibri" w:eastAsia="Calibri" w:hAnsi="Calibri" w:cs="Calibri"/>
          <w:sz w:val="25"/>
          <w:szCs w:val="25"/>
        </w:rPr>
        <w:t>i</w:t>
      </w:r>
      <w:r>
        <w:rPr>
          <w:rFonts w:ascii="Calibri" w:eastAsia="Calibri" w:hAnsi="Calibri" w:cs="Calibri"/>
          <w:spacing w:val="1"/>
          <w:sz w:val="25"/>
          <w:szCs w:val="25"/>
        </w:rPr>
        <w:t>n</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3"/>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2"/>
          <w:sz w:val="25"/>
          <w:szCs w:val="25"/>
        </w:rPr>
        <w:t>r</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gkat</w:t>
      </w:r>
      <w:r>
        <w:rPr>
          <w:rFonts w:ascii="Calibri" w:eastAsia="Calibri" w:hAnsi="Calibri" w:cs="Calibri"/>
          <w:spacing w:val="3"/>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e</w:t>
      </w:r>
      <w:r>
        <w:rPr>
          <w:rFonts w:ascii="Calibri" w:eastAsia="Calibri" w:hAnsi="Calibri" w:cs="Calibri"/>
          <w:sz w:val="25"/>
          <w:szCs w:val="25"/>
        </w:rPr>
        <w:t>rah,</w:t>
      </w:r>
      <w:r>
        <w:rPr>
          <w:rFonts w:ascii="Calibri" w:eastAsia="Calibri" w:hAnsi="Calibri" w:cs="Calibri"/>
          <w:spacing w:val="5"/>
          <w:sz w:val="25"/>
          <w:szCs w:val="25"/>
        </w:rPr>
        <w:t xml:space="preserve"> </w:t>
      </w:r>
      <w:r>
        <w:rPr>
          <w:rFonts w:ascii="Calibri" w:eastAsia="Calibri" w:hAnsi="Calibri" w:cs="Calibri"/>
          <w:sz w:val="25"/>
          <w:szCs w:val="25"/>
        </w:rPr>
        <w:t>a</w:t>
      </w:r>
      <w:r>
        <w:rPr>
          <w:rFonts w:ascii="Calibri" w:eastAsia="Calibri" w:hAnsi="Calibri" w:cs="Calibri"/>
          <w:spacing w:val="-2"/>
          <w:sz w:val="25"/>
          <w:szCs w:val="25"/>
        </w:rPr>
        <w:t>g</w:t>
      </w:r>
      <w:r>
        <w:rPr>
          <w:rFonts w:ascii="Calibri" w:eastAsia="Calibri" w:hAnsi="Calibri" w:cs="Calibri"/>
          <w:sz w:val="25"/>
          <w:szCs w:val="25"/>
        </w:rPr>
        <w:t xml:space="preserve">ar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p</w:t>
      </w:r>
      <w:r>
        <w:rPr>
          <w:rFonts w:ascii="Calibri" w:eastAsia="Calibri" w:hAnsi="Calibri" w:cs="Calibri"/>
          <w:sz w:val="25"/>
          <w:szCs w:val="25"/>
        </w:rPr>
        <w:t>at</w:t>
      </w:r>
      <w:r>
        <w:rPr>
          <w:rFonts w:ascii="Calibri" w:eastAsia="Calibri" w:hAnsi="Calibri" w:cs="Calibri"/>
          <w:spacing w:val="4"/>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ig</w:t>
      </w:r>
      <w:r>
        <w:rPr>
          <w:rFonts w:ascii="Calibri" w:eastAsia="Calibri" w:hAnsi="Calibri" w:cs="Calibri"/>
          <w:spacing w:val="1"/>
          <w:sz w:val="25"/>
          <w:szCs w:val="25"/>
        </w:rPr>
        <w:t>un</w:t>
      </w:r>
      <w:r>
        <w:rPr>
          <w:rFonts w:ascii="Calibri" w:eastAsia="Calibri" w:hAnsi="Calibri" w:cs="Calibri"/>
          <w:sz w:val="25"/>
          <w:szCs w:val="25"/>
        </w:rPr>
        <w:t>akan</w:t>
      </w:r>
      <w:r>
        <w:rPr>
          <w:rFonts w:ascii="Calibri" w:eastAsia="Calibri" w:hAnsi="Calibri" w:cs="Calibri"/>
          <w:spacing w:val="1"/>
          <w:sz w:val="25"/>
          <w:szCs w:val="25"/>
        </w:rPr>
        <w:t xml:space="preserve"> </w:t>
      </w:r>
      <w:r>
        <w:rPr>
          <w:rFonts w:ascii="Calibri" w:eastAsia="Calibri" w:hAnsi="Calibri" w:cs="Calibri"/>
          <w:sz w:val="25"/>
          <w:szCs w:val="25"/>
        </w:rPr>
        <w:t>se</w:t>
      </w:r>
      <w:r>
        <w:rPr>
          <w:rFonts w:ascii="Calibri" w:eastAsia="Calibri" w:hAnsi="Calibri" w:cs="Calibri"/>
          <w:spacing w:val="1"/>
          <w:sz w:val="25"/>
          <w:szCs w:val="25"/>
        </w:rPr>
        <w:t>b</w:t>
      </w:r>
      <w:r>
        <w:rPr>
          <w:rFonts w:ascii="Calibri" w:eastAsia="Calibri" w:hAnsi="Calibri" w:cs="Calibri"/>
          <w:spacing w:val="-2"/>
          <w:sz w:val="25"/>
          <w:szCs w:val="25"/>
        </w:rPr>
        <w:t>a</w:t>
      </w:r>
      <w:r>
        <w:rPr>
          <w:rFonts w:ascii="Calibri" w:eastAsia="Calibri" w:hAnsi="Calibri" w:cs="Calibri"/>
          <w:sz w:val="25"/>
          <w:szCs w:val="25"/>
        </w:rPr>
        <w:t>gai</w:t>
      </w:r>
      <w:r>
        <w:rPr>
          <w:rFonts w:ascii="Calibri" w:eastAsia="Calibri" w:hAnsi="Calibri" w:cs="Calibri"/>
          <w:spacing w:val="6"/>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5"/>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al</w:t>
      </w:r>
      <w:r>
        <w:rPr>
          <w:rFonts w:ascii="Calibri" w:eastAsia="Calibri" w:hAnsi="Calibri" w:cs="Calibri"/>
          <w:spacing w:val="1"/>
          <w:sz w:val="25"/>
          <w:szCs w:val="25"/>
        </w:rPr>
        <w:t>a</w:t>
      </w:r>
      <w:r>
        <w:rPr>
          <w:rFonts w:ascii="Calibri" w:eastAsia="Calibri" w:hAnsi="Calibri" w:cs="Calibri"/>
          <w:sz w:val="25"/>
          <w:szCs w:val="25"/>
        </w:rPr>
        <w:t>m</w:t>
      </w:r>
      <w:r>
        <w:rPr>
          <w:rFonts w:ascii="Calibri" w:eastAsia="Calibri" w:hAnsi="Calibri" w:cs="Calibri"/>
          <w:spacing w:val="6"/>
          <w:sz w:val="25"/>
          <w:szCs w:val="25"/>
        </w:rPr>
        <w:t xml:space="preserve"> </w:t>
      </w:r>
      <w:r>
        <w:rPr>
          <w:rFonts w:ascii="Calibri" w:eastAsia="Calibri" w:hAnsi="Calibri" w:cs="Calibri"/>
          <w:spacing w:val="-2"/>
          <w:sz w:val="25"/>
          <w:szCs w:val="25"/>
        </w:rPr>
        <w:t>p</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z w:val="25"/>
          <w:szCs w:val="25"/>
        </w:rPr>
        <w:t>gam</w:t>
      </w:r>
      <w:r>
        <w:rPr>
          <w:rFonts w:ascii="Calibri" w:eastAsia="Calibri" w:hAnsi="Calibri" w:cs="Calibri"/>
          <w:spacing w:val="1"/>
          <w:sz w:val="25"/>
          <w:szCs w:val="25"/>
        </w:rPr>
        <w:t>b</w:t>
      </w:r>
      <w:r>
        <w:rPr>
          <w:rFonts w:ascii="Calibri" w:eastAsia="Calibri" w:hAnsi="Calibri" w:cs="Calibri"/>
          <w:sz w:val="25"/>
          <w:szCs w:val="25"/>
        </w:rPr>
        <w:t>il</w:t>
      </w:r>
      <w:r>
        <w:rPr>
          <w:rFonts w:ascii="Calibri" w:eastAsia="Calibri" w:hAnsi="Calibri" w:cs="Calibri"/>
          <w:spacing w:val="1"/>
          <w:sz w:val="25"/>
          <w:szCs w:val="25"/>
        </w:rPr>
        <w:t>a</w:t>
      </w:r>
      <w:r>
        <w:rPr>
          <w:rFonts w:ascii="Calibri" w:eastAsia="Calibri" w:hAnsi="Calibri" w:cs="Calibri"/>
          <w:sz w:val="25"/>
          <w:szCs w:val="25"/>
        </w:rPr>
        <w:t xml:space="preserve">n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p</w:t>
      </w:r>
      <w:r>
        <w:rPr>
          <w:rFonts w:ascii="Calibri" w:eastAsia="Calibri" w:hAnsi="Calibri" w:cs="Calibri"/>
          <w:spacing w:val="-2"/>
          <w:sz w:val="25"/>
          <w:szCs w:val="25"/>
        </w:rPr>
        <w:t>u</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san</w:t>
      </w:r>
      <w:r>
        <w:rPr>
          <w:rFonts w:ascii="Calibri" w:eastAsia="Calibri" w:hAnsi="Calibri" w:cs="Calibri"/>
          <w:spacing w:val="1"/>
          <w:sz w:val="25"/>
          <w:szCs w:val="25"/>
        </w:rPr>
        <w:t xml:space="preserve"> </w:t>
      </w:r>
      <w:r>
        <w:rPr>
          <w:rFonts w:ascii="Calibri" w:eastAsia="Calibri" w:hAnsi="Calibri" w:cs="Calibri"/>
          <w:spacing w:val="-2"/>
          <w:sz w:val="25"/>
          <w:szCs w:val="25"/>
        </w:rPr>
        <w:t>d</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b</w:t>
      </w:r>
      <w:r>
        <w:rPr>
          <w:rFonts w:ascii="Calibri" w:eastAsia="Calibri" w:hAnsi="Calibri" w:cs="Calibri"/>
          <w:sz w:val="25"/>
          <w:szCs w:val="25"/>
        </w:rPr>
        <w:t>ij</w:t>
      </w:r>
      <w:r>
        <w:rPr>
          <w:rFonts w:ascii="Calibri" w:eastAsia="Calibri" w:hAnsi="Calibri" w:cs="Calibri"/>
          <w:spacing w:val="1"/>
          <w:sz w:val="25"/>
          <w:szCs w:val="25"/>
        </w:rPr>
        <w:t>a</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1"/>
          <w:sz w:val="25"/>
          <w:szCs w:val="25"/>
        </w:rPr>
        <w:t xml:space="preserve"> un</w:t>
      </w:r>
      <w:r>
        <w:rPr>
          <w:rFonts w:ascii="Calibri" w:eastAsia="Calibri" w:hAnsi="Calibri" w:cs="Calibri"/>
          <w:spacing w:val="-2"/>
          <w:sz w:val="25"/>
          <w:szCs w:val="25"/>
        </w:rPr>
        <w:t>t</w:t>
      </w:r>
      <w:r>
        <w:rPr>
          <w:rFonts w:ascii="Calibri" w:eastAsia="Calibri" w:hAnsi="Calibri" w:cs="Calibri"/>
          <w:spacing w:val="1"/>
          <w:sz w:val="25"/>
          <w:szCs w:val="25"/>
        </w:rPr>
        <w:t>u</w:t>
      </w:r>
      <w:r>
        <w:rPr>
          <w:rFonts w:ascii="Calibri" w:eastAsia="Calibri" w:hAnsi="Calibri" w:cs="Calibri"/>
          <w:sz w:val="25"/>
          <w:szCs w:val="25"/>
        </w:rPr>
        <w:t xml:space="preserve">k </w:t>
      </w:r>
      <w:r>
        <w:rPr>
          <w:rFonts w:ascii="Calibri" w:eastAsia="Calibri" w:hAnsi="Calibri" w:cs="Calibri"/>
          <w:spacing w:val="1"/>
          <w:sz w:val="25"/>
          <w:szCs w:val="25"/>
        </w:rPr>
        <w:t>p</w:t>
      </w:r>
      <w:r>
        <w:rPr>
          <w:rFonts w:ascii="Calibri" w:eastAsia="Calibri" w:hAnsi="Calibri" w:cs="Calibri"/>
          <w:sz w:val="25"/>
          <w:szCs w:val="25"/>
        </w:rPr>
        <w:t>em</w:t>
      </w:r>
      <w:r>
        <w:rPr>
          <w:rFonts w:ascii="Calibri" w:eastAsia="Calibri" w:hAnsi="Calibri" w:cs="Calibri"/>
          <w:spacing w:val="1"/>
          <w:sz w:val="25"/>
          <w:szCs w:val="25"/>
        </w:rPr>
        <w:t>b</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1"/>
          <w:sz w:val="25"/>
          <w:szCs w:val="25"/>
        </w:rPr>
        <w:t>un</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13"/>
          <w:sz w:val="25"/>
          <w:szCs w:val="25"/>
        </w:rPr>
        <w:t xml:space="preserve"> </w:t>
      </w:r>
      <w:r>
        <w:rPr>
          <w:rFonts w:ascii="Calibri" w:eastAsia="Calibri" w:hAnsi="Calibri" w:cs="Calibri"/>
          <w:sz w:val="25"/>
          <w:szCs w:val="25"/>
        </w:rPr>
        <w:t>Ka</w:t>
      </w:r>
      <w:r>
        <w:rPr>
          <w:rFonts w:ascii="Calibri" w:eastAsia="Calibri" w:hAnsi="Calibri" w:cs="Calibri"/>
          <w:spacing w:val="-1"/>
          <w:sz w:val="25"/>
          <w:szCs w:val="25"/>
        </w:rPr>
        <w:t>b</w:t>
      </w:r>
      <w:r>
        <w:rPr>
          <w:rFonts w:ascii="Calibri" w:eastAsia="Calibri" w:hAnsi="Calibri" w:cs="Calibri"/>
          <w:spacing w:val="1"/>
          <w:sz w:val="25"/>
          <w:szCs w:val="25"/>
        </w:rPr>
        <w:t>up</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en</w:t>
      </w:r>
      <w:r>
        <w:rPr>
          <w:rFonts w:ascii="Calibri" w:eastAsia="Calibri" w:hAnsi="Calibri" w:cs="Calibri"/>
          <w:spacing w:val="-9"/>
          <w:sz w:val="25"/>
          <w:szCs w:val="25"/>
        </w:rPr>
        <w:t xml:space="preserve"> </w:t>
      </w:r>
      <w:r>
        <w:rPr>
          <w:rFonts w:ascii="Calibri" w:eastAsia="Calibri" w:hAnsi="Calibri" w:cs="Calibri"/>
          <w:spacing w:val="1"/>
          <w:sz w:val="25"/>
          <w:szCs w:val="25"/>
        </w:rPr>
        <w:t>B</w:t>
      </w:r>
      <w:r>
        <w:rPr>
          <w:rFonts w:ascii="Calibri" w:eastAsia="Calibri" w:hAnsi="Calibri" w:cs="Calibri"/>
          <w:spacing w:val="-2"/>
          <w:sz w:val="25"/>
          <w:szCs w:val="25"/>
        </w:rPr>
        <w:t>o</w:t>
      </w:r>
      <w:r>
        <w:rPr>
          <w:rFonts w:ascii="Calibri" w:eastAsia="Calibri" w:hAnsi="Calibri" w:cs="Calibri"/>
          <w:spacing w:val="1"/>
          <w:sz w:val="25"/>
          <w:szCs w:val="25"/>
        </w:rPr>
        <w:t>nd</w:t>
      </w:r>
      <w:r>
        <w:rPr>
          <w:rFonts w:ascii="Calibri" w:eastAsia="Calibri" w:hAnsi="Calibri" w:cs="Calibri"/>
          <w:sz w:val="25"/>
          <w:szCs w:val="25"/>
        </w:rPr>
        <w:t>owo</w:t>
      </w:r>
      <w:r>
        <w:rPr>
          <w:rFonts w:ascii="Calibri" w:eastAsia="Calibri" w:hAnsi="Calibri" w:cs="Calibri"/>
          <w:spacing w:val="4"/>
          <w:sz w:val="25"/>
          <w:szCs w:val="25"/>
        </w:rPr>
        <w:t>s</w:t>
      </w:r>
      <w:r>
        <w:rPr>
          <w:rFonts w:ascii="Calibri" w:eastAsia="Calibri" w:hAnsi="Calibri" w:cs="Calibri"/>
          <w:sz w:val="25"/>
          <w:szCs w:val="25"/>
        </w:rPr>
        <w:t>o.</w:t>
      </w:r>
    </w:p>
    <w:p w14:paraId="78DFA4D3" w14:textId="77777777" w:rsidR="005B6E8B" w:rsidRDefault="00D8688A">
      <w:pPr>
        <w:spacing w:before="1" w:line="360" w:lineRule="auto"/>
        <w:ind w:left="100" w:right="70" w:firstLine="708"/>
        <w:jc w:val="both"/>
        <w:rPr>
          <w:rFonts w:ascii="Calibri" w:eastAsia="Calibri" w:hAnsi="Calibri" w:cs="Calibri"/>
          <w:sz w:val="25"/>
          <w:szCs w:val="25"/>
        </w:rPr>
      </w:pPr>
      <w:r>
        <w:rPr>
          <w:rFonts w:ascii="Calibri" w:eastAsia="Calibri" w:hAnsi="Calibri" w:cs="Calibri"/>
          <w:sz w:val="25"/>
          <w:szCs w:val="25"/>
        </w:rPr>
        <w:t>Kami</w:t>
      </w:r>
      <w:r>
        <w:rPr>
          <w:rFonts w:ascii="Calibri" w:eastAsia="Calibri" w:hAnsi="Calibri" w:cs="Calibri"/>
          <w:spacing w:val="13"/>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u</w:t>
      </w:r>
      <w:r>
        <w:rPr>
          <w:rFonts w:ascii="Calibri" w:eastAsia="Calibri" w:hAnsi="Calibri" w:cs="Calibri"/>
          <w:spacing w:val="-2"/>
          <w:sz w:val="25"/>
          <w:szCs w:val="25"/>
        </w:rPr>
        <w:t>p</w:t>
      </w:r>
      <w:r>
        <w:rPr>
          <w:rFonts w:ascii="Calibri" w:eastAsia="Calibri" w:hAnsi="Calibri" w:cs="Calibri"/>
          <w:sz w:val="25"/>
          <w:szCs w:val="25"/>
        </w:rPr>
        <w:t>aya</w:t>
      </w:r>
      <w:r>
        <w:rPr>
          <w:rFonts w:ascii="Calibri" w:eastAsia="Calibri" w:hAnsi="Calibri" w:cs="Calibri"/>
          <w:spacing w:val="8"/>
          <w:sz w:val="25"/>
          <w:szCs w:val="25"/>
        </w:rPr>
        <w:t xml:space="preserve"> </w:t>
      </w:r>
      <w:r>
        <w:rPr>
          <w:rFonts w:ascii="Calibri" w:eastAsia="Calibri" w:hAnsi="Calibri" w:cs="Calibri"/>
          <w:sz w:val="25"/>
          <w:szCs w:val="25"/>
        </w:rPr>
        <w:t>maks</w:t>
      </w:r>
      <w:r>
        <w:rPr>
          <w:rFonts w:ascii="Calibri" w:eastAsia="Calibri" w:hAnsi="Calibri" w:cs="Calibri"/>
          <w:spacing w:val="-2"/>
          <w:sz w:val="25"/>
          <w:szCs w:val="25"/>
        </w:rPr>
        <w:t>i</w:t>
      </w:r>
      <w:r>
        <w:rPr>
          <w:rFonts w:ascii="Calibri" w:eastAsia="Calibri" w:hAnsi="Calibri" w:cs="Calibri"/>
          <w:sz w:val="25"/>
          <w:szCs w:val="25"/>
        </w:rPr>
        <w:t>mal</w:t>
      </w:r>
      <w:r>
        <w:rPr>
          <w:rFonts w:ascii="Calibri" w:eastAsia="Calibri" w:hAnsi="Calibri" w:cs="Calibri"/>
          <w:spacing w:val="8"/>
          <w:sz w:val="25"/>
          <w:szCs w:val="25"/>
        </w:rPr>
        <w:t xml:space="preserve"> </w:t>
      </w:r>
      <w:r>
        <w:rPr>
          <w:rFonts w:ascii="Calibri" w:eastAsia="Calibri" w:hAnsi="Calibri" w:cs="Calibri"/>
          <w:sz w:val="25"/>
          <w:szCs w:val="25"/>
        </w:rPr>
        <w:t>ag</w:t>
      </w:r>
      <w:r>
        <w:rPr>
          <w:rFonts w:ascii="Calibri" w:eastAsia="Calibri" w:hAnsi="Calibri" w:cs="Calibri"/>
          <w:spacing w:val="1"/>
          <w:sz w:val="25"/>
          <w:szCs w:val="25"/>
        </w:rPr>
        <w:t>a</w:t>
      </w:r>
      <w:r>
        <w:rPr>
          <w:rFonts w:ascii="Calibri" w:eastAsia="Calibri" w:hAnsi="Calibri" w:cs="Calibri"/>
          <w:sz w:val="25"/>
          <w:szCs w:val="25"/>
        </w:rPr>
        <w:t>r</w:t>
      </w:r>
      <w:r>
        <w:rPr>
          <w:rFonts w:ascii="Calibri" w:eastAsia="Calibri" w:hAnsi="Calibri" w:cs="Calibri"/>
          <w:spacing w:val="10"/>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p</w:t>
      </w:r>
      <w:r>
        <w:rPr>
          <w:rFonts w:ascii="Calibri" w:eastAsia="Calibri" w:hAnsi="Calibri" w:cs="Calibri"/>
          <w:spacing w:val="-2"/>
          <w:sz w:val="25"/>
          <w:szCs w:val="25"/>
        </w:rPr>
        <w:t>a</w:t>
      </w:r>
      <w:r>
        <w:rPr>
          <w:rFonts w:ascii="Calibri" w:eastAsia="Calibri" w:hAnsi="Calibri" w:cs="Calibri"/>
          <w:sz w:val="25"/>
          <w:szCs w:val="25"/>
        </w:rPr>
        <w:t>t</w:t>
      </w:r>
      <w:r>
        <w:rPr>
          <w:rFonts w:ascii="Calibri" w:eastAsia="Calibri" w:hAnsi="Calibri" w:cs="Calibri"/>
          <w:spacing w:val="13"/>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e</w:t>
      </w:r>
      <w:r>
        <w:rPr>
          <w:rFonts w:ascii="Calibri" w:eastAsia="Calibri" w:hAnsi="Calibri" w:cs="Calibri"/>
          <w:spacing w:val="1"/>
          <w:sz w:val="25"/>
          <w:szCs w:val="25"/>
        </w:rPr>
        <w:t>n</w:t>
      </w:r>
      <w:r>
        <w:rPr>
          <w:rFonts w:ascii="Calibri" w:eastAsia="Calibri" w:hAnsi="Calibri" w:cs="Calibri"/>
          <w:spacing w:val="-3"/>
          <w:sz w:val="25"/>
          <w:szCs w:val="25"/>
        </w:rPr>
        <w:t>y</w:t>
      </w:r>
      <w:r>
        <w:rPr>
          <w:rFonts w:ascii="Calibri" w:eastAsia="Calibri" w:hAnsi="Calibri" w:cs="Calibri"/>
          <w:sz w:val="25"/>
          <w:szCs w:val="25"/>
        </w:rPr>
        <w:t>am</w:t>
      </w:r>
      <w:r>
        <w:rPr>
          <w:rFonts w:ascii="Calibri" w:eastAsia="Calibri" w:hAnsi="Calibri" w:cs="Calibri"/>
          <w:spacing w:val="1"/>
          <w:sz w:val="25"/>
          <w:szCs w:val="25"/>
        </w:rPr>
        <w:t>p</w:t>
      </w:r>
      <w:r>
        <w:rPr>
          <w:rFonts w:ascii="Calibri" w:eastAsia="Calibri" w:hAnsi="Calibri" w:cs="Calibri"/>
          <w:sz w:val="25"/>
          <w:szCs w:val="25"/>
        </w:rPr>
        <w:t xml:space="preserve">aikan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0"/>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12"/>
          <w:sz w:val="25"/>
          <w:szCs w:val="25"/>
        </w:rPr>
        <w:t xml:space="preserve"> </w:t>
      </w:r>
      <w:r>
        <w:rPr>
          <w:rFonts w:ascii="Calibri" w:eastAsia="Calibri" w:hAnsi="Calibri" w:cs="Calibri"/>
          <w:spacing w:val="-2"/>
          <w:sz w:val="25"/>
          <w:szCs w:val="25"/>
        </w:rPr>
        <w:t>in</w:t>
      </w:r>
      <w:r>
        <w:rPr>
          <w:rFonts w:ascii="Calibri" w:eastAsia="Calibri" w:hAnsi="Calibri" w:cs="Calibri"/>
          <w:sz w:val="25"/>
          <w:szCs w:val="25"/>
        </w:rPr>
        <w:t>f</w:t>
      </w:r>
      <w:r>
        <w:rPr>
          <w:rFonts w:ascii="Calibri" w:eastAsia="Calibri" w:hAnsi="Calibri" w:cs="Calibri"/>
          <w:spacing w:val="1"/>
          <w:sz w:val="25"/>
          <w:szCs w:val="25"/>
        </w:rPr>
        <w:t>o</w:t>
      </w:r>
      <w:r>
        <w:rPr>
          <w:rFonts w:ascii="Calibri" w:eastAsia="Calibri" w:hAnsi="Calibri" w:cs="Calibri"/>
          <w:sz w:val="25"/>
          <w:szCs w:val="25"/>
        </w:rPr>
        <w:t>r</w:t>
      </w:r>
      <w:r>
        <w:rPr>
          <w:rFonts w:ascii="Calibri" w:eastAsia="Calibri" w:hAnsi="Calibri" w:cs="Calibri"/>
          <w:spacing w:val="-1"/>
          <w:sz w:val="25"/>
          <w:szCs w:val="25"/>
        </w:rPr>
        <w:t>m</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i</w:t>
      </w:r>
      <w:r>
        <w:rPr>
          <w:rFonts w:ascii="Calibri" w:eastAsia="Calibri" w:hAnsi="Calibri" w:cs="Calibri"/>
          <w:spacing w:val="16"/>
          <w:sz w:val="25"/>
          <w:szCs w:val="25"/>
        </w:rPr>
        <w:t xml:space="preserve"> </w:t>
      </w:r>
      <w:r>
        <w:rPr>
          <w:rFonts w:ascii="Calibri" w:eastAsia="Calibri" w:hAnsi="Calibri" w:cs="Calibri"/>
          <w:spacing w:val="-2"/>
          <w:sz w:val="25"/>
          <w:szCs w:val="25"/>
        </w:rPr>
        <w:t>s</w:t>
      </w:r>
      <w:r>
        <w:rPr>
          <w:rFonts w:ascii="Calibri" w:eastAsia="Calibri" w:hAnsi="Calibri" w:cs="Calibri"/>
          <w:sz w:val="25"/>
          <w:szCs w:val="25"/>
        </w:rPr>
        <w:t>e</w:t>
      </w:r>
      <w:r>
        <w:rPr>
          <w:rFonts w:ascii="Calibri" w:eastAsia="Calibri" w:hAnsi="Calibri" w:cs="Calibri"/>
          <w:spacing w:val="1"/>
          <w:sz w:val="25"/>
          <w:szCs w:val="25"/>
        </w:rPr>
        <w:t>b</w:t>
      </w:r>
      <w:r>
        <w:rPr>
          <w:rFonts w:ascii="Calibri" w:eastAsia="Calibri" w:hAnsi="Calibri" w:cs="Calibri"/>
          <w:sz w:val="25"/>
          <w:szCs w:val="25"/>
        </w:rPr>
        <w:t>aik mu</w:t>
      </w:r>
      <w:r>
        <w:rPr>
          <w:rFonts w:ascii="Calibri" w:eastAsia="Calibri" w:hAnsi="Calibri" w:cs="Calibri"/>
          <w:spacing w:val="1"/>
          <w:sz w:val="25"/>
          <w:szCs w:val="25"/>
        </w:rPr>
        <w:t>n</w:t>
      </w:r>
      <w:r>
        <w:rPr>
          <w:rFonts w:ascii="Calibri" w:eastAsia="Calibri" w:hAnsi="Calibri" w:cs="Calibri"/>
          <w:sz w:val="25"/>
          <w:szCs w:val="25"/>
        </w:rPr>
        <w:t>gkin,</w:t>
      </w:r>
      <w:r>
        <w:rPr>
          <w:rFonts w:ascii="Calibri" w:eastAsia="Calibri" w:hAnsi="Calibri" w:cs="Calibri"/>
          <w:spacing w:val="2"/>
          <w:sz w:val="25"/>
          <w:szCs w:val="25"/>
        </w:rPr>
        <w:t xml:space="preserve"> </w:t>
      </w:r>
      <w:r>
        <w:rPr>
          <w:rFonts w:ascii="Calibri" w:eastAsia="Calibri" w:hAnsi="Calibri" w:cs="Calibri"/>
          <w:sz w:val="25"/>
          <w:szCs w:val="25"/>
        </w:rPr>
        <w:t>ol</w:t>
      </w:r>
      <w:r>
        <w:rPr>
          <w:rFonts w:ascii="Calibri" w:eastAsia="Calibri" w:hAnsi="Calibri" w:cs="Calibri"/>
          <w:spacing w:val="-1"/>
          <w:sz w:val="25"/>
          <w:szCs w:val="25"/>
        </w:rPr>
        <w:t>e</w:t>
      </w:r>
      <w:r>
        <w:rPr>
          <w:rFonts w:ascii="Calibri" w:eastAsia="Calibri" w:hAnsi="Calibri" w:cs="Calibri"/>
          <w:sz w:val="25"/>
          <w:szCs w:val="25"/>
        </w:rPr>
        <w:t>h</w:t>
      </w:r>
      <w:r>
        <w:rPr>
          <w:rFonts w:ascii="Calibri" w:eastAsia="Calibri" w:hAnsi="Calibri" w:cs="Calibri"/>
          <w:spacing w:val="7"/>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are</w:t>
      </w:r>
      <w:r>
        <w:rPr>
          <w:rFonts w:ascii="Calibri" w:eastAsia="Calibri" w:hAnsi="Calibri" w:cs="Calibri"/>
          <w:spacing w:val="1"/>
          <w:sz w:val="25"/>
          <w:szCs w:val="25"/>
        </w:rPr>
        <w:t>n</w:t>
      </w:r>
      <w:r>
        <w:rPr>
          <w:rFonts w:ascii="Calibri" w:eastAsia="Calibri" w:hAnsi="Calibri" w:cs="Calibri"/>
          <w:sz w:val="25"/>
          <w:szCs w:val="25"/>
        </w:rPr>
        <w:t>a</w:t>
      </w:r>
      <w:r>
        <w:rPr>
          <w:rFonts w:ascii="Calibri" w:eastAsia="Calibri" w:hAnsi="Calibri" w:cs="Calibri"/>
          <w:spacing w:val="1"/>
          <w:sz w:val="25"/>
          <w:szCs w:val="25"/>
        </w:rPr>
        <w:t xml:space="preserve"> </w:t>
      </w:r>
      <w:r>
        <w:rPr>
          <w:rFonts w:ascii="Calibri" w:eastAsia="Calibri" w:hAnsi="Calibri" w:cs="Calibri"/>
          <w:sz w:val="25"/>
          <w:szCs w:val="25"/>
        </w:rPr>
        <w:t>i</w:t>
      </w:r>
      <w:r>
        <w:rPr>
          <w:rFonts w:ascii="Calibri" w:eastAsia="Calibri" w:hAnsi="Calibri" w:cs="Calibri"/>
          <w:spacing w:val="-2"/>
          <w:sz w:val="25"/>
          <w:szCs w:val="25"/>
        </w:rPr>
        <w:t>t</w:t>
      </w:r>
      <w:r>
        <w:rPr>
          <w:rFonts w:ascii="Calibri" w:eastAsia="Calibri" w:hAnsi="Calibri" w:cs="Calibri"/>
          <w:sz w:val="25"/>
          <w:szCs w:val="25"/>
        </w:rPr>
        <w:t>u</w:t>
      </w:r>
      <w:r>
        <w:rPr>
          <w:rFonts w:ascii="Calibri" w:eastAsia="Calibri" w:hAnsi="Calibri" w:cs="Calibri"/>
          <w:spacing w:val="10"/>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ami</w:t>
      </w:r>
      <w:r>
        <w:rPr>
          <w:rFonts w:ascii="Calibri" w:eastAsia="Calibri" w:hAnsi="Calibri" w:cs="Calibri"/>
          <w:spacing w:val="6"/>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k</w:t>
      </w:r>
      <w:r>
        <w:rPr>
          <w:rFonts w:ascii="Calibri" w:eastAsia="Calibri" w:hAnsi="Calibri" w:cs="Calibri"/>
          <w:spacing w:val="4"/>
          <w:sz w:val="25"/>
          <w:szCs w:val="25"/>
        </w:rPr>
        <w:t xml:space="preserve"> </w:t>
      </w:r>
      <w:r>
        <w:rPr>
          <w:rFonts w:ascii="Calibri" w:eastAsia="Calibri" w:hAnsi="Calibri" w:cs="Calibri"/>
          <w:sz w:val="25"/>
          <w:szCs w:val="25"/>
        </w:rPr>
        <w:t>l</w:t>
      </w:r>
      <w:r>
        <w:rPr>
          <w:rFonts w:ascii="Calibri" w:eastAsia="Calibri" w:hAnsi="Calibri" w:cs="Calibri"/>
          <w:spacing w:val="1"/>
          <w:sz w:val="25"/>
          <w:szCs w:val="25"/>
        </w:rPr>
        <w:t>up</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1"/>
          <w:sz w:val="25"/>
          <w:szCs w:val="25"/>
        </w:rPr>
        <w:t>u</w:t>
      </w:r>
      <w:r>
        <w:rPr>
          <w:rFonts w:ascii="Calibri" w:eastAsia="Calibri" w:hAnsi="Calibri" w:cs="Calibri"/>
          <w:spacing w:val="-2"/>
          <w:sz w:val="25"/>
          <w:szCs w:val="25"/>
        </w:rPr>
        <w:t>c</w:t>
      </w:r>
      <w:r>
        <w:rPr>
          <w:rFonts w:ascii="Calibri" w:eastAsia="Calibri" w:hAnsi="Calibri" w:cs="Calibri"/>
          <w:sz w:val="25"/>
          <w:szCs w:val="25"/>
        </w:rPr>
        <w:t>a</w:t>
      </w:r>
      <w:r>
        <w:rPr>
          <w:rFonts w:ascii="Calibri" w:eastAsia="Calibri" w:hAnsi="Calibri" w:cs="Calibri"/>
          <w:spacing w:val="1"/>
          <w:sz w:val="25"/>
          <w:szCs w:val="25"/>
        </w:rPr>
        <w:t>p</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1"/>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rima</w:t>
      </w:r>
      <w:r>
        <w:rPr>
          <w:rFonts w:ascii="Calibri" w:eastAsia="Calibri" w:hAnsi="Calibri" w:cs="Calibri"/>
          <w:spacing w:val="3"/>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ih</w:t>
      </w:r>
      <w:r>
        <w:rPr>
          <w:rFonts w:ascii="Calibri" w:eastAsia="Calibri" w:hAnsi="Calibri" w:cs="Calibri"/>
          <w:spacing w:val="11"/>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p</w:t>
      </w:r>
      <w:r>
        <w:rPr>
          <w:rFonts w:ascii="Calibri" w:eastAsia="Calibri" w:hAnsi="Calibri" w:cs="Calibri"/>
          <w:sz w:val="25"/>
          <w:szCs w:val="25"/>
        </w:rPr>
        <w:t>a</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z w:val="25"/>
          <w:szCs w:val="25"/>
        </w:rPr>
        <w:t>8</w:t>
      </w:r>
      <w:r>
        <w:rPr>
          <w:rFonts w:ascii="Calibri" w:eastAsia="Calibri" w:hAnsi="Calibri" w:cs="Calibri"/>
          <w:spacing w:val="9"/>
          <w:sz w:val="25"/>
          <w:szCs w:val="25"/>
        </w:rPr>
        <w:t xml:space="preserve"> </w:t>
      </w:r>
      <w:r>
        <w:rPr>
          <w:rFonts w:ascii="Calibri" w:eastAsia="Calibri" w:hAnsi="Calibri" w:cs="Calibri"/>
          <w:spacing w:val="-1"/>
          <w:sz w:val="25"/>
          <w:szCs w:val="25"/>
        </w:rPr>
        <w:t>(</w:t>
      </w:r>
      <w:r>
        <w:rPr>
          <w:rFonts w:ascii="Calibri" w:eastAsia="Calibri" w:hAnsi="Calibri" w:cs="Calibri"/>
          <w:spacing w:val="1"/>
          <w:sz w:val="25"/>
          <w:szCs w:val="25"/>
        </w:rPr>
        <w:t>d</w:t>
      </w:r>
      <w:r>
        <w:rPr>
          <w:rFonts w:ascii="Calibri" w:eastAsia="Calibri" w:hAnsi="Calibri" w:cs="Calibri"/>
          <w:sz w:val="25"/>
          <w:szCs w:val="25"/>
        </w:rPr>
        <w:t>el</w:t>
      </w:r>
      <w:r>
        <w:rPr>
          <w:rFonts w:ascii="Calibri" w:eastAsia="Calibri" w:hAnsi="Calibri" w:cs="Calibri"/>
          <w:spacing w:val="1"/>
          <w:sz w:val="25"/>
          <w:szCs w:val="25"/>
        </w:rPr>
        <w:t>ap</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w:t>
      </w:r>
      <w:r>
        <w:rPr>
          <w:rFonts w:ascii="Calibri" w:eastAsia="Calibri" w:hAnsi="Calibri" w:cs="Calibri"/>
          <w:spacing w:val="-1"/>
          <w:sz w:val="25"/>
          <w:szCs w:val="25"/>
        </w:rPr>
        <w:t xml:space="preserve"> </w:t>
      </w:r>
      <w:r>
        <w:rPr>
          <w:rFonts w:ascii="Calibri" w:eastAsia="Calibri" w:hAnsi="Calibri" w:cs="Calibri"/>
          <w:sz w:val="25"/>
          <w:szCs w:val="25"/>
        </w:rPr>
        <w:t>O</w:t>
      </w:r>
      <w:r>
        <w:rPr>
          <w:rFonts w:ascii="Calibri" w:eastAsia="Calibri" w:hAnsi="Calibri" w:cs="Calibri"/>
          <w:spacing w:val="1"/>
          <w:sz w:val="25"/>
          <w:szCs w:val="25"/>
        </w:rPr>
        <w:t>P</w:t>
      </w:r>
      <w:r>
        <w:rPr>
          <w:rFonts w:ascii="Calibri" w:eastAsia="Calibri" w:hAnsi="Calibri" w:cs="Calibri"/>
          <w:sz w:val="25"/>
          <w:szCs w:val="25"/>
        </w:rPr>
        <w:t>D 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10"/>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r</w:t>
      </w:r>
      <w:r>
        <w:rPr>
          <w:rFonts w:ascii="Calibri" w:eastAsia="Calibri" w:hAnsi="Calibri" w:cs="Calibri"/>
          <w:spacing w:val="-2"/>
          <w:sz w:val="25"/>
          <w:szCs w:val="25"/>
        </w:rPr>
        <w:t>u</w:t>
      </w:r>
      <w:r>
        <w:rPr>
          <w:rFonts w:ascii="Calibri" w:eastAsia="Calibri" w:hAnsi="Calibri" w:cs="Calibri"/>
          <w:sz w:val="25"/>
          <w:szCs w:val="25"/>
        </w:rPr>
        <w:t>t</w:t>
      </w:r>
      <w:r>
        <w:rPr>
          <w:rFonts w:ascii="Calibri" w:eastAsia="Calibri" w:hAnsi="Calibri" w:cs="Calibri"/>
          <w:spacing w:val="11"/>
          <w:sz w:val="25"/>
          <w:szCs w:val="25"/>
        </w:rPr>
        <w:t xml:space="preserve"> </w:t>
      </w:r>
      <w:r>
        <w:rPr>
          <w:rFonts w:ascii="Calibri" w:eastAsia="Calibri" w:hAnsi="Calibri" w:cs="Calibri"/>
          <w:sz w:val="25"/>
          <w:szCs w:val="25"/>
        </w:rPr>
        <w:t>mem</w:t>
      </w:r>
      <w:r>
        <w:rPr>
          <w:rFonts w:ascii="Calibri" w:eastAsia="Calibri" w:hAnsi="Calibri" w:cs="Calibri"/>
          <w:spacing w:val="-1"/>
          <w:sz w:val="25"/>
          <w:szCs w:val="25"/>
        </w:rPr>
        <w:t>b</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tu me</w:t>
      </w:r>
      <w:r>
        <w:rPr>
          <w:rFonts w:ascii="Calibri" w:eastAsia="Calibri" w:hAnsi="Calibri" w:cs="Calibri"/>
          <w:spacing w:val="1"/>
          <w:sz w:val="25"/>
          <w:szCs w:val="25"/>
        </w:rPr>
        <w:t>n</w:t>
      </w:r>
      <w:r>
        <w:rPr>
          <w:rFonts w:ascii="Calibri" w:eastAsia="Calibri" w:hAnsi="Calibri" w:cs="Calibri"/>
          <w:sz w:val="25"/>
          <w:szCs w:val="25"/>
        </w:rPr>
        <w:t>ye</w:t>
      </w:r>
      <w:r>
        <w:rPr>
          <w:rFonts w:ascii="Calibri" w:eastAsia="Calibri" w:hAnsi="Calibri" w:cs="Calibri"/>
          <w:spacing w:val="1"/>
          <w:sz w:val="25"/>
          <w:szCs w:val="25"/>
        </w:rPr>
        <w:t>d</w:t>
      </w:r>
      <w:r>
        <w:rPr>
          <w:rFonts w:ascii="Calibri" w:eastAsia="Calibri" w:hAnsi="Calibri" w:cs="Calibri"/>
          <w:sz w:val="25"/>
          <w:szCs w:val="25"/>
        </w:rPr>
        <w:t xml:space="preserve">iakan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8"/>
          <w:sz w:val="25"/>
          <w:szCs w:val="25"/>
        </w:rPr>
        <w:t xml:space="preserve"> </w:t>
      </w:r>
      <w:r>
        <w:rPr>
          <w:rFonts w:ascii="Calibri" w:eastAsia="Calibri" w:hAnsi="Calibri" w:cs="Calibri"/>
          <w:spacing w:val="-2"/>
          <w:sz w:val="25"/>
          <w:szCs w:val="25"/>
        </w:rPr>
        <w:t>d</w:t>
      </w:r>
      <w:r>
        <w:rPr>
          <w:rFonts w:ascii="Calibri" w:eastAsia="Calibri" w:hAnsi="Calibri" w:cs="Calibri"/>
          <w:sz w:val="25"/>
          <w:szCs w:val="25"/>
        </w:rPr>
        <w:t>al</w:t>
      </w:r>
      <w:r>
        <w:rPr>
          <w:rFonts w:ascii="Calibri" w:eastAsia="Calibri" w:hAnsi="Calibri" w:cs="Calibri"/>
          <w:spacing w:val="-1"/>
          <w:sz w:val="25"/>
          <w:szCs w:val="25"/>
        </w:rPr>
        <w:t>a</w:t>
      </w:r>
      <w:r>
        <w:rPr>
          <w:rFonts w:ascii="Calibri" w:eastAsia="Calibri" w:hAnsi="Calibri" w:cs="Calibri"/>
          <w:sz w:val="25"/>
          <w:szCs w:val="25"/>
        </w:rPr>
        <w:t>m</w:t>
      </w:r>
      <w:r>
        <w:rPr>
          <w:rFonts w:ascii="Calibri" w:eastAsia="Calibri" w:hAnsi="Calibri" w:cs="Calibri"/>
          <w:spacing w:val="12"/>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ros</w:t>
      </w:r>
      <w:r>
        <w:rPr>
          <w:rFonts w:ascii="Calibri" w:eastAsia="Calibri" w:hAnsi="Calibri" w:cs="Calibri"/>
          <w:spacing w:val="1"/>
          <w:sz w:val="25"/>
          <w:szCs w:val="25"/>
        </w:rPr>
        <w:t>e</w:t>
      </w:r>
      <w:r>
        <w:rPr>
          <w:rFonts w:ascii="Calibri" w:eastAsia="Calibri" w:hAnsi="Calibri" w:cs="Calibri"/>
          <w:sz w:val="25"/>
          <w:szCs w:val="25"/>
        </w:rPr>
        <w:t>s</w:t>
      </w:r>
      <w:r>
        <w:rPr>
          <w:rFonts w:ascii="Calibri" w:eastAsia="Calibri" w:hAnsi="Calibri" w:cs="Calibri"/>
          <w:spacing w:val="4"/>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z w:val="25"/>
          <w:szCs w:val="25"/>
        </w:rPr>
        <w:t>yu</w:t>
      </w:r>
      <w:r>
        <w:rPr>
          <w:rFonts w:ascii="Calibri" w:eastAsia="Calibri" w:hAnsi="Calibri" w:cs="Calibri"/>
          <w:spacing w:val="-1"/>
          <w:sz w:val="25"/>
          <w:szCs w:val="25"/>
        </w:rPr>
        <w:t>s</w:t>
      </w:r>
      <w:r>
        <w:rPr>
          <w:rFonts w:ascii="Calibri" w:eastAsia="Calibri" w:hAnsi="Calibri" w:cs="Calibri"/>
          <w:spacing w:val="1"/>
          <w:sz w:val="25"/>
          <w:szCs w:val="25"/>
        </w:rPr>
        <w:t>un</w:t>
      </w:r>
      <w:r>
        <w:rPr>
          <w:rFonts w:ascii="Calibri" w:eastAsia="Calibri" w:hAnsi="Calibri" w:cs="Calibri"/>
          <w:sz w:val="25"/>
          <w:szCs w:val="25"/>
        </w:rPr>
        <w:t>an</w:t>
      </w:r>
      <w:r>
        <w:rPr>
          <w:rFonts w:ascii="Calibri" w:eastAsia="Calibri" w:hAnsi="Calibri" w:cs="Calibri"/>
          <w:spacing w:val="1"/>
          <w:sz w:val="25"/>
          <w:szCs w:val="25"/>
        </w:rPr>
        <w:t xml:space="preserve"> Bu</w:t>
      </w:r>
      <w:r>
        <w:rPr>
          <w:rFonts w:ascii="Calibri" w:eastAsia="Calibri" w:hAnsi="Calibri" w:cs="Calibri"/>
          <w:spacing w:val="-1"/>
          <w:sz w:val="25"/>
          <w:szCs w:val="25"/>
        </w:rPr>
        <w:t>k</w:t>
      </w:r>
      <w:r>
        <w:rPr>
          <w:rFonts w:ascii="Calibri" w:eastAsia="Calibri" w:hAnsi="Calibri" w:cs="Calibri"/>
          <w:sz w:val="25"/>
          <w:szCs w:val="25"/>
        </w:rPr>
        <w:t>u</w:t>
      </w:r>
      <w:r>
        <w:rPr>
          <w:rFonts w:ascii="Calibri" w:eastAsia="Calibri" w:hAnsi="Calibri" w:cs="Calibri"/>
          <w:spacing w:val="10"/>
          <w:sz w:val="25"/>
          <w:szCs w:val="25"/>
        </w:rPr>
        <w:t xml:space="preserve"> </w:t>
      </w:r>
      <w:r>
        <w:rPr>
          <w:rFonts w:ascii="Calibri" w:eastAsia="Calibri" w:hAnsi="Calibri" w:cs="Calibri"/>
          <w:sz w:val="25"/>
          <w:szCs w:val="25"/>
        </w:rPr>
        <w:t>Pro</w:t>
      </w:r>
      <w:r>
        <w:rPr>
          <w:rFonts w:ascii="Calibri" w:eastAsia="Calibri" w:hAnsi="Calibri" w:cs="Calibri"/>
          <w:spacing w:val="1"/>
          <w:sz w:val="25"/>
          <w:szCs w:val="25"/>
        </w:rPr>
        <w:t>f</w:t>
      </w:r>
      <w:r>
        <w:rPr>
          <w:rFonts w:ascii="Calibri" w:eastAsia="Calibri" w:hAnsi="Calibri" w:cs="Calibri"/>
          <w:sz w:val="25"/>
          <w:szCs w:val="25"/>
        </w:rPr>
        <w:t>il</w:t>
      </w:r>
      <w:r>
        <w:rPr>
          <w:rFonts w:ascii="Calibri" w:eastAsia="Calibri" w:hAnsi="Calibri" w:cs="Calibri"/>
          <w:spacing w:val="9"/>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a</w:t>
      </w:r>
      <w:r>
        <w:rPr>
          <w:rFonts w:ascii="Calibri" w:eastAsia="Calibri" w:hAnsi="Calibri" w:cs="Calibri"/>
          <w:sz w:val="25"/>
          <w:szCs w:val="25"/>
        </w:rPr>
        <w:t>tu</w:t>
      </w:r>
      <w:r>
        <w:rPr>
          <w:rFonts w:ascii="Calibri" w:eastAsia="Calibri" w:hAnsi="Calibri" w:cs="Calibri"/>
          <w:spacing w:val="9"/>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 xml:space="preserve">a </w:t>
      </w: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nd</w:t>
      </w:r>
      <w:r>
        <w:rPr>
          <w:rFonts w:ascii="Calibri" w:eastAsia="Calibri" w:hAnsi="Calibri" w:cs="Calibri"/>
          <w:sz w:val="25"/>
          <w:szCs w:val="25"/>
        </w:rPr>
        <w:t>owoso</w:t>
      </w:r>
      <w:r>
        <w:rPr>
          <w:rFonts w:ascii="Calibri" w:eastAsia="Calibri" w:hAnsi="Calibri" w:cs="Calibri"/>
          <w:spacing w:val="-21"/>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2"/>
          <w:sz w:val="25"/>
          <w:szCs w:val="25"/>
        </w:rPr>
        <w:t>u</w:t>
      </w:r>
      <w:r>
        <w:rPr>
          <w:rFonts w:ascii="Calibri" w:eastAsia="Calibri" w:hAnsi="Calibri" w:cs="Calibri"/>
          <w:sz w:val="25"/>
          <w:szCs w:val="25"/>
        </w:rPr>
        <w:t>n</w:t>
      </w:r>
      <w:r>
        <w:rPr>
          <w:rFonts w:ascii="Calibri" w:eastAsia="Calibri" w:hAnsi="Calibri" w:cs="Calibri"/>
          <w:spacing w:val="-14"/>
          <w:sz w:val="25"/>
          <w:szCs w:val="25"/>
        </w:rPr>
        <w:t xml:space="preserve"> </w:t>
      </w:r>
      <w:r>
        <w:rPr>
          <w:rFonts w:ascii="Calibri" w:eastAsia="Calibri" w:hAnsi="Calibri" w:cs="Calibri"/>
          <w:spacing w:val="-2"/>
          <w:sz w:val="25"/>
          <w:szCs w:val="25"/>
        </w:rPr>
        <w:t>2</w:t>
      </w:r>
      <w:r>
        <w:rPr>
          <w:rFonts w:ascii="Calibri" w:eastAsia="Calibri" w:hAnsi="Calibri" w:cs="Calibri"/>
          <w:sz w:val="25"/>
          <w:szCs w:val="25"/>
        </w:rPr>
        <w:t>0</w:t>
      </w:r>
      <w:r>
        <w:rPr>
          <w:rFonts w:ascii="Calibri" w:eastAsia="Calibri" w:hAnsi="Calibri" w:cs="Calibri"/>
          <w:spacing w:val="1"/>
          <w:sz w:val="25"/>
          <w:szCs w:val="25"/>
        </w:rPr>
        <w:t>2</w:t>
      </w:r>
      <w:r>
        <w:rPr>
          <w:rFonts w:ascii="Calibri" w:eastAsia="Calibri" w:hAnsi="Calibri" w:cs="Calibri"/>
          <w:spacing w:val="-1"/>
          <w:sz w:val="25"/>
          <w:szCs w:val="25"/>
        </w:rPr>
        <w:t>3</w:t>
      </w:r>
      <w:r>
        <w:rPr>
          <w:rFonts w:ascii="Calibri" w:eastAsia="Calibri" w:hAnsi="Calibri" w:cs="Calibri"/>
          <w:sz w:val="25"/>
          <w:szCs w:val="25"/>
        </w:rPr>
        <w:t>.</w:t>
      </w:r>
      <w:r>
        <w:rPr>
          <w:rFonts w:ascii="Calibri" w:eastAsia="Calibri" w:hAnsi="Calibri" w:cs="Calibri"/>
          <w:spacing w:val="-9"/>
          <w:sz w:val="25"/>
          <w:szCs w:val="25"/>
        </w:rPr>
        <w:t xml:space="preserve"> </w:t>
      </w:r>
      <w:r>
        <w:rPr>
          <w:rFonts w:ascii="Calibri" w:eastAsia="Calibri" w:hAnsi="Calibri" w:cs="Calibri"/>
          <w:sz w:val="25"/>
          <w:szCs w:val="25"/>
        </w:rPr>
        <w:t>K</w:t>
      </w:r>
      <w:r>
        <w:rPr>
          <w:rFonts w:ascii="Calibri" w:eastAsia="Calibri" w:hAnsi="Calibri" w:cs="Calibri"/>
          <w:spacing w:val="-1"/>
          <w:sz w:val="25"/>
          <w:szCs w:val="25"/>
        </w:rPr>
        <w:t>r</w:t>
      </w:r>
      <w:r>
        <w:rPr>
          <w:rFonts w:ascii="Calibri" w:eastAsia="Calibri" w:hAnsi="Calibri" w:cs="Calibri"/>
          <w:sz w:val="25"/>
          <w:szCs w:val="25"/>
        </w:rPr>
        <w:t>it</w:t>
      </w:r>
      <w:r>
        <w:rPr>
          <w:rFonts w:ascii="Calibri" w:eastAsia="Calibri" w:hAnsi="Calibri" w:cs="Calibri"/>
          <w:spacing w:val="1"/>
          <w:sz w:val="25"/>
          <w:szCs w:val="25"/>
        </w:rPr>
        <w:t>i</w:t>
      </w:r>
      <w:r>
        <w:rPr>
          <w:rFonts w:ascii="Calibri" w:eastAsia="Calibri" w:hAnsi="Calibri" w:cs="Calibri"/>
          <w:sz w:val="25"/>
          <w:szCs w:val="25"/>
        </w:rPr>
        <w:t>k</w:t>
      </w:r>
      <w:r>
        <w:rPr>
          <w:rFonts w:ascii="Calibri" w:eastAsia="Calibri" w:hAnsi="Calibri" w:cs="Calibri"/>
          <w:spacing w:val="-12"/>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14"/>
          <w:sz w:val="25"/>
          <w:szCs w:val="25"/>
        </w:rPr>
        <w:t xml:space="preserve"> </w:t>
      </w:r>
      <w:r>
        <w:rPr>
          <w:rFonts w:ascii="Calibri" w:eastAsia="Calibri" w:hAnsi="Calibri" w:cs="Calibri"/>
          <w:sz w:val="25"/>
          <w:szCs w:val="25"/>
        </w:rPr>
        <w:t>saran</w:t>
      </w:r>
      <w:r>
        <w:rPr>
          <w:rFonts w:ascii="Calibri" w:eastAsia="Calibri" w:hAnsi="Calibri" w:cs="Calibri"/>
          <w:spacing w:val="-16"/>
          <w:sz w:val="25"/>
          <w:szCs w:val="25"/>
        </w:rPr>
        <w:t xml:space="preserve"> </w:t>
      </w:r>
      <w:r>
        <w:rPr>
          <w:rFonts w:ascii="Calibri" w:eastAsia="Calibri" w:hAnsi="Calibri" w:cs="Calibri"/>
          <w:sz w:val="25"/>
          <w:szCs w:val="25"/>
        </w:rPr>
        <w:t>sel</w:t>
      </w:r>
      <w:r>
        <w:rPr>
          <w:rFonts w:ascii="Calibri" w:eastAsia="Calibri" w:hAnsi="Calibri" w:cs="Calibri"/>
          <w:spacing w:val="1"/>
          <w:sz w:val="25"/>
          <w:szCs w:val="25"/>
        </w:rPr>
        <w:t>a</w:t>
      </w:r>
      <w:r>
        <w:rPr>
          <w:rFonts w:ascii="Calibri" w:eastAsia="Calibri" w:hAnsi="Calibri" w:cs="Calibri"/>
          <w:spacing w:val="-2"/>
          <w:sz w:val="25"/>
          <w:szCs w:val="25"/>
        </w:rPr>
        <w:t>l</w:t>
      </w:r>
      <w:r>
        <w:rPr>
          <w:rFonts w:ascii="Calibri" w:eastAsia="Calibri" w:hAnsi="Calibri" w:cs="Calibri"/>
          <w:sz w:val="25"/>
          <w:szCs w:val="25"/>
        </w:rPr>
        <w:t>u</w:t>
      </w:r>
      <w:r>
        <w:rPr>
          <w:rFonts w:ascii="Calibri" w:eastAsia="Calibri" w:hAnsi="Calibri" w:cs="Calibri"/>
          <w:spacing w:val="-13"/>
          <w:sz w:val="25"/>
          <w:szCs w:val="25"/>
        </w:rPr>
        <w:t xml:space="preserve"> </w:t>
      </w:r>
      <w:r>
        <w:rPr>
          <w:rFonts w:ascii="Calibri" w:eastAsia="Calibri" w:hAnsi="Calibri" w:cs="Calibri"/>
          <w:spacing w:val="-2"/>
          <w:sz w:val="25"/>
          <w:szCs w:val="25"/>
        </w:rPr>
        <w:t>t</w:t>
      </w:r>
      <w:r>
        <w:rPr>
          <w:rFonts w:ascii="Calibri" w:eastAsia="Calibri" w:hAnsi="Calibri" w:cs="Calibri"/>
          <w:sz w:val="25"/>
          <w:szCs w:val="25"/>
        </w:rPr>
        <w:t>er</w:t>
      </w:r>
      <w:r>
        <w:rPr>
          <w:rFonts w:ascii="Calibri" w:eastAsia="Calibri" w:hAnsi="Calibri" w:cs="Calibri"/>
          <w:spacing w:val="1"/>
          <w:sz w:val="25"/>
          <w:szCs w:val="25"/>
        </w:rPr>
        <w:t>bu</w:t>
      </w:r>
      <w:r>
        <w:rPr>
          <w:rFonts w:ascii="Calibri" w:eastAsia="Calibri" w:hAnsi="Calibri" w:cs="Calibri"/>
          <w:spacing w:val="-1"/>
          <w:sz w:val="25"/>
          <w:szCs w:val="25"/>
        </w:rPr>
        <w:t>k</w:t>
      </w:r>
      <w:r>
        <w:rPr>
          <w:rFonts w:ascii="Calibri" w:eastAsia="Calibri" w:hAnsi="Calibri" w:cs="Calibri"/>
          <w:sz w:val="25"/>
          <w:szCs w:val="25"/>
        </w:rPr>
        <w:t>a</w:t>
      </w:r>
      <w:r>
        <w:rPr>
          <w:rFonts w:ascii="Calibri" w:eastAsia="Calibri" w:hAnsi="Calibri" w:cs="Calibri"/>
          <w:spacing w:val="-15"/>
          <w:sz w:val="25"/>
          <w:szCs w:val="25"/>
        </w:rPr>
        <w:t xml:space="preserve"> </w:t>
      </w:r>
      <w:r>
        <w:rPr>
          <w:rFonts w:ascii="Calibri" w:eastAsia="Calibri" w:hAnsi="Calibri" w:cs="Calibri"/>
          <w:spacing w:val="1"/>
          <w:sz w:val="25"/>
          <w:szCs w:val="25"/>
        </w:rPr>
        <w:t>un</w:t>
      </w:r>
      <w:r>
        <w:rPr>
          <w:rFonts w:ascii="Calibri" w:eastAsia="Calibri" w:hAnsi="Calibri" w:cs="Calibri"/>
          <w:spacing w:val="-2"/>
          <w:sz w:val="25"/>
          <w:szCs w:val="25"/>
        </w:rPr>
        <w:t>t</w:t>
      </w:r>
      <w:r>
        <w:rPr>
          <w:rFonts w:ascii="Calibri" w:eastAsia="Calibri" w:hAnsi="Calibri" w:cs="Calibri"/>
          <w:spacing w:val="1"/>
          <w:sz w:val="25"/>
          <w:szCs w:val="25"/>
        </w:rPr>
        <w:t>u</w:t>
      </w:r>
      <w:r>
        <w:rPr>
          <w:rFonts w:ascii="Calibri" w:eastAsia="Calibri" w:hAnsi="Calibri" w:cs="Calibri"/>
          <w:sz w:val="25"/>
          <w:szCs w:val="25"/>
        </w:rPr>
        <w:t>k</w:t>
      </w:r>
      <w:r>
        <w:rPr>
          <w:rFonts w:ascii="Calibri" w:eastAsia="Calibri" w:hAnsi="Calibri" w:cs="Calibri"/>
          <w:spacing w:val="-14"/>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ami</w:t>
      </w:r>
      <w:r>
        <w:rPr>
          <w:rFonts w:ascii="Calibri" w:eastAsia="Calibri" w:hAnsi="Calibri" w:cs="Calibri"/>
          <w:spacing w:val="-10"/>
          <w:sz w:val="25"/>
          <w:szCs w:val="25"/>
        </w:rPr>
        <w:t xml:space="preserve"> </w:t>
      </w:r>
      <w:r>
        <w:rPr>
          <w:rFonts w:ascii="Calibri" w:eastAsia="Calibri" w:hAnsi="Calibri" w:cs="Calibri"/>
          <w:sz w:val="25"/>
          <w:szCs w:val="25"/>
        </w:rPr>
        <w:t>ag</w:t>
      </w:r>
      <w:r>
        <w:rPr>
          <w:rFonts w:ascii="Calibri" w:eastAsia="Calibri" w:hAnsi="Calibri" w:cs="Calibri"/>
          <w:spacing w:val="1"/>
          <w:sz w:val="25"/>
          <w:szCs w:val="25"/>
        </w:rPr>
        <w:t>a</w:t>
      </w:r>
      <w:r>
        <w:rPr>
          <w:rFonts w:ascii="Calibri" w:eastAsia="Calibri" w:hAnsi="Calibri" w:cs="Calibri"/>
          <w:sz w:val="25"/>
          <w:szCs w:val="25"/>
        </w:rPr>
        <w:t>r</w:t>
      </w:r>
      <w:r>
        <w:rPr>
          <w:rFonts w:ascii="Calibri" w:eastAsia="Calibri" w:hAnsi="Calibri" w:cs="Calibri"/>
          <w:spacing w:val="-18"/>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0"/>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e</w:t>
      </w:r>
      <w:r>
        <w:rPr>
          <w:rFonts w:ascii="Calibri" w:eastAsia="Calibri" w:hAnsi="Calibri" w:cs="Calibri"/>
          <w:spacing w:val="1"/>
          <w:sz w:val="25"/>
          <w:szCs w:val="25"/>
        </w:rPr>
        <w:t>p</w:t>
      </w:r>
      <w:r>
        <w:rPr>
          <w:rFonts w:ascii="Calibri" w:eastAsia="Calibri" w:hAnsi="Calibri" w:cs="Calibri"/>
          <w:sz w:val="25"/>
          <w:szCs w:val="25"/>
        </w:rPr>
        <w:t>an</w:t>
      </w:r>
      <w:r>
        <w:rPr>
          <w:rFonts w:ascii="Calibri" w:eastAsia="Calibri" w:hAnsi="Calibri" w:cs="Calibri"/>
          <w:spacing w:val="-15"/>
          <w:sz w:val="25"/>
          <w:szCs w:val="25"/>
        </w:rPr>
        <w:t xml:space="preserve"> </w:t>
      </w:r>
      <w:r>
        <w:rPr>
          <w:rFonts w:ascii="Calibri" w:eastAsia="Calibri" w:hAnsi="Calibri" w:cs="Calibri"/>
          <w:spacing w:val="-1"/>
          <w:sz w:val="25"/>
          <w:szCs w:val="25"/>
        </w:rPr>
        <w:t>B</w:t>
      </w:r>
      <w:r>
        <w:rPr>
          <w:rFonts w:ascii="Calibri" w:eastAsia="Calibri" w:hAnsi="Calibri" w:cs="Calibri"/>
          <w:spacing w:val="1"/>
          <w:sz w:val="25"/>
          <w:szCs w:val="25"/>
        </w:rPr>
        <w:t>u</w:t>
      </w:r>
      <w:r>
        <w:rPr>
          <w:rFonts w:ascii="Calibri" w:eastAsia="Calibri" w:hAnsi="Calibri" w:cs="Calibri"/>
          <w:spacing w:val="-1"/>
          <w:sz w:val="25"/>
          <w:szCs w:val="25"/>
        </w:rPr>
        <w:t>k</w:t>
      </w:r>
      <w:r>
        <w:rPr>
          <w:rFonts w:ascii="Calibri" w:eastAsia="Calibri" w:hAnsi="Calibri" w:cs="Calibri"/>
          <w:sz w:val="25"/>
          <w:szCs w:val="25"/>
        </w:rPr>
        <w:t>u</w:t>
      </w:r>
      <w:r>
        <w:rPr>
          <w:rFonts w:ascii="Calibri" w:eastAsia="Calibri" w:hAnsi="Calibri" w:cs="Calibri"/>
          <w:spacing w:val="-12"/>
          <w:sz w:val="25"/>
          <w:szCs w:val="25"/>
        </w:rPr>
        <w:t xml:space="preserve"> </w:t>
      </w:r>
      <w:r>
        <w:rPr>
          <w:rFonts w:ascii="Calibri" w:eastAsia="Calibri" w:hAnsi="Calibri" w:cs="Calibri"/>
          <w:sz w:val="25"/>
          <w:szCs w:val="25"/>
        </w:rPr>
        <w:t>Pro</w:t>
      </w:r>
      <w:r>
        <w:rPr>
          <w:rFonts w:ascii="Calibri" w:eastAsia="Calibri" w:hAnsi="Calibri" w:cs="Calibri"/>
          <w:spacing w:val="1"/>
          <w:sz w:val="25"/>
          <w:szCs w:val="25"/>
        </w:rPr>
        <w:t>f</w:t>
      </w:r>
      <w:r>
        <w:rPr>
          <w:rFonts w:ascii="Calibri" w:eastAsia="Calibri" w:hAnsi="Calibri" w:cs="Calibri"/>
          <w:spacing w:val="-2"/>
          <w:sz w:val="25"/>
          <w:szCs w:val="25"/>
        </w:rPr>
        <w:t>i</w:t>
      </w:r>
      <w:r>
        <w:rPr>
          <w:rFonts w:ascii="Calibri" w:eastAsia="Calibri" w:hAnsi="Calibri" w:cs="Calibri"/>
          <w:sz w:val="25"/>
          <w:szCs w:val="25"/>
        </w:rPr>
        <w:t>l S</w:t>
      </w:r>
      <w:r>
        <w:rPr>
          <w:rFonts w:ascii="Calibri" w:eastAsia="Calibri" w:hAnsi="Calibri" w:cs="Calibri"/>
          <w:spacing w:val="1"/>
          <w:sz w:val="25"/>
          <w:szCs w:val="25"/>
        </w:rPr>
        <w:t>a</w:t>
      </w:r>
      <w:r>
        <w:rPr>
          <w:rFonts w:ascii="Calibri" w:eastAsia="Calibri" w:hAnsi="Calibri" w:cs="Calibri"/>
          <w:sz w:val="25"/>
          <w:szCs w:val="25"/>
        </w:rPr>
        <w:t>tu</w:t>
      </w:r>
      <w:r>
        <w:rPr>
          <w:rFonts w:ascii="Calibri" w:eastAsia="Calibri" w:hAnsi="Calibri" w:cs="Calibri"/>
          <w:spacing w:val="6"/>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3"/>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w:t>
      </w:r>
      <w:r>
        <w:rPr>
          <w:rFonts w:ascii="Calibri" w:eastAsia="Calibri" w:hAnsi="Calibri" w:cs="Calibri"/>
          <w:spacing w:val="1"/>
          <w:sz w:val="25"/>
          <w:szCs w:val="25"/>
        </w:rPr>
        <w:t>d</w:t>
      </w:r>
      <w:r>
        <w:rPr>
          <w:rFonts w:ascii="Calibri" w:eastAsia="Calibri" w:hAnsi="Calibri" w:cs="Calibri"/>
          <w:sz w:val="25"/>
          <w:szCs w:val="25"/>
        </w:rPr>
        <w:t xml:space="preserve">owoso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p</w:t>
      </w:r>
      <w:r>
        <w:rPr>
          <w:rFonts w:ascii="Calibri" w:eastAsia="Calibri" w:hAnsi="Calibri" w:cs="Calibri"/>
          <w:sz w:val="25"/>
          <w:szCs w:val="25"/>
        </w:rPr>
        <w:t>at</w:t>
      </w:r>
      <w:r>
        <w:rPr>
          <w:rFonts w:ascii="Calibri" w:eastAsia="Calibri" w:hAnsi="Calibri" w:cs="Calibri"/>
          <w:spacing w:val="5"/>
          <w:sz w:val="25"/>
          <w:szCs w:val="25"/>
        </w:rPr>
        <w:t xml:space="preserve"> </w:t>
      </w:r>
      <w:r>
        <w:rPr>
          <w:rFonts w:ascii="Calibri" w:eastAsia="Calibri" w:hAnsi="Calibri" w:cs="Calibri"/>
          <w:spacing w:val="-2"/>
          <w:sz w:val="25"/>
          <w:szCs w:val="25"/>
        </w:rPr>
        <w:t>l</w:t>
      </w:r>
      <w:r>
        <w:rPr>
          <w:rFonts w:ascii="Calibri" w:eastAsia="Calibri" w:hAnsi="Calibri" w:cs="Calibri"/>
          <w:sz w:val="25"/>
          <w:szCs w:val="25"/>
        </w:rPr>
        <w:t>e</w:t>
      </w:r>
      <w:r>
        <w:rPr>
          <w:rFonts w:ascii="Calibri" w:eastAsia="Calibri" w:hAnsi="Calibri" w:cs="Calibri"/>
          <w:spacing w:val="1"/>
          <w:sz w:val="25"/>
          <w:szCs w:val="25"/>
        </w:rPr>
        <w:t>b</w:t>
      </w:r>
      <w:r>
        <w:rPr>
          <w:rFonts w:ascii="Calibri" w:eastAsia="Calibri" w:hAnsi="Calibri" w:cs="Calibri"/>
          <w:sz w:val="25"/>
          <w:szCs w:val="25"/>
        </w:rPr>
        <w:t>ih</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aik</w:t>
      </w:r>
      <w:r>
        <w:rPr>
          <w:rFonts w:ascii="Calibri" w:eastAsia="Calibri" w:hAnsi="Calibri" w:cs="Calibri"/>
          <w:spacing w:val="8"/>
          <w:sz w:val="25"/>
          <w:szCs w:val="25"/>
        </w:rPr>
        <w:t xml:space="preserve"> </w:t>
      </w:r>
      <w:r>
        <w:rPr>
          <w:rFonts w:ascii="Calibri" w:eastAsia="Calibri" w:hAnsi="Calibri" w:cs="Calibri"/>
          <w:sz w:val="25"/>
          <w:szCs w:val="25"/>
        </w:rPr>
        <w:t>lag</w:t>
      </w:r>
      <w:r>
        <w:rPr>
          <w:rFonts w:ascii="Calibri" w:eastAsia="Calibri" w:hAnsi="Calibri" w:cs="Calibri"/>
          <w:spacing w:val="1"/>
          <w:sz w:val="25"/>
          <w:szCs w:val="25"/>
        </w:rPr>
        <w:t>i</w:t>
      </w:r>
      <w:r>
        <w:rPr>
          <w:rFonts w:ascii="Calibri" w:eastAsia="Calibri" w:hAnsi="Calibri" w:cs="Calibri"/>
          <w:sz w:val="25"/>
          <w:szCs w:val="25"/>
        </w:rPr>
        <w:t>.</w:t>
      </w:r>
      <w:r>
        <w:rPr>
          <w:rFonts w:ascii="Calibri" w:eastAsia="Calibri" w:hAnsi="Calibri" w:cs="Calibri"/>
          <w:spacing w:val="3"/>
          <w:sz w:val="25"/>
          <w:szCs w:val="25"/>
        </w:rPr>
        <w:t xml:space="preserve"> </w:t>
      </w:r>
      <w:r>
        <w:rPr>
          <w:rFonts w:ascii="Calibri" w:eastAsia="Calibri" w:hAnsi="Calibri" w:cs="Calibri"/>
          <w:spacing w:val="-2"/>
          <w:sz w:val="25"/>
          <w:szCs w:val="25"/>
        </w:rPr>
        <w:t>S</w:t>
      </w:r>
      <w:r>
        <w:rPr>
          <w:rFonts w:ascii="Calibri" w:eastAsia="Calibri" w:hAnsi="Calibri" w:cs="Calibri"/>
          <w:sz w:val="25"/>
          <w:szCs w:val="25"/>
        </w:rPr>
        <w:t>emo</w:t>
      </w:r>
      <w:r>
        <w:rPr>
          <w:rFonts w:ascii="Calibri" w:eastAsia="Calibri" w:hAnsi="Calibri" w:cs="Calibri"/>
          <w:spacing w:val="1"/>
          <w:sz w:val="25"/>
          <w:szCs w:val="25"/>
        </w:rPr>
        <w:t>g</w:t>
      </w:r>
      <w:r>
        <w:rPr>
          <w:rFonts w:ascii="Calibri" w:eastAsia="Calibri" w:hAnsi="Calibri" w:cs="Calibri"/>
          <w:sz w:val="25"/>
          <w:szCs w:val="25"/>
        </w:rPr>
        <w:t>a</w:t>
      </w:r>
      <w:r>
        <w:rPr>
          <w:rFonts w:ascii="Calibri" w:eastAsia="Calibri" w:hAnsi="Calibri" w:cs="Calibri"/>
          <w:spacing w:val="3"/>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p</w:t>
      </w:r>
      <w:r>
        <w:rPr>
          <w:rFonts w:ascii="Calibri" w:eastAsia="Calibri" w:hAnsi="Calibri" w:cs="Calibri"/>
          <w:sz w:val="25"/>
          <w:szCs w:val="25"/>
        </w:rPr>
        <w:t>a</w:t>
      </w:r>
      <w:r>
        <w:rPr>
          <w:rFonts w:ascii="Calibri" w:eastAsia="Calibri" w:hAnsi="Calibri" w:cs="Calibri"/>
          <w:spacing w:val="7"/>
          <w:sz w:val="25"/>
          <w:szCs w:val="25"/>
        </w:rPr>
        <w:t xml:space="preserve"> </w:t>
      </w:r>
      <w:r>
        <w:rPr>
          <w:rFonts w:ascii="Calibri" w:eastAsia="Calibri" w:hAnsi="Calibri" w:cs="Calibri"/>
          <w:sz w:val="25"/>
          <w:szCs w:val="25"/>
        </w:rPr>
        <w:t>y</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5"/>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pacing w:val="-2"/>
          <w:sz w:val="25"/>
          <w:szCs w:val="25"/>
        </w:rPr>
        <w:t>l</w:t>
      </w:r>
      <w:r>
        <w:rPr>
          <w:rFonts w:ascii="Calibri" w:eastAsia="Calibri" w:hAnsi="Calibri" w:cs="Calibri"/>
          <w:sz w:val="25"/>
          <w:szCs w:val="25"/>
        </w:rPr>
        <w:t>ah</w:t>
      </w:r>
      <w:r>
        <w:rPr>
          <w:rFonts w:ascii="Calibri" w:eastAsia="Calibri" w:hAnsi="Calibri" w:cs="Calibri"/>
          <w:spacing w:val="6"/>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ami</w:t>
      </w:r>
      <w:r>
        <w:rPr>
          <w:rFonts w:ascii="Calibri" w:eastAsia="Calibri" w:hAnsi="Calibri" w:cs="Calibri"/>
          <w:spacing w:val="6"/>
          <w:sz w:val="25"/>
          <w:szCs w:val="25"/>
        </w:rPr>
        <w:t xml:space="preserve"> </w:t>
      </w:r>
      <w:r>
        <w:rPr>
          <w:rFonts w:ascii="Calibri" w:eastAsia="Calibri" w:hAnsi="Calibri" w:cs="Calibri"/>
          <w:sz w:val="25"/>
          <w:szCs w:val="25"/>
        </w:rPr>
        <w:t>lak</w:t>
      </w:r>
      <w:r>
        <w:rPr>
          <w:rFonts w:ascii="Calibri" w:eastAsia="Calibri" w:hAnsi="Calibri" w:cs="Calibri"/>
          <w:spacing w:val="1"/>
          <w:sz w:val="25"/>
          <w:szCs w:val="25"/>
        </w:rPr>
        <w:t>u</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3"/>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p</w:t>
      </w:r>
      <w:r>
        <w:rPr>
          <w:rFonts w:ascii="Calibri" w:eastAsia="Calibri" w:hAnsi="Calibri" w:cs="Calibri"/>
          <w:sz w:val="25"/>
          <w:szCs w:val="25"/>
        </w:rPr>
        <w:t>at me</w:t>
      </w:r>
      <w:r>
        <w:rPr>
          <w:rFonts w:ascii="Calibri" w:eastAsia="Calibri" w:hAnsi="Calibri" w:cs="Calibri"/>
          <w:spacing w:val="1"/>
          <w:sz w:val="25"/>
          <w:szCs w:val="25"/>
        </w:rPr>
        <w:t>n</w:t>
      </w:r>
      <w:r>
        <w:rPr>
          <w:rFonts w:ascii="Calibri" w:eastAsia="Calibri" w:hAnsi="Calibri" w:cs="Calibri"/>
          <w:sz w:val="25"/>
          <w:szCs w:val="25"/>
        </w:rPr>
        <w:t>ja</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6"/>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0"/>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ert</w:t>
      </w:r>
      <w:r>
        <w:rPr>
          <w:rFonts w:ascii="Calibri" w:eastAsia="Calibri" w:hAnsi="Calibri" w:cs="Calibri"/>
          <w:spacing w:val="-2"/>
          <w:sz w:val="25"/>
          <w:szCs w:val="25"/>
        </w:rPr>
        <w:t>i</w:t>
      </w:r>
      <w:r>
        <w:rPr>
          <w:rFonts w:ascii="Calibri" w:eastAsia="Calibri" w:hAnsi="Calibri" w:cs="Calibri"/>
          <w:sz w:val="25"/>
          <w:szCs w:val="25"/>
        </w:rPr>
        <w:t>mb</w:t>
      </w:r>
      <w:r>
        <w:rPr>
          <w:rFonts w:ascii="Calibri" w:eastAsia="Calibri" w:hAnsi="Calibri" w:cs="Calibri"/>
          <w:spacing w:val="1"/>
          <w:sz w:val="25"/>
          <w:szCs w:val="25"/>
        </w:rPr>
        <w:t>an</w:t>
      </w:r>
      <w:r>
        <w:rPr>
          <w:rFonts w:ascii="Calibri" w:eastAsia="Calibri" w:hAnsi="Calibri" w:cs="Calibri"/>
          <w:sz w:val="25"/>
          <w:szCs w:val="25"/>
        </w:rPr>
        <w:t>gan</w:t>
      </w:r>
      <w:r>
        <w:rPr>
          <w:rFonts w:ascii="Calibri" w:eastAsia="Calibri" w:hAnsi="Calibri" w:cs="Calibri"/>
          <w:spacing w:val="4"/>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z w:val="25"/>
          <w:szCs w:val="25"/>
        </w:rPr>
        <w:t>gam</w:t>
      </w:r>
      <w:r>
        <w:rPr>
          <w:rFonts w:ascii="Calibri" w:eastAsia="Calibri" w:hAnsi="Calibri" w:cs="Calibri"/>
          <w:spacing w:val="1"/>
          <w:sz w:val="25"/>
          <w:szCs w:val="25"/>
        </w:rPr>
        <w:t>b</w:t>
      </w:r>
      <w:r>
        <w:rPr>
          <w:rFonts w:ascii="Calibri" w:eastAsia="Calibri" w:hAnsi="Calibri" w:cs="Calibri"/>
          <w:sz w:val="25"/>
          <w:szCs w:val="25"/>
        </w:rPr>
        <w:t>il</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pu</w:t>
      </w:r>
      <w:r>
        <w:rPr>
          <w:rFonts w:ascii="Calibri" w:eastAsia="Calibri" w:hAnsi="Calibri" w:cs="Calibri"/>
          <w:spacing w:val="-2"/>
          <w:sz w:val="25"/>
          <w:szCs w:val="25"/>
        </w:rPr>
        <w:t>t</w:t>
      </w:r>
      <w:r>
        <w:rPr>
          <w:rFonts w:ascii="Calibri" w:eastAsia="Calibri" w:hAnsi="Calibri" w:cs="Calibri"/>
          <w:spacing w:val="1"/>
          <w:sz w:val="25"/>
          <w:szCs w:val="25"/>
        </w:rPr>
        <w:t>u</w:t>
      </w:r>
      <w:r>
        <w:rPr>
          <w:rFonts w:ascii="Calibri" w:eastAsia="Calibri" w:hAnsi="Calibri" w:cs="Calibri"/>
          <w:sz w:val="25"/>
          <w:szCs w:val="25"/>
        </w:rPr>
        <w:t>san</w:t>
      </w:r>
      <w:r>
        <w:rPr>
          <w:rFonts w:ascii="Calibri" w:eastAsia="Calibri" w:hAnsi="Calibri" w:cs="Calibri"/>
          <w:spacing w:val="5"/>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8"/>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k</w:t>
      </w:r>
      <w:r>
        <w:rPr>
          <w:rFonts w:ascii="Calibri" w:eastAsia="Calibri" w:hAnsi="Calibri" w:cs="Calibri"/>
          <w:sz w:val="25"/>
          <w:szCs w:val="25"/>
        </w:rPr>
        <w:t>el</w:t>
      </w:r>
      <w:r>
        <w:rPr>
          <w:rFonts w:ascii="Calibri" w:eastAsia="Calibri" w:hAnsi="Calibri" w:cs="Calibri"/>
          <w:spacing w:val="1"/>
          <w:sz w:val="25"/>
          <w:szCs w:val="25"/>
        </w:rPr>
        <w:t>an</w:t>
      </w:r>
      <w:r>
        <w:rPr>
          <w:rFonts w:ascii="Calibri" w:eastAsia="Calibri" w:hAnsi="Calibri" w:cs="Calibri"/>
          <w:sz w:val="25"/>
          <w:szCs w:val="25"/>
        </w:rPr>
        <w:t>j</w:t>
      </w:r>
      <w:r>
        <w:rPr>
          <w:rFonts w:ascii="Calibri" w:eastAsia="Calibri" w:hAnsi="Calibri" w:cs="Calibri"/>
          <w:spacing w:val="1"/>
          <w:sz w:val="25"/>
          <w:szCs w:val="25"/>
        </w:rPr>
        <w:t>u</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 xml:space="preserve">n </w:t>
      </w:r>
      <w:r>
        <w:rPr>
          <w:rFonts w:ascii="Calibri" w:eastAsia="Calibri" w:hAnsi="Calibri" w:cs="Calibri"/>
          <w:spacing w:val="1"/>
          <w:sz w:val="25"/>
          <w:szCs w:val="25"/>
        </w:rPr>
        <w:t>un</w:t>
      </w:r>
      <w:r>
        <w:rPr>
          <w:rFonts w:ascii="Calibri" w:eastAsia="Calibri" w:hAnsi="Calibri" w:cs="Calibri"/>
          <w:spacing w:val="-2"/>
          <w:sz w:val="25"/>
          <w:szCs w:val="25"/>
        </w:rPr>
        <w:t>t</w:t>
      </w:r>
      <w:r>
        <w:rPr>
          <w:rFonts w:ascii="Calibri" w:eastAsia="Calibri" w:hAnsi="Calibri" w:cs="Calibri"/>
          <w:spacing w:val="1"/>
          <w:sz w:val="25"/>
          <w:szCs w:val="25"/>
        </w:rPr>
        <w:t>u</w:t>
      </w:r>
      <w:r>
        <w:rPr>
          <w:rFonts w:ascii="Calibri" w:eastAsia="Calibri" w:hAnsi="Calibri" w:cs="Calibri"/>
          <w:sz w:val="25"/>
          <w:szCs w:val="25"/>
        </w:rPr>
        <w:t xml:space="preserve">k </w:t>
      </w:r>
      <w:r>
        <w:rPr>
          <w:rFonts w:ascii="Calibri" w:eastAsia="Calibri" w:hAnsi="Calibri" w:cs="Calibri"/>
          <w:spacing w:val="1"/>
          <w:sz w:val="25"/>
          <w:szCs w:val="25"/>
        </w:rPr>
        <w:t>p</w:t>
      </w:r>
      <w:r>
        <w:rPr>
          <w:rFonts w:ascii="Calibri" w:eastAsia="Calibri" w:hAnsi="Calibri" w:cs="Calibri"/>
          <w:sz w:val="25"/>
          <w:szCs w:val="25"/>
        </w:rPr>
        <w:t>em</w:t>
      </w:r>
      <w:r>
        <w:rPr>
          <w:rFonts w:ascii="Calibri" w:eastAsia="Calibri" w:hAnsi="Calibri" w:cs="Calibri"/>
          <w:spacing w:val="1"/>
          <w:sz w:val="25"/>
          <w:szCs w:val="25"/>
        </w:rPr>
        <w:t>b</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1"/>
          <w:sz w:val="25"/>
          <w:szCs w:val="25"/>
        </w:rPr>
        <w:t>un</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13"/>
          <w:sz w:val="25"/>
          <w:szCs w:val="25"/>
        </w:rPr>
        <w:t xml:space="preserve"> </w:t>
      </w:r>
      <w:r>
        <w:rPr>
          <w:rFonts w:ascii="Calibri" w:eastAsia="Calibri" w:hAnsi="Calibri" w:cs="Calibri"/>
          <w:sz w:val="25"/>
          <w:szCs w:val="25"/>
        </w:rPr>
        <w:t>Ka</w:t>
      </w:r>
      <w:r>
        <w:rPr>
          <w:rFonts w:ascii="Calibri" w:eastAsia="Calibri" w:hAnsi="Calibri" w:cs="Calibri"/>
          <w:spacing w:val="-1"/>
          <w:sz w:val="25"/>
          <w:szCs w:val="25"/>
        </w:rPr>
        <w:t>b</w:t>
      </w:r>
      <w:r>
        <w:rPr>
          <w:rFonts w:ascii="Calibri" w:eastAsia="Calibri" w:hAnsi="Calibri" w:cs="Calibri"/>
          <w:spacing w:val="1"/>
          <w:sz w:val="25"/>
          <w:szCs w:val="25"/>
        </w:rPr>
        <w:t>u</w:t>
      </w:r>
      <w:r>
        <w:rPr>
          <w:rFonts w:ascii="Calibri" w:eastAsia="Calibri" w:hAnsi="Calibri" w:cs="Calibri"/>
          <w:spacing w:val="3"/>
          <w:sz w:val="25"/>
          <w:szCs w:val="25"/>
        </w:rPr>
        <w:t>p</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en</w:t>
      </w:r>
      <w:r>
        <w:rPr>
          <w:rFonts w:ascii="Calibri" w:eastAsia="Calibri" w:hAnsi="Calibri" w:cs="Calibri"/>
          <w:spacing w:val="-9"/>
          <w:sz w:val="25"/>
          <w:szCs w:val="25"/>
        </w:rPr>
        <w:t xml:space="preserve"> </w:t>
      </w:r>
      <w:r>
        <w:rPr>
          <w:rFonts w:ascii="Calibri" w:eastAsia="Calibri" w:hAnsi="Calibri" w:cs="Calibri"/>
          <w:spacing w:val="1"/>
          <w:sz w:val="25"/>
          <w:szCs w:val="25"/>
        </w:rPr>
        <w:t>B</w:t>
      </w:r>
      <w:r>
        <w:rPr>
          <w:rFonts w:ascii="Calibri" w:eastAsia="Calibri" w:hAnsi="Calibri" w:cs="Calibri"/>
          <w:spacing w:val="-2"/>
          <w:sz w:val="25"/>
          <w:szCs w:val="25"/>
        </w:rPr>
        <w:t>o</w:t>
      </w:r>
      <w:r>
        <w:rPr>
          <w:rFonts w:ascii="Calibri" w:eastAsia="Calibri" w:hAnsi="Calibri" w:cs="Calibri"/>
          <w:spacing w:val="1"/>
          <w:sz w:val="25"/>
          <w:szCs w:val="25"/>
        </w:rPr>
        <w:t>nd</w:t>
      </w:r>
      <w:r>
        <w:rPr>
          <w:rFonts w:ascii="Calibri" w:eastAsia="Calibri" w:hAnsi="Calibri" w:cs="Calibri"/>
          <w:sz w:val="25"/>
          <w:szCs w:val="25"/>
        </w:rPr>
        <w:t>owoso.</w:t>
      </w:r>
    </w:p>
    <w:p w14:paraId="36C33614" w14:textId="77777777" w:rsidR="005B6E8B" w:rsidRDefault="005B6E8B">
      <w:pPr>
        <w:spacing w:line="200" w:lineRule="exact"/>
      </w:pPr>
    </w:p>
    <w:p w14:paraId="79FE67D1" w14:textId="77777777" w:rsidR="005B6E8B" w:rsidRDefault="005B6E8B">
      <w:pPr>
        <w:spacing w:line="200" w:lineRule="exact"/>
      </w:pPr>
    </w:p>
    <w:p w14:paraId="2FE1B2DD" w14:textId="77777777" w:rsidR="005B6E8B" w:rsidRDefault="005B6E8B">
      <w:pPr>
        <w:spacing w:before="1" w:line="260" w:lineRule="exact"/>
        <w:rPr>
          <w:sz w:val="26"/>
          <w:szCs w:val="26"/>
        </w:rPr>
      </w:pPr>
    </w:p>
    <w:p w14:paraId="00979E88" w14:textId="77777777" w:rsidR="005B6E8B" w:rsidRDefault="00D8688A">
      <w:pPr>
        <w:ind w:left="5688" w:right="600"/>
        <w:jc w:val="center"/>
        <w:rPr>
          <w:rFonts w:ascii="Calibri" w:eastAsia="Calibri" w:hAnsi="Calibri" w:cs="Calibri"/>
          <w:sz w:val="25"/>
          <w:szCs w:val="25"/>
        </w:rPr>
      </w:pP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nd</w:t>
      </w:r>
      <w:r>
        <w:rPr>
          <w:rFonts w:ascii="Calibri" w:eastAsia="Calibri" w:hAnsi="Calibri" w:cs="Calibri"/>
          <w:sz w:val="25"/>
          <w:szCs w:val="25"/>
        </w:rPr>
        <w:t>owoso,</w:t>
      </w:r>
      <w:r w:rsidR="00EC5E03">
        <w:rPr>
          <w:rFonts w:ascii="Calibri" w:eastAsia="Calibri" w:hAnsi="Calibri" w:cs="Calibri"/>
          <w:sz w:val="25"/>
          <w:szCs w:val="25"/>
        </w:rPr>
        <w:t xml:space="preserve"> 04 </w:t>
      </w:r>
      <w:r>
        <w:rPr>
          <w:rFonts w:ascii="Calibri" w:eastAsia="Calibri" w:hAnsi="Calibri" w:cs="Calibri"/>
          <w:sz w:val="25"/>
          <w:szCs w:val="25"/>
        </w:rPr>
        <w:t>De</w:t>
      </w:r>
      <w:r>
        <w:rPr>
          <w:rFonts w:ascii="Calibri" w:eastAsia="Calibri" w:hAnsi="Calibri" w:cs="Calibri"/>
          <w:spacing w:val="1"/>
          <w:sz w:val="25"/>
          <w:szCs w:val="25"/>
        </w:rPr>
        <w:t>s</w:t>
      </w:r>
      <w:r>
        <w:rPr>
          <w:rFonts w:ascii="Calibri" w:eastAsia="Calibri" w:hAnsi="Calibri" w:cs="Calibri"/>
          <w:sz w:val="25"/>
          <w:szCs w:val="25"/>
        </w:rPr>
        <w:t>em</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8"/>
          <w:sz w:val="25"/>
          <w:szCs w:val="25"/>
        </w:rPr>
        <w:t xml:space="preserve"> </w:t>
      </w:r>
      <w:r>
        <w:rPr>
          <w:rFonts w:ascii="Calibri" w:eastAsia="Calibri" w:hAnsi="Calibri" w:cs="Calibri"/>
          <w:spacing w:val="1"/>
          <w:sz w:val="25"/>
          <w:szCs w:val="25"/>
        </w:rPr>
        <w:t>2023</w:t>
      </w:r>
    </w:p>
    <w:p w14:paraId="53A97D81" w14:textId="77777777" w:rsidR="005B6E8B" w:rsidRDefault="005B6E8B">
      <w:pPr>
        <w:spacing w:before="4" w:line="180" w:lineRule="exact"/>
        <w:rPr>
          <w:sz w:val="18"/>
          <w:szCs w:val="18"/>
        </w:rPr>
      </w:pPr>
    </w:p>
    <w:p w14:paraId="28409D40" w14:textId="5C962639" w:rsidR="005B6E8B" w:rsidRDefault="001B5E25">
      <w:pPr>
        <w:ind w:right="1849"/>
        <w:jc w:val="right"/>
        <w:rPr>
          <w:rFonts w:ascii="Calibri" w:eastAsia="Calibri" w:hAnsi="Calibri" w:cs="Calibri"/>
          <w:sz w:val="25"/>
          <w:szCs w:val="25"/>
        </w:rPr>
      </w:pPr>
      <w:r>
        <w:rPr>
          <w:rFonts w:ascii="Calibri" w:eastAsia="Calibri" w:hAnsi="Calibri" w:cs="Calibri"/>
          <w:b/>
          <w:sz w:val="25"/>
          <w:szCs w:val="25"/>
        </w:rPr>
        <w:t>K</w:t>
      </w:r>
      <w:r>
        <w:rPr>
          <w:rFonts w:ascii="Calibri" w:eastAsia="Calibri" w:hAnsi="Calibri" w:cs="Calibri"/>
          <w:b/>
          <w:spacing w:val="1"/>
          <w:sz w:val="25"/>
          <w:szCs w:val="25"/>
        </w:rPr>
        <w:t>E</w:t>
      </w:r>
      <w:r>
        <w:rPr>
          <w:rFonts w:ascii="Calibri" w:eastAsia="Calibri" w:hAnsi="Calibri" w:cs="Calibri"/>
          <w:b/>
          <w:spacing w:val="-1"/>
          <w:w w:val="99"/>
          <w:sz w:val="25"/>
          <w:szCs w:val="25"/>
        </w:rPr>
        <w:t>P</w:t>
      </w:r>
      <w:r>
        <w:rPr>
          <w:rFonts w:ascii="Calibri" w:eastAsia="Calibri" w:hAnsi="Calibri" w:cs="Calibri"/>
          <w:b/>
          <w:sz w:val="25"/>
          <w:szCs w:val="25"/>
        </w:rPr>
        <w:t>ALA</w:t>
      </w:r>
    </w:p>
    <w:p w14:paraId="51DD67F5" w14:textId="77777777" w:rsidR="005B6E8B" w:rsidRDefault="001B5E25">
      <w:pPr>
        <w:spacing w:before="23" w:line="258" w:lineRule="auto"/>
        <w:ind w:left="5210" w:right="127"/>
        <w:jc w:val="center"/>
        <w:rPr>
          <w:rFonts w:ascii="Calibri" w:eastAsia="Calibri" w:hAnsi="Calibri" w:cs="Calibri"/>
          <w:sz w:val="25"/>
          <w:szCs w:val="25"/>
        </w:rPr>
      </w:pPr>
      <w:r>
        <w:rPr>
          <w:rFonts w:ascii="Calibri" w:eastAsia="Calibri" w:hAnsi="Calibri" w:cs="Calibri"/>
          <w:b/>
          <w:spacing w:val="1"/>
          <w:sz w:val="25"/>
          <w:szCs w:val="25"/>
        </w:rPr>
        <w:t>D</w:t>
      </w:r>
      <w:r>
        <w:rPr>
          <w:rFonts w:ascii="Calibri" w:eastAsia="Calibri" w:hAnsi="Calibri" w:cs="Calibri"/>
          <w:b/>
          <w:sz w:val="25"/>
          <w:szCs w:val="25"/>
        </w:rPr>
        <w:t>I</w:t>
      </w:r>
      <w:r>
        <w:rPr>
          <w:rFonts w:ascii="Calibri" w:eastAsia="Calibri" w:hAnsi="Calibri" w:cs="Calibri"/>
          <w:b/>
          <w:spacing w:val="2"/>
          <w:sz w:val="25"/>
          <w:szCs w:val="25"/>
        </w:rPr>
        <w:t>N</w:t>
      </w:r>
      <w:r>
        <w:rPr>
          <w:rFonts w:ascii="Calibri" w:eastAsia="Calibri" w:hAnsi="Calibri" w:cs="Calibri"/>
          <w:b/>
          <w:sz w:val="25"/>
          <w:szCs w:val="25"/>
        </w:rPr>
        <w:t>AS</w:t>
      </w:r>
      <w:r>
        <w:rPr>
          <w:rFonts w:ascii="Calibri" w:eastAsia="Calibri" w:hAnsi="Calibri" w:cs="Calibri"/>
          <w:b/>
          <w:spacing w:val="-6"/>
          <w:sz w:val="25"/>
          <w:szCs w:val="25"/>
        </w:rPr>
        <w:t xml:space="preserve"> </w:t>
      </w:r>
      <w:r>
        <w:rPr>
          <w:rFonts w:ascii="Calibri" w:eastAsia="Calibri" w:hAnsi="Calibri" w:cs="Calibri"/>
          <w:b/>
          <w:sz w:val="25"/>
          <w:szCs w:val="25"/>
        </w:rPr>
        <w:t>KOMU</w:t>
      </w:r>
      <w:r>
        <w:rPr>
          <w:rFonts w:ascii="Calibri" w:eastAsia="Calibri" w:hAnsi="Calibri" w:cs="Calibri"/>
          <w:b/>
          <w:spacing w:val="1"/>
          <w:sz w:val="25"/>
          <w:szCs w:val="25"/>
        </w:rPr>
        <w:t>N</w:t>
      </w:r>
      <w:r>
        <w:rPr>
          <w:rFonts w:ascii="Calibri" w:eastAsia="Calibri" w:hAnsi="Calibri" w:cs="Calibri"/>
          <w:b/>
          <w:sz w:val="25"/>
          <w:szCs w:val="25"/>
        </w:rPr>
        <w:t>I</w:t>
      </w:r>
      <w:r>
        <w:rPr>
          <w:rFonts w:ascii="Calibri" w:eastAsia="Calibri" w:hAnsi="Calibri" w:cs="Calibri"/>
          <w:b/>
          <w:spacing w:val="1"/>
          <w:sz w:val="25"/>
          <w:szCs w:val="25"/>
        </w:rPr>
        <w:t>K</w:t>
      </w:r>
      <w:r>
        <w:rPr>
          <w:rFonts w:ascii="Calibri" w:eastAsia="Calibri" w:hAnsi="Calibri" w:cs="Calibri"/>
          <w:b/>
          <w:sz w:val="25"/>
          <w:szCs w:val="25"/>
        </w:rPr>
        <w:t>ASI</w:t>
      </w:r>
      <w:r>
        <w:rPr>
          <w:rFonts w:ascii="Calibri" w:eastAsia="Calibri" w:hAnsi="Calibri" w:cs="Calibri"/>
          <w:b/>
          <w:spacing w:val="-9"/>
          <w:sz w:val="25"/>
          <w:szCs w:val="25"/>
        </w:rPr>
        <w:t xml:space="preserve"> </w:t>
      </w:r>
      <w:r>
        <w:rPr>
          <w:rFonts w:ascii="Calibri" w:eastAsia="Calibri" w:hAnsi="Calibri" w:cs="Calibri"/>
          <w:b/>
          <w:spacing w:val="-1"/>
          <w:sz w:val="25"/>
          <w:szCs w:val="25"/>
        </w:rPr>
        <w:t>D</w:t>
      </w:r>
      <w:r>
        <w:rPr>
          <w:rFonts w:ascii="Calibri" w:eastAsia="Calibri" w:hAnsi="Calibri" w:cs="Calibri"/>
          <w:b/>
          <w:sz w:val="25"/>
          <w:szCs w:val="25"/>
        </w:rPr>
        <w:t>AN</w:t>
      </w:r>
      <w:r>
        <w:rPr>
          <w:rFonts w:ascii="Calibri" w:eastAsia="Calibri" w:hAnsi="Calibri" w:cs="Calibri"/>
          <w:b/>
          <w:spacing w:val="-3"/>
          <w:sz w:val="25"/>
          <w:szCs w:val="25"/>
        </w:rPr>
        <w:t xml:space="preserve"> </w:t>
      </w:r>
      <w:r>
        <w:rPr>
          <w:rFonts w:ascii="Calibri" w:eastAsia="Calibri" w:hAnsi="Calibri" w:cs="Calibri"/>
          <w:b/>
          <w:w w:val="99"/>
          <w:sz w:val="25"/>
          <w:szCs w:val="25"/>
        </w:rPr>
        <w:t>I</w:t>
      </w:r>
      <w:r>
        <w:rPr>
          <w:rFonts w:ascii="Calibri" w:eastAsia="Calibri" w:hAnsi="Calibri" w:cs="Calibri"/>
          <w:b/>
          <w:spacing w:val="2"/>
          <w:w w:val="99"/>
          <w:sz w:val="25"/>
          <w:szCs w:val="25"/>
        </w:rPr>
        <w:t>N</w:t>
      </w:r>
      <w:r>
        <w:rPr>
          <w:rFonts w:ascii="Calibri" w:eastAsia="Calibri" w:hAnsi="Calibri" w:cs="Calibri"/>
          <w:b/>
          <w:w w:val="99"/>
          <w:sz w:val="25"/>
          <w:szCs w:val="25"/>
        </w:rPr>
        <w:t>FO</w:t>
      </w:r>
      <w:r>
        <w:rPr>
          <w:rFonts w:ascii="Calibri" w:eastAsia="Calibri" w:hAnsi="Calibri" w:cs="Calibri"/>
          <w:b/>
          <w:spacing w:val="1"/>
          <w:w w:val="99"/>
          <w:sz w:val="25"/>
          <w:szCs w:val="25"/>
        </w:rPr>
        <w:t>R</w:t>
      </w:r>
      <w:r>
        <w:rPr>
          <w:rFonts w:ascii="Calibri" w:eastAsia="Calibri" w:hAnsi="Calibri" w:cs="Calibri"/>
          <w:b/>
          <w:w w:val="99"/>
          <w:sz w:val="25"/>
          <w:szCs w:val="25"/>
        </w:rPr>
        <w:t>M</w:t>
      </w:r>
      <w:r>
        <w:rPr>
          <w:rFonts w:ascii="Calibri" w:eastAsia="Calibri" w:hAnsi="Calibri" w:cs="Calibri"/>
          <w:b/>
          <w:spacing w:val="-2"/>
          <w:w w:val="99"/>
          <w:sz w:val="25"/>
          <w:szCs w:val="25"/>
        </w:rPr>
        <w:t>A</w:t>
      </w:r>
      <w:r>
        <w:rPr>
          <w:rFonts w:ascii="Calibri" w:eastAsia="Calibri" w:hAnsi="Calibri" w:cs="Calibri"/>
          <w:b/>
          <w:spacing w:val="1"/>
          <w:w w:val="99"/>
          <w:sz w:val="25"/>
          <w:szCs w:val="25"/>
        </w:rPr>
        <w:t>T</w:t>
      </w:r>
      <w:r>
        <w:rPr>
          <w:rFonts w:ascii="Calibri" w:eastAsia="Calibri" w:hAnsi="Calibri" w:cs="Calibri"/>
          <w:b/>
          <w:sz w:val="25"/>
          <w:szCs w:val="25"/>
        </w:rPr>
        <w:t>I</w:t>
      </w:r>
      <w:r>
        <w:rPr>
          <w:rFonts w:ascii="Calibri" w:eastAsia="Calibri" w:hAnsi="Calibri" w:cs="Calibri"/>
          <w:b/>
          <w:spacing w:val="1"/>
          <w:sz w:val="25"/>
          <w:szCs w:val="25"/>
        </w:rPr>
        <w:t>K</w:t>
      </w:r>
      <w:r>
        <w:rPr>
          <w:rFonts w:ascii="Calibri" w:eastAsia="Calibri" w:hAnsi="Calibri" w:cs="Calibri"/>
          <w:b/>
          <w:w w:val="99"/>
          <w:sz w:val="25"/>
          <w:szCs w:val="25"/>
        </w:rPr>
        <w:t xml:space="preserve">A </w:t>
      </w:r>
      <w:r>
        <w:rPr>
          <w:rFonts w:ascii="Calibri" w:eastAsia="Calibri" w:hAnsi="Calibri" w:cs="Calibri"/>
          <w:b/>
          <w:sz w:val="25"/>
          <w:szCs w:val="25"/>
        </w:rPr>
        <w:t>KABU</w:t>
      </w:r>
      <w:r>
        <w:rPr>
          <w:rFonts w:ascii="Calibri" w:eastAsia="Calibri" w:hAnsi="Calibri" w:cs="Calibri"/>
          <w:b/>
          <w:spacing w:val="-1"/>
          <w:sz w:val="25"/>
          <w:szCs w:val="25"/>
        </w:rPr>
        <w:t>P</w:t>
      </w:r>
      <w:r>
        <w:rPr>
          <w:rFonts w:ascii="Calibri" w:eastAsia="Calibri" w:hAnsi="Calibri" w:cs="Calibri"/>
          <w:b/>
          <w:sz w:val="25"/>
          <w:szCs w:val="25"/>
        </w:rPr>
        <w:t>A</w:t>
      </w:r>
      <w:r>
        <w:rPr>
          <w:rFonts w:ascii="Calibri" w:eastAsia="Calibri" w:hAnsi="Calibri" w:cs="Calibri"/>
          <w:b/>
          <w:spacing w:val="1"/>
          <w:sz w:val="25"/>
          <w:szCs w:val="25"/>
        </w:rPr>
        <w:t>T</w:t>
      </w:r>
      <w:r>
        <w:rPr>
          <w:rFonts w:ascii="Calibri" w:eastAsia="Calibri" w:hAnsi="Calibri" w:cs="Calibri"/>
          <w:b/>
          <w:sz w:val="25"/>
          <w:szCs w:val="25"/>
        </w:rPr>
        <w:t>EN</w:t>
      </w:r>
      <w:r>
        <w:rPr>
          <w:rFonts w:ascii="Calibri" w:eastAsia="Calibri" w:hAnsi="Calibri" w:cs="Calibri"/>
          <w:b/>
          <w:spacing w:val="-10"/>
          <w:sz w:val="25"/>
          <w:szCs w:val="25"/>
        </w:rPr>
        <w:t xml:space="preserve"> </w:t>
      </w:r>
      <w:r>
        <w:rPr>
          <w:rFonts w:ascii="Calibri" w:eastAsia="Calibri" w:hAnsi="Calibri" w:cs="Calibri"/>
          <w:b/>
          <w:spacing w:val="-1"/>
          <w:w w:val="99"/>
          <w:sz w:val="25"/>
          <w:szCs w:val="25"/>
        </w:rPr>
        <w:t>B</w:t>
      </w:r>
      <w:r>
        <w:rPr>
          <w:rFonts w:ascii="Calibri" w:eastAsia="Calibri" w:hAnsi="Calibri" w:cs="Calibri"/>
          <w:b/>
          <w:w w:val="99"/>
          <w:sz w:val="25"/>
          <w:szCs w:val="25"/>
        </w:rPr>
        <w:t>ON</w:t>
      </w:r>
      <w:r>
        <w:rPr>
          <w:rFonts w:ascii="Calibri" w:eastAsia="Calibri" w:hAnsi="Calibri" w:cs="Calibri"/>
          <w:b/>
          <w:spacing w:val="1"/>
          <w:w w:val="99"/>
          <w:sz w:val="25"/>
          <w:szCs w:val="25"/>
        </w:rPr>
        <w:t>D</w:t>
      </w:r>
      <w:r>
        <w:rPr>
          <w:rFonts w:ascii="Calibri" w:eastAsia="Calibri" w:hAnsi="Calibri" w:cs="Calibri"/>
          <w:b/>
          <w:w w:val="99"/>
          <w:sz w:val="25"/>
          <w:szCs w:val="25"/>
        </w:rPr>
        <w:t>O</w:t>
      </w:r>
      <w:r>
        <w:rPr>
          <w:rFonts w:ascii="Calibri" w:eastAsia="Calibri" w:hAnsi="Calibri" w:cs="Calibri"/>
          <w:b/>
          <w:spacing w:val="1"/>
          <w:w w:val="99"/>
          <w:sz w:val="25"/>
          <w:szCs w:val="25"/>
        </w:rPr>
        <w:t>W</w:t>
      </w:r>
      <w:r>
        <w:rPr>
          <w:rFonts w:ascii="Calibri" w:eastAsia="Calibri" w:hAnsi="Calibri" w:cs="Calibri"/>
          <w:b/>
          <w:w w:val="99"/>
          <w:sz w:val="25"/>
          <w:szCs w:val="25"/>
        </w:rPr>
        <w:t>O</w:t>
      </w:r>
      <w:r>
        <w:rPr>
          <w:rFonts w:ascii="Calibri" w:eastAsia="Calibri" w:hAnsi="Calibri" w:cs="Calibri"/>
          <w:b/>
          <w:spacing w:val="-1"/>
          <w:w w:val="99"/>
          <w:sz w:val="25"/>
          <w:szCs w:val="25"/>
        </w:rPr>
        <w:t>S</w:t>
      </w:r>
      <w:r>
        <w:rPr>
          <w:rFonts w:ascii="Calibri" w:eastAsia="Calibri" w:hAnsi="Calibri" w:cs="Calibri"/>
          <w:b/>
          <w:w w:val="99"/>
          <w:sz w:val="25"/>
          <w:szCs w:val="25"/>
        </w:rPr>
        <w:t>O</w:t>
      </w:r>
    </w:p>
    <w:p w14:paraId="35E9F553" w14:textId="77777777" w:rsidR="005B6E8B" w:rsidRDefault="005B6E8B">
      <w:pPr>
        <w:spacing w:before="10" w:line="180" w:lineRule="exact"/>
        <w:rPr>
          <w:sz w:val="18"/>
          <w:szCs w:val="18"/>
        </w:rPr>
      </w:pPr>
    </w:p>
    <w:p w14:paraId="6B754A64" w14:textId="77777777" w:rsidR="005B6E8B" w:rsidRDefault="005B6E8B">
      <w:pPr>
        <w:spacing w:line="200" w:lineRule="exact"/>
      </w:pPr>
    </w:p>
    <w:p w14:paraId="0DB3C4FC" w14:textId="77777777" w:rsidR="005B6E8B" w:rsidRDefault="005B6E8B">
      <w:pPr>
        <w:spacing w:line="200" w:lineRule="exact"/>
      </w:pPr>
    </w:p>
    <w:p w14:paraId="4498A554" w14:textId="77777777" w:rsidR="005B6E8B" w:rsidRDefault="005B6E8B">
      <w:pPr>
        <w:spacing w:line="200" w:lineRule="exact"/>
      </w:pPr>
    </w:p>
    <w:p w14:paraId="2F0B60AF" w14:textId="77777777" w:rsidR="005B6E8B" w:rsidRDefault="005B6E8B">
      <w:pPr>
        <w:spacing w:line="200" w:lineRule="exact"/>
      </w:pPr>
    </w:p>
    <w:p w14:paraId="6288D2E5" w14:textId="77777777" w:rsidR="005B6E8B" w:rsidRDefault="00D8688A">
      <w:pPr>
        <w:ind w:left="5864" w:right="780"/>
        <w:jc w:val="center"/>
        <w:rPr>
          <w:rFonts w:ascii="Calibri" w:eastAsia="Calibri" w:hAnsi="Calibri" w:cs="Calibri"/>
          <w:sz w:val="25"/>
          <w:szCs w:val="25"/>
        </w:rPr>
      </w:pPr>
      <w:r>
        <w:rPr>
          <w:rFonts w:ascii="Calibri" w:eastAsia="Calibri" w:hAnsi="Calibri" w:cs="Calibri"/>
          <w:b/>
          <w:sz w:val="25"/>
          <w:szCs w:val="25"/>
          <w:u w:val="single" w:color="000000"/>
        </w:rPr>
        <w:t>GHOZAL</w:t>
      </w:r>
      <w:r>
        <w:rPr>
          <w:rFonts w:ascii="Calibri" w:eastAsia="Calibri" w:hAnsi="Calibri" w:cs="Calibri"/>
          <w:b/>
          <w:spacing w:val="-8"/>
          <w:sz w:val="25"/>
          <w:szCs w:val="25"/>
          <w:u w:val="single" w:color="000000"/>
        </w:rPr>
        <w:t xml:space="preserve"> </w:t>
      </w:r>
      <w:r>
        <w:rPr>
          <w:rFonts w:ascii="Calibri" w:eastAsia="Calibri" w:hAnsi="Calibri" w:cs="Calibri"/>
          <w:b/>
          <w:spacing w:val="1"/>
          <w:sz w:val="25"/>
          <w:szCs w:val="25"/>
          <w:u w:val="single" w:color="000000"/>
        </w:rPr>
        <w:t>R</w:t>
      </w:r>
      <w:r>
        <w:rPr>
          <w:rFonts w:ascii="Calibri" w:eastAsia="Calibri" w:hAnsi="Calibri" w:cs="Calibri"/>
          <w:b/>
          <w:sz w:val="25"/>
          <w:szCs w:val="25"/>
          <w:u w:val="single" w:color="000000"/>
        </w:rPr>
        <w:t>AWAN,</w:t>
      </w:r>
      <w:r>
        <w:rPr>
          <w:rFonts w:ascii="Calibri" w:eastAsia="Calibri" w:hAnsi="Calibri" w:cs="Calibri"/>
          <w:b/>
          <w:spacing w:val="-6"/>
          <w:sz w:val="25"/>
          <w:szCs w:val="25"/>
          <w:u w:val="single" w:color="000000"/>
        </w:rPr>
        <w:t xml:space="preserve"> </w:t>
      </w:r>
      <w:r>
        <w:rPr>
          <w:rFonts w:ascii="Calibri" w:eastAsia="Calibri" w:hAnsi="Calibri" w:cs="Calibri"/>
          <w:b/>
          <w:sz w:val="25"/>
          <w:szCs w:val="25"/>
          <w:u w:val="single" w:color="000000"/>
        </w:rPr>
        <w:t>A.P,</w:t>
      </w:r>
      <w:r>
        <w:rPr>
          <w:rFonts w:ascii="Calibri" w:eastAsia="Calibri" w:hAnsi="Calibri" w:cs="Calibri"/>
          <w:b/>
          <w:spacing w:val="-6"/>
          <w:sz w:val="25"/>
          <w:szCs w:val="25"/>
          <w:u w:val="single" w:color="000000"/>
        </w:rPr>
        <w:t xml:space="preserve"> </w:t>
      </w:r>
      <w:r>
        <w:rPr>
          <w:rFonts w:ascii="Calibri" w:eastAsia="Calibri" w:hAnsi="Calibri" w:cs="Calibri"/>
          <w:b/>
          <w:w w:val="99"/>
          <w:sz w:val="25"/>
          <w:szCs w:val="25"/>
          <w:u w:val="single" w:color="000000"/>
        </w:rPr>
        <w:t>M.M</w:t>
      </w:r>
    </w:p>
    <w:p w14:paraId="360F734F" w14:textId="77777777" w:rsidR="005B6E8B" w:rsidRDefault="00D8688A">
      <w:pPr>
        <w:spacing w:line="300" w:lineRule="exact"/>
        <w:ind w:left="6147" w:right="1062"/>
        <w:jc w:val="center"/>
        <w:rPr>
          <w:rFonts w:ascii="Calibri" w:eastAsia="Calibri" w:hAnsi="Calibri" w:cs="Calibri"/>
          <w:sz w:val="25"/>
          <w:szCs w:val="25"/>
        </w:rPr>
      </w:pPr>
      <w:r>
        <w:rPr>
          <w:rFonts w:ascii="Calibri" w:eastAsia="Calibri" w:hAnsi="Calibri" w:cs="Calibri"/>
          <w:position w:val="1"/>
          <w:sz w:val="25"/>
          <w:szCs w:val="25"/>
        </w:rPr>
        <w:t>P</w:t>
      </w:r>
      <w:r>
        <w:rPr>
          <w:rFonts w:ascii="Calibri" w:eastAsia="Calibri" w:hAnsi="Calibri" w:cs="Calibri"/>
          <w:spacing w:val="1"/>
          <w:position w:val="1"/>
          <w:sz w:val="25"/>
          <w:szCs w:val="25"/>
        </w:rPr>
        <w:t>e</w:t>
      </w:r>
      <w:r>
        <w:rPr>
          <w:rFonts w:ascii="Calibri" w:eastAsia="Calibri" w:hAnsi="Calibri" w:cs="Calibri"/>
          <w:position w:val="1"/>
          <w:sz w:val="25"/>
          <w:szCs w:val="25"/>
        </w:rPr>
        <w:t>mb</w:t>
      </w:r>
      <w:r>
        <w:rPr>
          <w:rFonts w:ascii="Calibri" w:eastAsia="Calibri" w:hAnsi="Calibri" w:cs="Calibri"/>
          <w:spacing w:val="1"/>
          <w:position w:val="1"/>
          <w:sz w:val="25"/>
          <w:szCs w:val="25"/>
        </w:rPr>
        <w:t>in</w:t>
      </w:r>
      <w:r>
        <w:rPr>
          <w:rFonts w:ascii="Calibri" w:eastAsia="Calibri" w:hAnsi="Calibri" w:cs="Calibri"/>
          <w:position w:val="1"/>
          <w:sz w:val="25"/>
          <w:szCs w:val="25"/>
        </w:rPr>
        <w:t>a</w:t>
      </w:r>
      <w:r>
        <w:rPr>
          <w:rFonts w:ascii="Calibri" w:eastAsia="Calibri" w:hAnsi="Calibri" w:cs="Calibri"/>
          <w:spacing w:val="-8"/>
          <w:position w:val="1"/>
          <w:sz w:val="25"/>
          <w:szCs w:val="25"/>
        </w:rPr>
        <w:t xml:space="preserve"> </w:t>
      </w:r>
      <w:r>
        <w:rPr>
          <w:rFonts w:ascii="Calibri" w:eastAsia="Calibri" w:hAnsi="Calibri" w:cs="Calibri"/>
          <w:spacing w:val="-2"/>
          <w:position w:val="1"/>
          <w:sz w:val="25"/>
          <w:szCs w:val="25"/>
        </w:rPr>
        <w:t>U</w:t>
      </w:r>
      <w:r>
        <w:rPr>
          <w:rFonts w:ascii="Calibri" w:eastAsia="Calibri" w:hAnsi="Calibri" w:cs="Calibri"/>
          <w:position w:val="1"/>
          <w:sz w:val="25"/>
          <w:szCs w:val="25"/>
        </w:rPr>
        <w:t>t</w:t>
      </w:r>
      <w:r>
        <w:rPr>
          <w:rFonts w:ascii="Calibri" w:eastAsia="Calibri" w:hAnsi="Calibri" w:cs="Calibri"/>
          <w:spacing w:val="1"/>
          <w:position w:val="1"/>
          <w:sz w:val="25"/>
          <w:szCs w:val="25"/>
        </w:rPr>
        <w:t>a</w:t>
      </w:r>
      <w:r>
        <w:rPr>
          <w:rFonts w:ascii="Calibri" w:eastAsia="Calibri" w:hAnsi="Calibri" w:cs="Calibri"/>
          <w:position w:val="1"/>
          <w:sz w:val="25"/>
          <w:szCs w:val="25"/>
        </w:rPr>
        <w:t>ma</w:t>
      </w:r>
      <w:r>
        <w:rPr>
          <w:rFonts w:ascii="Calibri" w:eastAsia="Calibri" w:hAnsi="Calibri" w:cs="Calibri"/>
          <w:spacing w:val="-6"/>
          <w:position w:val="1"/>
          <w:sz w:val="25"/>
          <w:szCs w:val="25"/>
        </w:rPr>
        <w:t xml:space="preserve"> </w:t>
      </w:r>
      <w:r>
        <w:rPr>
          <w:rFonts w:ascii="Calibri" w:eastAsia="Calibri" w:hAnsi="Calibri" w:cs="Calibri"/>
          <w:w w:val="99"/>
          <w:position w:val="1"/>
          <w:sz w:val="25"/>
          <w:szCs w:val="25"/>
        </w:rPr>
        <w:t>M</w:t>
      </w:r>
      <w:r>
        <w:rPr>
          <w:rFonts w:ascii="Calibri" w:eastAsia="Calibri" w:hAnsi="Calibri" w:cs="Calibri"/>
          <w:spacing w:val="1"/>
          <w:w w:val="99"/>
          <w:position w:val="1"/>
          <w:sz w:val="25"/>
          <w:szCs w:val="25"/>
        </w:rPr>
        <w:t>u</w:t>
      </w:r>
      <w:r>
        <w:rPr>
          <w:rFonts w:ascii="Calibri" w:eastAsia="Calibri" w:hAnsi="Calibri" w:cs="Calibri"/>
          <w:spacing w:val="-2"/>
          <w:w w:val="99"/>
          <w:position w:val="1"/>
          <w:sz w:val="25"/>
          <w:szCs w:val="25"/>
        </w:rPr>
        <w:t>d</w:t>
      </w:r>
      <w:r>
        <w:rPr>
          <w:rFonts w:ascii="Calibri" w:eastAsia="Calibri" w:hAnsi="Calibri" w:cs="Calibri"/>
          <w:w w:val="99"/>
          <w:position w:val="1"/>
          <w:sz w:val="25"/>
          <w:szCs w:val="25"/>
        </w:rPr>
        <w:t>a</w:t>
      </w:r>
    </w:p>
    <w:p w14:paraId="09C7688E" w14:textId="77777777" w:rsidR="005B6E8B" w:rsidRDefault="00D8688A">
      <w:pPr>
        <w:spacing w:line="300" w:lineRule="exact"/>
        <w:ind w:left="5832" w:right="748"/>
        <w:jc w:val="center"/>
        <w:rPr>
          <w:rFonts w:ascii="Calibri" w:eastAsia="Calibri" w:hAnsi="Calibri" w:cs="Calibri"/>
          <w:sz w:val="25"/>
          <w:szCs w:val="25"/>
        </w:rPr>
        <w:sectPr w:rsidR="005B6E8B">
          <w:footerReference w:type="default" r:id="rId14"/>
          <w:pgSz w:w="12240" w:h="18720"/>
          <w:pgMar w:top="1400" w:right="1320" w:bottom="280" w:left="1340" w:header="0" w:footer="874" w:gutter="0"/>
          <w:cols w:space="720"/>
        </w:sectPr>
      </w:pPr>
      <w:r>
        <w:rPr>
          <w:rFonts w:ascii="Calibri" w:eastAsia="Calibri" w:hAnsi="Calibri" w:cs="Calibri"/>
          <w:position w:val="1"/>
          <w:sz w:val="25"/>
          <w:szCs w:val="25"/>
        </w:rPr>
        <w:t>N</w:t>
      </w:r>
      <w:r>
        <w:rPr>
          <w:rFonts w:ascii="Calibri" w:eastAsia="Calibri" w:hAnsi="Calibri" w:cs="Calibri"/>
          <w:spacing w:val="-1"/>
          <w:position w:val="1"/>
          <w:sz w:val="25"/>
          <w:szCs w:val="25"/>
        </w:rPr>
        <w:t>I</w:t>
      </w:r>
      <w:r>
        <w:rPr>
          <w:rFonts w:ascii="Calibri" w:eastAsia="Calibri" w:hAnsi="Calibri" w:cs="Calibri"/>
          <w:position w:val="1"/>
          <w:sz w:val="25"/>
          <w:szCs w:val="25"/>
        </w:rPr>
        <w:t>P.</w:t>
      </w:r>
      <w:r>
        <w:rPr>
          <w:rFonts w:ascii="Calibri" w:eastAsia="Calibri" w:hAnsi="Calibri" w:cs="Calibri"/>
          <w:spacing w:val="-1"/>
          <w:position w:val="1"/>
          <w:sz w:val="25"/>
          <w:szCs w:val="25"/>
        </w:rPr>
        <w:t xml:space="preserve"> </w:t>
      </w:r>
      <w:r>
        <w:rPr>
          <w:rFonts w:ascii="Calibri" w:eastAsia="Calibri" w:hAnsi="Calibri" w:cs="Calibri"/>
          <w:position w:val="1"/>
          <w:sz w:val="25"/>
          <w:szCs w:val="25"/>
        </w:rPr>
        <w:t>1</w:t>
      </w:r>
      <w:r>
        <w:rPr>
          <w:rFonts w:ascii="Calibri" w:eastAsia="Calibri" w:hAnsi="Calibri" w:cs="Calibri"/>
          <w:spacing w:val="1"/>
          <w:position w:val="1"/>
          <w:sz w:val="25"/>
          <w:szCs w:val="25"/>
        </w:rPr>
        <w:t>9</w:t>
      </w:r>
      <w:r>
        <w:rPr>
          <w:rFonts w:ascii="Calibri" w:eastAsia="Calibri" w:hAnsi="Calibri" w:cs="Calibri"/>
          <w:position w:val="1"/>
          <w:sz w:val="25"/>
          <w:szCs w:val="25"/>
        </w:rPr>
        <w:t>7</w:t>
      </w:r>
      <w:r>
        <w:rPr>
          <w:rFonts w:ascii="Calibri" w:eastAsia="Calibri" w:hAnsi="Calibri" w:cs="Calibri"/>
          <w:spacing w:val="1"/>
          <w:position w:val="1"/>
          <w:sz w:val="25"/>
          <w:szCs w:val="25"/>
        </w:rPr>
        <w:t>4</w:t>
      </w:r>
      <w:r>
        <w:rPr>
          <w:rFonts w:ascii="Calibri" w:eastAsia="Calibri" w:hAnsi="Calibri" w:cs="Calibri"/>
          <w:position w:val="1"/>
          <w:sz w:val="25"/>
          <w:szCs w:val="25"/>
        </w:rPr>
        <w:t>0</w:t>
      </w:r>
      <w:r>
        <w:rPr>
          <w:rFonts w:ascii="Calibri" w:eastAsia="Calibri" w:hAnsi="Calibri" w:cs="Calibri"/>
          <w:spacing w:val="1"/>
          <w:position w:val="1"/>
          <w:sz w:val="25"/>
          <w:szCs w:val="25"/>
        </w:rPr>
        <w:t>4</w:t>
      </w:r>
      <w:r>
        <w:rPr>
          <w:rFonts w:ascii="Calibri" w:eastAsia="Calibri" w:hAnsi="Calibri" w:cs="Calibri"/>
          <w:position w:val="1"/>
          <w:sz w:val="25"/>
          <w:szCs w:val="25"/>
        </w:rPr>
        <w:t>21 1</w:t>
      </w:r>
      <w:r>
        <w:rPr>
          <w:rFonts w:ascii="Calibri" w:eastAsia="Calibri" w:hAnsi="Calibri" w:cs="Calibri"/>
          <w:spacing w:val="1"/>
          <w:position w:val="1"/>
          <w:sz w:val="25"/>
          <w:szCs w:val="25"/>
        </w:rPr>
        <w:t>9</w:t>
      </w:r>
      <w:r>
        <w:rPr>
          <w:rFonts w:ascii="Calibri" w:eastAsia="Calibri" w:hAnsi="Calibri" w:cs="Calibri"/>
          <w:spacing w:val="-2"/>
          <w:position w:val="1"/>
          <w:sz w:val="25"/>
          <w:szCs w:val="25"/>
        </w:rPr>
        <w:t>9</w:t>
      </w:r>
      <w:r>
        <w:rPr>
          <w:rFonts w:ascii="Calibri" w:eastAsia="Calibri" w:hAnsi="Calibri" w:cs="Calibri"/>
          <w:position w:val="1"/>
          <w:sz w:val="25"/>
          <w:szCs w:val="25"/>
        </w:rPr>
        <w:t>4</w:t>
      </w:r>
      <w:bookmarkStart w:id="0" w:name="_GoBack"/>
      <w:bookmarkEnd w:id="0"/>
      <w:r>
        <w:rPr>
          <w:rFonts w:ascii="Calibri" w:eastAsia="Calibri" w:hAnsi="Calibri" w:cs="Calibri"/>
          <w:spacing w:val="1"/>
          <w:position w:val="1"/>
          <w:sz w:val="25"/>
          <w:szCs w:val="25"/>
        </w:rPr>
        <w:t>1</w:t>
      </w:r>
      <w:r>
        <w:rPr>
          <w:rFonts w:ascii="Calibri" w:eastAsia="Calibri" w:hAnsi="Calibri" w:cs="Calibri"/>
          <w:position w:val="1"/>
          <w:sz w:val="25"/>
          <w:szCs w:val="25"/>
        </w:rPr>
        <w:t>2</w:t>
      </w:r>
      <w:r>
        <w:rPr>
          <w:rFonts w:ascii="Calibri" w:eastAsia="Calibri" w:hAnsi="Calibri" w:cs="Calibri"/>
          <w:spacing w:val="-3"/>
          <w:position w:val="1"/>
          <w:sz w:val="25"/>
          <w:szCs w:val="25"/>
        </w:rPr>
        <w:t xml:space="preserve"> </w:t>
      </w:r>
      <w:r>
        <w:rPr>
          <w:rFonts w:ascii="Calibri" w:eastAsia="Calibri" w:hAnsi="Calibri" w:cs="Calibri"/>
          <w:position w:val="1"/>
          <w:sz w:val="25"/>
          <w:szCs w:val="25"/>
        </w:rPr>
        <w:t>1</w:t>
      </w:r>
      <w:r>
        <w:rPr>
          <w:rFonts w:ascii="Calibri" w:eastAsia="Calibri" w:hAnsi="Calibri" w:cs="Calibri"/>
          <w:spacing w:val="1"/>
          <w:position w:val="1"/>
          <w:sz w:val="25"/>
          <w:szCs w:val="25"/>
        </w:rPr>
        <w:t xml:space="preserve"> </w:t>
      </w:r>
      <w:r>
        <w:rPr>
          <w:rFonts w:ascii="Calibri" w:eastAsia="Calibri" w:hAnsi="Calibri" w:cs="Calibri"/>
          <w:position w:val="1"/>
          <w:sz w:val="25"/>
          <w:szCs w:val="25"/>
        </w:rPr>
        <w:t>0</w:t>
      </w:r>
      <w:r>
        <w:rPr>
          <w:rFonts w:ascii="Calibri" w:eastAsia="Calibri" w:hAnsi="Calibri" w:cs="Calibri"/>
          <w:spacing w:val="1"/>
          <w:position w:val="1"/>
          <w:sz w:val="25"/>
          <w:szCs w:val="25"/>
        </w:rPr>
        <w:t>0</w:t>
      </w:r>
      <w:r>
        <w:rPr>
          <w:rFonts w:ascii="Calibri" w:eastAsia="Calibri" w:hAnsi="Calibri" w:cs="Calibri"/>
          <w:position w:val="1"/>
          <w:sz w:val="25"/>
          <w:szCs w:val="25"/>
        </w:rPr>
        <w:t>1</w:t>
      </w:r>
    </w:p>
    <w:p w14:paraId="4202D4AC" w14:textId="77777777" w:rsidR="005B6E8B" w:rsidRDefault="00D8688A">
      <w:pPr>
        <w:spacing w:before="42"/>
        <w:ind w:left="4097" w:right="4114"/>
        <w:jc w:val="center"/>
        <w:rPr>
          <w:rFonts w:ascii="Calibri" w:eastAsia="Calibri" w:hAnsi="Calibri" w:cs="Calibri"/>
          <w:sz w:val="28"/>
          <w:szCs w:val="28"/>
        </w:rPr>
      </w:pPr>
      <w:r>
        <w:rPr>
          <w:rFonts w:ascii="Calibri" w:eastAsia="Calibri" w:hAnsi="Calibri" w:cs="Calibri"/>
          <w:b/>
          <w:sz w:val="28"/>
          <w:szCs w:val="28"/>
        </w:rPr>
        <w:lastRenderedPageBreak/>
        <w:t>DAF</w:t>
      </w:r>
      <w:r>
        <w:rPr>
          <w:rFonts w:ascii="Calibri" w:eastAsia="Calibri" w:hAnsi="Calibri" w:cs="Calibri"/>
          <w:b/>
          <w:spacing w:val="-1"/>
          <w:sz w:val="28"/>
          <w:szCs w:val="28"/>
        </w:rPr>
        <w:t>T</w:t>
      </w:r>
      <w:r>
        <w:rPr>
          <w:rFonts w:ascii="Calibri" w:eastAsia="Calibri" w:hAnsi="Calibri" w:cs="Calibri"/>
          <w:b/>
          <w:sz w:val="28"/>
          <w:szCs w:val="28"/>
        </w:rPr>
        <w:t xml:space="preserve">AR </w:t>
      </w:r>
      <w:r>
        <w:rPr>
          <w:rFonts w:ascii="Calibri" w:eastAsia="Calibri" w:hAnsi="Calibri" w:cs="Calibri"/>
          <w:b/>
          <w:spacing w:val="-1"/>
          <w:sz w:val="28"/>
          <w:szCs w:val="28"/>
        </w:rPr>
        <w:t>I</w:t>
      </w:r>
      <w:r>
        <w:rPr>
          <w:rFonts w:ascii="Calibri" w:eastAsia="Calibri" w:hAnsi="Calibri" w:cs="Calibri"/>
          <w:b/>
          <w:sz w:val="28"/>
          <w:szCs w:val="28"/>
        </w:rPr>
        <w:t>SI</w:t>
      </w:r>
    </w:p>
    <w:p w14:paraId="01A59019" w14:textId="77777777" w:rsidR="005B6E8B" w:rsidRDefault="005B6E8B">
      <w:pPr>
        <w:spacing w:before="10" w:line="120" w:lineRule="exact"/>
        <w:rPr>
          <w:sz w:val="13"/>
          <w:szCs w:val="13"/>
        </w:rPr>
      </w:pPr>
    </w:p>
    <w:p w14:paraId="4795B8BE" w14:textId="77777777" w:rsidR="005B6E8B" w:rsidRDefault="005B6E8B">
      <w:pPr>
        <w:spacing w:line="200" w:lineRule="exact"/>
      </w:pPr>
    </w:p>
    <w:p w14:paraId="55DD2A90" w14:textId="77777777" w:rsidR="005B6E8B" w:rsidRDefault="00D8688A">
      <w:pPr>
        <w:spacing w:line="360" w:lineRule="auto"/>
        <w:ind w:left="100" w:right="76" w:firstLine="8313"/>
        <w:rPr>
          <w:rFonts w:ascii="Calibri" w:eastAsia="Calibri" w:hAnsi="Calibri" w:cs="Calibri"/>
          <w:sz w:val="25"/>
          <w:szCs w:val="25"/>
        </w:rPr>
      </w:pPr>
      <w:r>
        <w:rPr>
          <w:rFonts w:ascii="Calibri" w:eastAsia="Calibri" w:hAnsi="Calibri" w:cs="Calibri"/>
          <w:sz w:val="25"/>
          <w:szCs w:val="25"/>
        </w:rPr>
        <w:t>H</w:t>
      </w:r>
      <w:r>
        <w:rPr>
          <w:rFonts w:ascii="Calibri" w:eastAsia="Calibri" w:hAnsi="Calibri" w:cs="Calibri"/>
          <w:spacing w:val="1"/>
          <w:sz w:val="25"/>
          <w:szCs w:val="25"/>
        </w:rPr>
        <w:t>a</w:t>
      </w:r>
      <w:r>
        <w:rPr>
          <w:rFonts w:ascii="Calibri" w:eastAsia="Calibri" w:hAnsi="Calibri" w:cs="Calibri"/>
          <w:sz w:val="25"/>
          <w:szCs w:val="25"/>
        </w:rPr>
        <w:t>lam</w:t>
      </w:r>
      <w:r>
        <w:rPr>
          <w:rFonts w:ascii="Calibri" w:eastAsia="Calibri" w:hAnsi="Calibri" w:cs="Calibri"/>
          <w:spacing w:val="1"/>
          <w:sz w:val="25"/>
          <w:szCs w:val="25"/>
        </w:rPr>
        <w:t>a</w:t>
      </w:r>
      <w:r>
        <w:rPr>
          <w:rFonts w:ascii="Calibri" w:eastAsia="Calibri" w:hAnsi="Calibri" w:cs="Calibri"/>
          <w:sz w:val="25"/>
          <w:szCs w:val="25"/>
        </w:rPr>
        <w:t xml:space="preserve">n TIM </w:t>
      </w:r>
      <w:r>
        <w:rPr>
          <w:rFonts w:ascii="Calibri" w:eastAsia="Calibri" w:hAnsi="Calibri" w:cs="Calibri"/>
          <w:w w:val="99"/>
          <w:sz w:val="25"/>
          <w:szCs w:val="25"/>
        </w:rPr>
        <w:t>P</w:t>
      </w:r>
      <w:r>
        <w:rPr>
          <w:rFonts w:ascii="Calibri" w:eastAsia="Calibri" w:hAnsi="Calibri" w:cs="Calibri"/>
          <w:spacing w:val="1"/>
          <w:w w:val="99"/>
          <w:sz w:val="25"/>
          <w:szCs w:val="25"/>
        </w:rPr>
        <w:t>E</w:t>
      </w:r>
      <w:r>
        <w:rPr>
          <w:rFonts w:ascii="Calibri" w:eastAsia="Calibri" w:hAnsi="Calibri" w:cs="Calibri"/>
          <w:w w:val="99"/>
          <w:sz w:val="25"/>
          <w:szCs w:val="25"/>
        </w:rPr>
        <w:t>NY</w:t>
      </w:r>
      <w:r>
        <w:rPr>
          <w:rFonts w:ascii="Calibri" w:eastAsia="Calibri" w:hAnsi="Calibri" w:cs="Calibri"/>
          <w:spacing w:val="1"/>
          <w:w w:val="99"/>
          <w:sz w:val="25"/>
          <w:szCs w:val="25"/>
        </w:rPr>
        <w:t>U</w:t>
      </w:r>
      <w:r>
        <w:rPr>
          <w:rFonts w:ascii="Calibri" w:eastAsia="Calibri" w:hAnsi="Calibri" w:cs="Calibri"/>
          <w:w w:val="99"/>
          <w:sz w:val="25"/>
          <w:szCs w:val="25"/>
        </w:rPr>
        <w:t>S</w:t>
      </w:r>
      <w:r>
        <w:rPr>
          <w:rFonts w:ascii="Calibri" w:eastAsia="Calibri" w:hAnsi="Calibri" w:cs="Calibri"/>
          <w:spacing w:val="1"/>
          <w:w w:val="99"/>
          <w:sz w:val="25"/>
          <w:szCs w:val="25"/>
        </w:rPr>
        <w:t>U</w:t>
      </w:r>
      <w:r>
        <w:rPr>
          <w:rFonts w:ascii="Calibri" w:eastAsia="Calibri" w:hAnsi="Calibri" w:cs="Calibri"/>
          <w:w w:val="99"/>
          <w:sz w:val="25"/>
          <w:szCs w:val="25"/>
        </w:rPr>
        <w:t>N</w:t>
      </w:r>
      <w:r>
        <w:rPr>
          <w:rFonts w:ascii="Calibri" w:eastAsia="Calibri" w:hAnsi="Calibri" w:cs="Calibri"/>
          <w:spacing w:val="-27"/>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i KATA</w:t>
      </w:r>
      <w:r>
        <w:rPr>
          <w:rFonts w:ascii="Calibri" w:eastAsia="Calibri" w:hAnsi="Calibri" w:cs="Calibri"/>
          <w:spacing w:val="-4"/>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NGANTAR</w:t>
      </w:r>
      <w:r>
        <w:rPr>
          <w:rFonts w:ascii="Calibri" w:eastAsia="Calibri" w:hAnsi="Calibri" w:cs="Calibri"/>
          <w:spacing w:val="-15"/>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ii DAF</w:t>
      </w:r>
      <w:r>
        <w:rPr>
          <w:rFonts w:ascii="Calibri" w:eastAsia="Calibri" w:hAnsi="Calibri" w:cs="Calibri"/>
          <w:spacing w:val="1"/>
          <w:sz w:val="25"/>
          <w:szCs w:val="25"/>
        </w:rPr>
        <w:t>T</w:t>
      </w:r>
      <w:r>
        <w:rPr>
          <w:rFonts w:ascii="Calibri" w:eastAsia="Calibri" w:hAnsi="Calibri" w:cs="Calibri"/>
          <w:sz w:val="25"/>
          <w:szCs w:val="25"/>
        </w:rPr>
        <w:t>AR</w:t>
      </w:r>
      <w:r>
        <w:rPr>
          <w:rFonts w:ascii="Calibri" w:eastAsia="Calibri" w:hAnsi="Calibri" w:cs="Calibri"/>
          <w:spacing w:val="-9"/>
          <w:sz w:val="25"/>
          <w:szCs w:val="25"/>
        </w:rPr>
        <w:t xml:space="preserve"> </w:t>
      </w:r>
      <w:r>
        <w:rPr>
          <w:rFonts w:ascii="Calibri" w:eastAsia="Calibri" w:hAnsi="Calibri" w:cs="Calibri"/>
          <w:sz w:val="25"/>
          <w:szCs w:val="25"/>
        </w:rPr>
        <w:t>IS</w:t>
      </w:r>
      <w:r>
        <w:rPr>
          <w:rFonts w:ascii="Calibri" w:eastAsia="Calibri" w:hAnsi="Calibri" w:cs="Calibri"/>
          <w:spacing w:val="7"/>
          <w:sz w:val="25"/>
          <w:szCs w:val="25"/>
        </w:rPr>
        <w:t>I</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1"/>
          <w:sz w:val="25"/>
          <w:szCs w:val="25"/>
        </w:rPr>
        <w:t xml:space="preserve"> </w:t>
      </w:r>
      <w:r>
        <w:rPr>
          <w:rFonts w:ascii="Calibri" w:eastAsia="Calibri" w:hAnsi="Calibri" w:cs="Calibri"/>
          <w:sz w:val="25"/>
          <w:szCs w:val="25"/>
        </w:rPr>
        <w:t>iii DAF</w:t>
      </w:r>
      <w:r>
        <w:rPr>
          <w:rFonts w:ascii="Calibri" w:eastAsia="Calibri" w:hAnsi="Calibri" w:cs="Calibri"/>
          <w:spacing w:val="1"/>
          <w:sz w:val="25"/>
          <w:szCs w:val="25"/>
        </w:rPr>
        <w:t>T</w:t>
      </w:r>
      <w:r>
        <w:rPr>
          <w:rFonts w:ascii="Calibri" w:eastAsia="Calibri" w:hAnsi="Calibri" w:cs="Calibri"/>
          <w:sz w:val="25"/>
          <w:szCs w:val="25"/>
        </w:rPr>
        <w:t>AR</w:t>
      </w:r>
      <w:r>
        <w:rPr>
          <w:rFonts w:ascii="Calibri" w:eastAsia="Calibri" w:hAnsi="Calibri" w:cs="Calibri"/>
          <w:spacing w:val="-9"/>
          <w:sz w:val="25"/>
          <w:szCs w:val="25"/>
        </w:rPr>
        <w:t xml:space="preserve"> </w:t>
      </w:r>
      <w:r>
        <w:rPr>
          <w:rFonts w:ascii="Calibri" w:eastAsia="Calibri" w:hAnsi="Calibri" w:cs="Calibri"/>
          <w:sz w:val="25"/>
          <w:szCs w:val="25"/>
        </w:rPr>
        <w:t>TAB</w:t>
      </w:r>
      <w:r>
        <w:rPr>
          <w:rFonts w:ascii="Calibri" w:eastAsia="Calibri" w:hAnsi="Calibri" w:cs="Calibri"/>
          <w:spacing w:val="1"/>
          <w:sz w:val="25"/>
          <w:szCs w:val="25"/>
        </w:rPr>
        <w:t>E</w:t>
      </w:r>
      <w:r>
        <w:rPr>
          <w:rFonts w:ascii="Calibri" w:eastAsia="Calibri" w:hAnsi="Calibri" w:cs="Calibri"/>
          <w:sz w:val="25"/>
          <w:szCs w:val="25"/>
        </w:rPr>
        <w:t>L</w:t>
      </w:r>
      <w:r>
        <w:rPr>
          <w:rFonts w:ascii="Calibri" w:eastAsia="Calibri" w:hAnsi="Calibri" w:cs="Calibri"/>
          <w:spacing w:val="-8"/>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 xml:space="preserve">iv </w:t>
      </w:r>
      <w:r>
        <w:rPr>
          <w:rFonts w:ascii="Calibri" w:eastAsia="Calibri" w:hAnsi="Calibri" w:cs="Calibri"/>
          <w:w w:val="99"/>
          <w:sz w:val="25"/>
          <w:szCs w:val="25"/>
        </w:rPr>
        <w:t>SA</w:t>
      </w:r>
      <w:r>
        <w:rPr>
          <w:rFonts w:ascii="Calibri" w:eastAsia="Calibri" w:hAnsi="Calibri" w:cs="Calibri"/>
          <w:spacing w:val="1"/>
          <w:w w:val="99"/>
          <w:sz w:val="25"/>
          <w:szCs w:val="25"/>
        </w:rPr>
        <w:t>T</w:t>
      </w:r>
      <w:r>
        <w:rPr>
          <w:rFonts w:ascii="Calibri" w:eastAsia="Calibri" w:hAnsi="Calibri" w:cs="Calibri"/>
          <w:w w:val="99"/>
          <w:sz w:val="25"/>
          <w:szCs w:val="25"/>
        </w:rPr>
        <w:t>UAN</w:t>
      </w:r>
      <w:r>
        <w:rPr>
          <w:rFonts w:ascii="Calibri" w:eastAsia="Calibri" w:hAnsi="Calibri" w:cs="Calibri"/>
          <w:spacing w:val="-35"/>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z w:val="25"/>
          <w:szCs w:val="25"/>
        </w:rPr>
        <w:t>vii DAF</w:t>
      </w:r>
      <w:r>
        <w:rPr>
          <w:rFonts w:ascii="Calibri" w:eastAsia="Calibri" w:hAnsi="Calibri" w:cs="Calibri"/>
          <w:spacing w:val="1"/>
          <w:sz w:val="25"/>
          <w:szCs w:val="25"/>
        </w:rPr>
        <w:t>T</w:t>
      </w:r>
      <w:r>
        <w:rPr>
          <w:rFonts w:ascii="Calibri" w:eastAsia="Calibri" w:hAnsi="Calibri" w:cs="Calibri"/>
          <w:sz w:val="25"/>
          <w:szCs w:val="25"/>
        </w:rPr>
        <w:t>AR</w:t>
      </w:r>
      <w:r>
        <w:rPr>
          <w:rFonts w:ascii="Calibri" w:eastAsia="Calibri" w:hAnsi="Calibri" w:cs="Calibri"/>
          <w:spacing w:val="-9"/>
          <w:sz w:val="25"/>
          <w:szCs w:val="25"/>
        </w:rPr>
        <w:t xml:space="preserve"> </w:t>
      </w:r>
      <w:r>
        <w:rPr>
          <w:rFonts w:ascii="Calibri" w:eastAsia="Calibri" w:hAnsi="Calibri" w:cs="Calibri"/>
          <w:sz w:val="25"/>
          <w:szCs w:val="25"/>
        </w:rPr>
        <w:t>SINGKATAN</w:t>
      </w:r>
      <w:r>
        <w:rPr>
          <w:rFonts w:ascii="Calibri" w:eastAsia="Calibri" w:hAnsi="Calibri" w:cs="Calibri"/>
          <w:spacing w:val="-20"/>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vii KONS</w:t>
      </w:r>
      <w:r>
        <w:rPr>
          <w:rFonts w:ascii="Calibri" w:eastAsia="Calibri" w:hAnsi="Calibri" w:cs="Calibri"/>
          <w:spacing w:val="1"/>
          <w:sz w:val="25"/>
          <w:szCs w:val="25"/>
        </w:rPr>
        <w:t>E</w:t>
      </w:r>
      <w:r>
        <w:rPr>
          <w:rFonts w:ascii="Calibri" w:eastAsia="Calibri" w:hAnsi="Calibri" w:cs="Calibri"/>
          <w:sz w:val="25"/>
          <w:szCs w:val="25"/>
        </w:rPr>
        <w:t>P</w:t>
      </w:r>
      <w:r>
        <w:rPr>
          <w:rFonts w:ascii="Calibri" w:eastAsia="Calibri" w:hAnsi="Calibri" w:cs="Calibri"/>
          <w:spacing w:val="-6"/>
          <w:sz w:val="25"/>
          <w:szCs w:val="25"/>
        </w:rPr>
        <w:t xml:space="preserve"> </w:t>
      </w:r>
      <w:r>
        <w:rPr>
          <w:rFonts w:ascii="Calibri" w:eastAsia="Calibri" w:hAnsi="Calibri" w:cs="Calibri"/>
          <w:w w:val="99"/>
          <w:sz w:val="25"/>
          <w:szCs w:val="25"/>
        </w:rPr>
        <w:t>DE</w:t>
      </w:r>
      <w:r>
        <w:rPr>
          <w:rFonts w:ascii="Calibri" w:eastAsia="Calibri" w:hAnsi="Calibri" w:cs="Calibri"/>
          <w:spacing w:val="1"/>
          <w:w w:val="99"/>
          <w:sz w:val="25"/>
          <w:szCs w:val="25"/>
        </w:rPr>
        <w:t>F</w:t>
      </w:r>
      <w:r>
        <w:rPr>
          <w:rFonts w:ascii="Calibri" w:eastAsia="Calibri" w:hAnsi="Calibri" w:cs="Calibri"/>
          <w:sz w:val="25"/>
          <w:szCs w:val="25"/>
        </w:rPr>
        <w:t>I</w:t>
      </w:r>
      <w:r>
        <w:rPr>
          <w:rFonts w:ascii="Calibri" w:eastAsia="Calibri" w:hAnsi="Calibri" w:cs="Calibri"/>
          <w:spacing w:val="-1"/>
          <w:sz w:val="25"/>
          <w:szCs w:val="25"/>
        </w:rPr>
        <w:t>N</w:t>
      </w:r>
      <w:r>
        <w:rPr>
          <w:rFonts w:ascii="Calibri" w:eastAsia="Calibri" w:hAnsi="Calibri" w:cs="Calibri"/>
          <w:sz w:val="25"/>
          <w:szCs w:val="25"/>
        </w:rPr>
        <w:t>IS</w:t>
      </w:r>
      <w:r>
        <w:rPr>
          <w:rFonts w:ascii="Calibri" w:eastAsia="Calibri" w:hAnsi="Calibri" w:cs="Calibri"/>
          <w:spacing w:val="8"/>
          <w:sz w:val="25"/>
          <w:szCs w:val="25"/>
        </w:rPr>
        <w:t>I</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 xml:space="preserve">viii </w:t>
      </w:r>
      <w:r>
        <w:rPr>
          <w:rFonts w:ascii="Calibri" w:eastAsia="Calibri" w:hAnsi="Calibri" w:cs="Calibri"/>
          <w:spacing w:val="1"/>
          <w:sz w:val="25"/>
          <w:szCs w:val="25"/>
        </w:rPr>
        <w:t>B</w:t>
      </w:r>
      <w:r>
        <w:rPr>
          <w:rFonts w:ascii="Calibri" w:eastAsia="Calibri" w:hAnsi="Calibri" w:cs="Calibri"/>
          <w:sz w:val="25"/>
          <w:szCs w:val="25"/>
        </w:rPr>
        <w:t>AB</w:t>
      </w:r>
      <w:r>
        <w:rPr>
          <w:rFonts w:ascii="Calibri" w:eastAsia="Calibri" w:hAnsi="Calibri" w:cs="Calibri"/>
          <w:spacing w:val="-1"/>
          <w:sz w:val="25"/>
          <w:szCs w:val="25"/>
        </w:rPr>
        <w:t xml:space="preserve"> </w:t>
      </w:r>
      <w:r>
        <w:rPr>
          <w:rFonts w:ascii="Calibri" w:eastAsia="Calibri" w:hAnsi="Calibri" w:cs="Calibri"/>
          <w:sz w:val="25"/>
          <w:szCs w:val="25"/>
        </w:rPr>
        <w:t xml:space="preserve">I </w:t>
      </w:r>
      <w:r>
        <w:rPr>
          <w:rFonts w:ascii="Calibri" w:eastAsia="Calibri" w:hAnsi="Calibri" w:cs="Calibri"/>
          <w:spacing w:val="1"/>
          <w:w w:val="99"/>
          <w:sz w:val="25"/>
          <w:szCs w:val="25"/>
        </w:rPr>
        <w:t>P</w:t>
      </w:r>
      <w:r>
        <w:rPr>
          <w:rFonts w:ascii="Calibri" w:eastAsia="Calibri" w:hAnsi="Calibri" w:cs="Calibri"/>
          <w:w w:val="99"/>
          <w:sz w:val="25"/>
          <w:szCs w:val="25"/>
        </w:rPr>
        <w:t>ENDAH</w:t>
      </w:r>
      <w:r>
        <w:rPr>
          <w:rFonts w:ascii="Calibri" w:eastAsia="Calibri" w:hAnsi="Calibri" w:cs="Calibri"/>
          <w:spacing w:val="1"/>
          <w:w w:val="99"/>
          <w:sz w:val="25"/>
          <w:szCs w:val="25"/>
        </w:rPr>
        <w:t>U</w:t>
      </w:r>
      <w:r>
        <w:rPr>
          <w:rFonts w:ascii="Calibri" w:eastAsia="Calibri" w:hAnsi="Calibri" w:cs="Calibri"/>
          <w:w w:val="99"/>
          <w:sz w:val="25"/>
          <w:szCs w:val="25"/>
        </w:rPr>
        <w:t>LUAN</w:t>
      </w:r>
      <w:r>
        <w:rPr>
          <w:rFonts w:ascii="Calibri" w:eastAsia="Calibri" w:hAnsi="Calibri" w:cs="Calibri"/>
          <w:spacing w:val="-6"/>
          <w:w w:val="99"/>
          <w:sz w:val="25"/>
          <w:szCs w:val="25"/>
        </w:rPr>
        <w:t xml:space="preserve"> </w:t>
      </w:r>
      <w:r>
        <w:rPr>
          <w:rFonts w:ascii="Calibri" w:eastAsia="Calibri" w:hAnsi="Calibri" w:cs="Calibri"/>
          <w:spacing w:val="-1"/>
          <w:w w:val="99"/>
          <w:sz w:val="25"/>
          <w:szCs w:val="25"/>
        </w:rPr>
        <w:t>...............................</w:t>
      </w:r>
      <w:r>
        <w:rPr>
          <w:rFonts w:ascii="Calibri" w:eastAsia="Calibri" w:hAnsi="Calibri" w:cs="Calibri"/>
          <w:spacing w:val="-3"/>
          <w:w w:val="99"/>
          <w:sz w:val="25"/>
          <w:szCs w:val="25"/>
        </w:rPr>
        <w:t>.</w:t>
      </w:r>
      <w:r>
        <w:rPr>
          <w:rFonts w:ascii="Calibri" w:eastAsia="Calibri" w:hAnsi="Calibri" w:cs="Calibri"/>
          <w:spacing w:val="-1"/>
          <w:w w:val="99"/>
          <w:sz w:val="25"/>
          <w:szCs w:val="25"/>
        </w:rPr>
        <w:t>...............................</w:t>
      </w:r>
      <w:r>
        <w:rPr>
          <w:rFonts w:ascii="Calibri" w:eastAsia="Calibri" w:hAnsi="Calibri" w:cs="Calibri"/>
          <w:spacing w:val="-4"/>
          <w:w w:val="99"/>
          <w:sz w:val="25"/>
          <w:szCs w:val="25"/>
        </w:rPr>
        <w:t>.</w:t>
      </w:r>
      <w:r>
        <w:rPr>
          <w:rFonts w:ascii="Calibri" w:eastAsia="Calibri" w:hAnsi="Calibri" w:cs="Calibri"/>
          <w:spacing w:val="-1"/>
          <w:w w:val="99"/>
          <w:sz w:val="25"/>
          <w:szCs w:val="25"/>
        </w:rPr>
        <w:t>...............................</w:t>
      </w:r>
      <w:r>
        <w:rPr>
          <w:rFonts w:ascii="Calibri" w:eastAsia="Calibri" w:hAnsi="Calibri" w:cs="Calibri"/>
          <w:spacing w:val="-3"/>
          <w:w w:val="99"/>
          <w:sz w:val="25"/>
          <w:szCs w:val="25"/>
        </w:rPr>
        <w:t>.</w:t>
      </w:r>
      <w:r>
        <w:rPr>
          <w:rFonts w:ascii="Calibri" w:eastAsia="Calibri" w:hAnsi="Calibri" w:cs="Calibri"/>
          <w:spacing w:val="-1"/>
          <w:w w:val="99"/>
          <w:sz w:val="25"/>
          <w:szCs w:val="25"/>
        </w:rPr>
        <w:t>............</w:t>
      </w:r>
      <w:r>
        <w:rPr>
          <w:rFonts w:ascii="Calibri" w:eastAsia="Calibri" w:hAnsi="Calibri" w:cs="Calibri"/>
          <w:w w:val="99"/>
          <w:sz w:val="25"/>
          <w:szCs w:val="25"/>
        </w:rPr>
        <w:t>.</w:t>
      </w:r>
      <w:r>
        <w:rPr>
          <w:rFonts w:ascii="Calibri" w:eastAsia="Calibri" w:hAnsi="Calibri" w:cs="Calibri"/>
          <w:spacing w:val="-30"/>
          <w:w w:val="99"/>
          <w:sz w:val="25"/>
          <w:szCs w:val="25"/>
        </w:rPr>
        <w:t xml:space="preserve"> </w:t>
      </w:r>
      <w:r>
        <w:rPr>
          <w:rFonts w:ascii="Calibri" w:eastAsia="Calibri" w:hAnsi="Calibri" w:cs="Calibri"/>
          <w:sz w:val="25"/>
          <w:szCs w:val="25"/>
        </w:rPr>
        <w:t>1</w:t>
      </w:r>
    </w:p>
    <w:p w14:paraId="20B6BDF1" w14:textId="77777777" w:rsidR="005B6E8B" w:rsidRDefault="00D8688A">
      <w:pPr>
        <w:ind w:left="357" w:right="241"/>
        <w:jc w:val="center"/>
        <w:rPr>
          <w:rFonts w:ascii="Calibri" w:eastAsia="Calibri" w:hAnsi="Calibri" w:cs="Calibri"/>
          <w:sz w:val="25"/>
          <w:szCs w:val="25"/>
        </w:rPr>
      </w:pPr>
      <w:r>
        <w:rPr>
          <w:rFonts w:ascii="Calibri" w:eastAsia="Calibri" w:hAnsi="Calibri" w:cs="Calibri"/>
          <w:sz w:val="25"/>
          <w:szCs w:val="25"/>
        </w:rPr>
        <w:t xml:space="preserve">1.1.  </w:t>
      </w:r>
      <w:r>
        <w:rPr>
          <w:rFonts w:ascii="Calibri" w:eastAsia="Calibri" w:hAnsi="Calibri" w:cs="Calibri"/>
          <w:spacing w:val="8"/>
          <w:sz w:val="25"/>
          <w:szCs w:val="25"/>
        </w:rPr>
        <w:t xml:space="preserve"> </w:t>
      </w:r>
      <w:r>
        <w:rPr>
          <w:rFonts w:ascii="Calibri" w:eastAsia="Calibri" w:hAnsi="Calibri" w:cs="Calibri"/>
          <w:sz w:val="25"/>
          <w:szCs w:val="25"/>
        </w:rPr>
        <w:t>La</w:t>
      </w:r>
      <w:r>
        <w:rPr>
          <w:rFonts w:ascii="Calibri" w:eastAsia="Calibri" w:hAnsi="Calibri" w:cs="Calibri"/>
          <w:spacing w:val="1"/>
          <w:sz w:val="25"/>
          <w:szCs w:val="25"/>
        </w:rPr>
        <w:t>t</w:t>
      </w:r>
      <w:r>
        <w:rPr>
          <w:rFonts w:ascii="Calibri" w:eastAsia="Calibri" w:hAnsi="Calibri" w:cs="Calibri"/>
          <w:sz w:val="25"/>
          <w:szCs w:val="25"/>
        </w:rPr>
        <w:t>ar</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1"/>
          <w:sz w:val="25"/>
          <w:szCs w:val="25"/>
        </w:rPr>
        <w:t>a</w:t>
      </w:r>
      <w:r>
        <w:rPr>
          <w:rFonts w:ascii="Calibri" w:eastAsia="Calibri" w:hAnsi="Calibri" w:cs="Calibri"/>
          <w:spacing w:val="-1"/>
          <w:sz w:val="25"/>
          <w:szCs w:val="25"/>
        </w:rPr>
        <w:t>k</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8"/>
          <w:sz w:val="25"/>
          <w:szCs w:val="25"/>
        </w:rPr>
        <w:t xml:space="preserve"> </w:t>
      </w:r>
      <w:r>
        <w:rPr>
          <w:rFonts w:ascii="Calibri" w:eastAsia="Calibri" w:hAnsi="Calibri" w:cs="Calibri"/>
          <w:sz w:val="25"/>
          <w:szCs w:val="25"/>
        </w:rPr>
        <w:t>Ter</w:t>
      </w:r>
      <w:r>
        <w:rPr>
          <w:rFonts w:ascii="Calibri" w:eastAsia="Calibri" w:hAnsi="Calibri" w:cs="Calibri"/>
          <w:spacing w:val="1"/>
          <w:sz w:val="25"/>
          <w:szCs w:val="25"/>
        </w:rPr>
        <w:t>b</w:t>
      </w:r>
      <w:r>
        <w:rPr>
          <w:rFonts w:ascii="Calibri" w:eastAsia="Calibri" w:hAnsi="Calibri" w:cs="Calibri"/>
          <w:spacing w:val="-2"/>
          <w:sz w:val="25"/>
          <w:szCs w:val="25"/>
        </w:rPr>
        <w:t>e</w:t>
      </w:r>
      <w:r>
        <w:rPr>
          <w:rFonts w:ascii="Calibri" w:eastAsia="Calibri" w:hAnsi="Calibri" w:cs="Calibri"/>
          <w:spacing w:val="1"/>
          <w:sz w:val="25"/>
          <w:szCs w:val="25"/>
        </w:rPr>
        <w:t>n</w:t>
      </w:r>
      <w:r>
        <w:rPr>
          <w:rFonts w:ascii="Calibri" w:eastAsia="Calibri" w:hAnsi="Calibri" w:cs="Calibri"/>
          <w:spacing w:val="-2"/>
          <w:sz w:val="25"/>
          <w:szCs w:val="25"/>
        </w:rPr>
        <w:t>t</w:t>
      </w:r>
      <w:r>
        <w:rPr>
          <w:rFonts w:ascii="Calibri" w:eastAsia="Calibri" w:hAnsi="Calibri" w:cs="Calibri"/>
          <w:spacing w:val="1"/>
          <w:sz w:val="25"/>
          <w:szCs w:val="25"/>
        </w:rPr>
        <w:t>u</w:t>
      </w:r>
      <w:r>
        <w:rPr>
          <w:rFonts w:ascii="Calibri" w:eastAsia="Calibri" w:hAnsi="Calibri" w:cs="Calibri"/>
          <w:spacing w:val="-1"/>
          <w:sz w:val="25"/>
          <w:szCs w:val="25"/>
        </w:rPr>
        <w:t>k</w:t>
      </w:r>
      <w:r>
        <w:rPr>
          <w:rFonts w:ascii="Calibri" w:eastAsia="Calibri" w:hAnsi="Calibri" w:cs="Calibri"/>
          <w:spacing w:val="1"/>
          <w:sz w:val="25"/>
          <w:szCs w:val="25"/>
        </w:rPr>
        <w:t>n</w:t>
      </w:r>
      <w:r>
        <w:rPr>
          <w:rFonts w:ascii="Calibri" w:eastAsia="Calibri" w:hAnsi="Calibri" w:cs="Calibri"/>
          <w:sz w:val="25"/>
          <w:szCs w:val="25"/>
        </w:rPr>
        <w:t>ya</w:t>
      </w:r>
      <w:r>
        <w:rPr>
          <w:rFonts w:ascii="Calibri" w:eastAsia="Calibri" w:hAnsi="Calibri" w:cs="Calibri"/>
          <w:spacing w:val="-12"/>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a</w:t>
      </w:r>
      <w:r>
        <w:rPr>
          <w:rFonts w:ascii="Calibri" w:eastAsia="Calibri" w:hAnsi="Calibri" w:cs="Calibri"/>
          <w:sz w:val="25"/>
          <w:szCs w:val="25"/>
        </w:rPr>
        <w:t>tu</w:t>
      </w:r>
      <w:r>
        <w:rPr>
          <w:rFonts w:ascii="Calibri" w:eastAsia="Calibri" w:hAnsi="Calibri" w:cs="Calibri"/>
          <w:spacing w:val="-4"/>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nd</w:t>
      </w:r>
      <w:r>
        <w:rPr>
          <w:rFonts w:ascii="Calibri" w:eastAsia="Calibri" w:hAnsi="Calibri" w:cs="Calibri"/>
          <w:spacing w:val="-2"/>
          <w:sz w:val="25"/>
          <w:szCs w:val="25"/>
        </w:rPr>
        <w:t>o</w:t>
      </w:r>
      <w:r>
        <w:rPr>
          <w:rFonts w:ascii="Calibri" w:eastAsia="Calibri" w:hAnsi="Calibri" w:cs="Calibri"/>
          <w:spacing w:val="-1"/>
          <w:sz w:val="25"/>
          <w:szCs w:val="25"/>
        </w:rPr>
        <w:t>w</w:t>
      </w:r>
      <w:r>
        <w:rPr>
          <w:rFonts w:ascii="Calibri" w:eastAsia="Calibri" w:hAnsi="Calibri" w:cs="Calibri"/>
          <w:sz w:val="25"/>
          <w:szCs w:val="25"/>
        </w:rPr>
        <w:t>o</w:t>
      </w:r>
      <w:r>
        <w:rPr>
          <w:rFonts w:ascii="Calibri" w:eastAsia="Calibri" w:hAnsi="Calibri" w:cs="Calibri"/>
          <w:spacing w:val="1"/>
          <w:sz w:val="25"/>
          <w:szCs w:val="25"/>
        </w:rPr>
        <w:t>s</w:t>
      </w:r>
      <w:r>
        <w:rPr>
          <w:rFonts w:ascii="Calibri" w:eastAsia="Calibri" w:hAnsi="Calibri" w:cs="Calibri"/>
          <w:sz w:val="25"/>
          <w:szCs w:val="25"/>
        </w:rPr>
        <w:t>o</w:t>
      </w:r>
      <w:r>
        <w:rPr>
          <w:rFonts w:ascii="Calibri" w:eastAsia="Calibri" w:hAnsi="Calibri" w:cs="Calibri"/>
          <w:spacing w:val="-3"/>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1</w:t>
      </w:r>
    </w:p>
    <w:p w14:paraId="1DA1820C" w14:textId="77777777" w:rsidR="005B6E8B" w:rsidRDefault="005B6E8B">
      <w:pPr>
        <w:spacing w:before="3" w:line="140" w:lineRule="exact"/>
        <w:rPr>
          <w:sz w:val="15"/>
          <w:szCs w:val="15"/>
        </w:rPr>
      </w:pPr>
    </w:p>
    <w:p w14:paraId="5806C260" w14:textId="77777777" w:rsidR="005B6E8B" w:rsidRDefault="00D8688A">
      <w:pPr>
        <w:ind w:left="357" w:right="241"/>
        <w:jc w:val="center"/>
        <w:rPr>
          <w:rFonts w:ascii="Calibri" w:eastAsia="Calibri" w:hAnsi="Calibri" w:cs="Calibri"/>
          <w:sz w:val="25"/>
          <w:szCs w:val="25"/>
        </w:rPr>
      </w:pPr>
      <w:r>
        <w:rPr>
          <w:rFonts w:ascii="Calibri" w:eastAsia="Calibri" w:hAnsi="Calibri" w:cs="Calibri"/>
          <w:sz w:val="25"/>
          <w:szCs w:val="25"/>
        </w:rPr>
        <w:t xml:space="preserve">1.2.  </w:t>
      </w:r>
      <w:r>
        <w:rPr>
          <w:rFonts w:ascii="Calibri" w:eastAsia="Calibri" w:hAnsi="Calibri" w:cs="Calibri"/>
          <w:spacing w:val="8"/>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j</w:t>
      </w:r>
      <w:r>
        <w:rPr>
          <w:rFonts w:ascii="Calibri" w:eastAsia="Calibri" w:hAnsi="Calibri" w:cs="Calibri"/>
          <w:spacing w:val="1"/>
          <w:sz w:val="25"/>
          <w:szCs w:val="25"/>
        </w:rPr>
        <w:t>u</w:t>
      </w:r>
      <w:r>
        <w:rPr>
          <w:rFonts w:ascii="Calibri" w:eastAsia="Calibri" w:hAnsi="Calibri" w:cs="Calibri"/>
          <w:sz w:val="25"/>
          <w:szCs w:val="25"/>
        </w:rPr>
        <w:t>an</w:t>
      </w:r>
      <w:r>
        <w:rPr>
          <w:rFonts w:ascii="Calibri" w:eastAsia="Calibri" w:hAnsi="Calibri" w:cs="Calibri"/>
          <w:spacing w:val="-6"/>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a</w:t>
      </w:r>
      <w:r>
        <w:rPr>
          <w:rFonts w:ascii="Calibri" w:eastAsia="Calibri" w:hAnsi="Calibri" w:cs="Calibri"/>
          <w:sz w:val="25"/>
          <w:szCs w:val="25"/>
        </w:rPr>
        <w:t>tu</w:t>
      </w:r>
      <w:r>
        <w:rPr>
          <w:rFonts w:ascii="Calibri" w:eastAsia="Calibri" w:hAnsi="Calibri" w:cs="Calibri"/>
          <w:spacing w:val="-4"/>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pacing w:val="1"/>
          <w:sz w:val="25"/>
          <w:szCs w:val="25"/>
        </w:rPr>
        <w:t>B</w:t>
      </w:r>
      <w:r>
        <w:rPr>
          <w:rFonts w:ascii="Calibri" w:eastAsia="Calibri" w:hAnsi="Calibri" w:cs="Calibri"/>
          <w:w w:val="99"/>
          <w:sz w:val="25"/>
          <w:szCs w:val="25"/>
        </w:rPr>
        <w:t>o</w:t>
      </w:r>
      <w:r>
        <w:rPr>
          <w:rFonts w:ascii="Calibri" w:eastAsia="Calibri" w:hAnsi="Calibri" w:cs="Calibri"/>
          <w:spacing w:val="1"/>
          <w:w w:val="99"/>
          <w:sz w:val="25"/>
          <w:szCs w:val="25"/>
        </w:rPr>
        <w:t>nd</w:t>
      </w:r>
      <w:r>
        <w:rPr>
          <w:rFonts w:ascii="Calibri" w:eastAsia="Calibri" w:hAnsi="Calibri" w:cs="Calibri"/>
          <w:spacing w:val="-2"/>
          <w:w w:val="99"/>
          <w:sz w:val="25"/>
          <w:szCs w:val="25"/>
        </w:rPr>
        <w:t>o</w:t>
      </w:r>
      <w:r>
        <w:rPr>
          <w:rFonts w:ascii="Calibri" w:eastAsia="Calibri" w:hAnsi="Calibri" w:cs="Calibri"/>
          <w:spacing w:val="-1"/>
          <w:w w:val="99"/>
          <w:sz w:val="25"/>
          <w:szCs w:val="25"/>
        </w:rPr>
        <w:t>w</w:t>
      </w:r>
      <w:r>
        <w:rPr>
          <w:rFonts w:ascii="Calibri" w:eastAsia="Calibri" w:hAnsi="Calibri" w:cs="Calibri"/>
          <w:w w:val="99"/>
          <w:sz w:val="25"/>
          <w:szCs w:val="25"/>
        </w:rPr>
        <w:t>o</w:t>
      </w:r>
      <w:r>
        <w:rPr>
          <w:rFonts w:ascii="Calibri" w:eastAsia="Calibri" w:hAnsi="Calibri" w:cs="Calibri"/>
          <w:spacing w:val="1"/>
          <w:w w:val="99"/>
          <w:sz w:val="25"/>
          <w:szCs w:val="25"/>
        </w:rPr>
        <w:t>s</w:t>
      </w:r>
      <w:r>
        <w:rPr>
          <w:rFonts w:ascii="Calibri" w:eastAsia="Calibri" w:hAnsi="Calibri" w:cs="Calibri"/>
          <w:w w:val="99"/>
          <w:sz w:val="25"/>
          <w:szCs w:val="25"/>
        </w:rPr>
        <w:t>o</w:t>
      </w:r>
      <w:r>
        <w:rPr>
          <w:rFonts w:ascii="Calibri" w:eastAsia="Calibri" w:hAnsi="Calibri" w:cs="Calibri"/>
          <w:spacing w:val="-37"/>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2</w:t>
      </w:r>
    </w:p>
    <w:p w14:paraId="165BC9AC" w14:textId="77777777" w:rsidR="005B6E8B" w:rsidRDefault="005B6E8B">
      <w:pPr>
        <w:spacing w:before="3" w:line="140" w:lineRule="exact"/>
        <w:rPr>
          <w:sz w:val="15"/>
          <w:szCs w:val="15"/>
        </w:rPr>
      </w:pPr>
    </w:p>
    <w:p w14:paraId="5A549B6E" w14:textId="77777777" w:rsidR="005B6E8B" w:rsidRDefault="00D8688A">
      <w:pPr>
        <w:ind w:left="357" w:right="241"/>
        <w:jc w:val="center"/>
        <w:rPr>
          <w:rFonts w:ascii="Calibri" w:eastAsia="Calibri" w:hAnsi="Calibri" w:cs="Calibri"/>
          <w:sz w:val="25"/>
          <w:szCs w:val="25"/>
        </w:rPr>
      </w:pPr>
      <w:r>
        <w:rPr>
          <w:rFonts w:ascii="Calibri" w:eastAsia="Calibri" w:hAnsi="Calibri" w:cs="Calibri"/>
          <w:sz w:val="25"/>
          <w:szCs w:val="25"/>
        </w:rPr>
        <w:t xml:space="preserve">1.3.  </w:t>
      </w:r>
      <w:r>
        <w:rPr>
          <w:rFonts w:ascii="Calibri" w:eastAsia="Calibri" w:hAnsi="Calibri" w:cs="Calibri"/>
          <w:spacing w:val="8"/>
          <w:sz w:val="25"/>
          <w:szCs w:val="25"/>
        </w:rPr>
        <w:t xml:space="preserve"> </w:t>
      </w:r>
      <w:r>
        <w:rPr>
          <w:rFonts w:ascii="Calibri" w:eastAsia="Calibri" w:hAnsi="Calibri" w:cs="Calibri"/>
          <w:sz w:val="25"/>
          <w:szCs w:val="25"/>
        </w:rPr>
        <w:t>Ma</w:t>
      </w:r>
      <w:r>
        <w:rPr>
          <w:rFonts w:ascii="Calibri" w:eastAsia="Calibri" w:hAnsi="Calibri" w:cs="Calibri"/>
          <w:spacing w:val="1"/>
          <w:sz w:val="25"/>
          <w:szCs w:val="25"/>
        </w:rPr>
        <w:t>n</w:t>
      </w:r>
      <w:r>
        <w:rPr>
          <w:rFonts w:ascii="Calibri" w:eastAsia="Calibri" w:hAnsi="Calibri" w:cs="Calibri"/>
          <w:sz w:val="25"/>
          <w:szCs w:val="25"/>
        </w:rPr>
        <w:t>f</w:t>
      </w:r>
      <w:r>
        <w:rPr>
          <w:rFonts w:ascii="Calibri" w:eastAsia="Calibri" w:hAnsi="Calibri" w:cs="Calibri"/>
          <w:spacing w:val="1"/>
          <w:sz w:val="25"/>
          <w:szCs w:val="25"/>
        </w:rPr>
        <w:t>a</w:t>
      </w:r>
      <w:r>
        <w:rPr>
          <w:rFonts w:ascii="Calibri" w:eastAsia="Calibri" w:hAnsi="Calibri" w:cs="Calibri"/>
          <w:sz w:val="25"/>
          <w:szCs w:val="25"/>
        </w:rPr>
        <w:t>at</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a</w:t>
      </w:r>
      <w:r>
        <w:rPr>
          <w:rFonts w:ascii="Calibri" w:eastAsia="Calibri" w:hAnsi="Calibri" w:cs="Calibri"/>
          <w:sz w:val="25"/>
          <w:szCs w:val="25"/>
        </w:rPr>
        <w:t>tu</w:t>
      </w:r>
      <w:r>
        <w:rPr>
          <w:rFonts w:ascii="Calibri" w:eastAsia="Calibri" w:hAnsi="Calibri" w:cs="Calibri"/>
          <w:spacing w:val="-3"/>
          <w:sz w:val="25"/>
          <w:szCs w:val="25"/>
        </w:rPr>
        <w:t xml:space="preserve"> </w:t>
      </w:r>
      <w:r>
        <w:rPr>
          <w:rFonts w:ascii="Calibri" w:eastAsia="Calibri" w:hAnsi="Calibri" w:cs="Calibri"/>
          <w:sz w:val="25"/>
          <w:szCs w:val="25"/>
        </w:rPr>
        <w:t>Da</w:t>
      </w:r>
      <w:r>
        <w:rPr>
          <w:rFonts w:ascii="Calibri" w:eastAsia="Calibri" w:hAnsi="Calibri" w:cs="Calibri"/>
          <w:spacing w:val="-2"/>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pacing w:val="1"/>
          <w:w w:val="99"/>
          <w:sz w:val="25"/>
          <w:szCs w:val="25"/>
        </w:rPr>
        <w:t>B</w:t>
      </w:r>
      <w:r>
        <w:rPr>
          <w:rFonts w:ascii="Calibri" w:eastAsia="Calibri" w:hAnsi="Calibri" w:cs="Calibri"/>
          <w:spacing w:val="-2"/>
          <w:w w:val="99"/>
          <w:sz w:val="25"/>
          <w:szCs w:val="25"/>
        </w:rPr>
        <w:t>on</w:t>
      </w:r>
      <w:r>
        <w:rPr>
          <w:rFonts w:ascii="Calibri" w:eastAsia="Calibri" w:hAnsi="Calibri" w:cs="Calibri"/>
          <w:spacing w:val="1"/>
          <w:w w:val="99"/>
          <w:sz w:val="25"/>
          <w:szCs w:val="25"/>
        </w:rPr>
        <w:t>d</w:t>
      </w:r>
      <w:r>
        <w:rPr>
          <w:rFonts w:ascii="Calibri" w:eastAsia="Calibri" w:hAnsi="Calibri" w:cs="Calibri"/>
          <w:w w:val="99"/>
          <w:sz w:val="25"/>
          <w:szCs w:val="25"/>
        </w:rPr>
        <w:t>owoso</w:t>
      </w:r>
      <w:r>
        <w:rPr>
          <w:rFonts w:ascii="Calibri" w:eastAsia="Calibri" w:hAnsi="Calibri" w:cs="Calibri"/>
          <w:spacing w:val="-15"/>
          <w:w w:val="99"/>
          <w:sz w:val="25"/>
          <w:szCs w:val="25"/>
        </w:rPr>
        <w:t xml:space="preserve"> </w:t>
      </w:r>
      <w:r>
        <w:rPr>
          <w:rFonts w:ascii="Calibri" w:eastAsia="Calibri" w:hAnsi="Calibri" w:cs="Calibri"/>
          <w:spacing w:val="-1"/>
          <w:w w:val="99"/>
          <w:sz w:val="25"/>
          <w:szCs w:val="25"/>
        </w:rPr>
        <w:t>...............................</w:t>
      </w:r>
      <w:r>
        <w:rPr>
          <w:rFonts w:ascii="Calibri" w:eastAsia="Calibri" w:hAnsi="Calibri" w:cs="Calibri"/>
          <w:spacing w:val="-4"/>
          <w:w w:val="99"/>
          <w:sz w:val="25"/>
          <w:szCs w:val="25"/>
        </w:rPr>
        <w:t>.</w:t>
      </w:r>
      <w:r>
        <w:rPr>
          <w:rFonts w:ascii="Calibri" w:eastAsia="Calibri" w:hAnsi="Calibri" w:cs="Calibri"/>
          <w:spacing w:val="-1"/>
          <w:w w:val="99"/>
          <w:sz w:val="25"/>
          <w:szCs w:val="25"/>
        </w:rPr>
        <w:t>...............................</w:t>
      </w:r>
      <w:r>
        <w:rPr>
          <w:rFonts w:ascii="Calibri" w:eastAsia="Calibri" w:hAnsi="Calibri" w:cs="Calibri"/>
          <w:spacing w:val="-3"/>
          <w:w w:val="99"/>
          <w:sz w:val="25"/>
          <w:szCs w:val="25"/>
        </w:rPr>
        <w:t>.</w:t>
      </w:r>
      <w:r>
        <w:rPr>
          <w:rFonts w:ascii="Calibri" w:eastAsia="Calibri" w:hAnsi="Calibri" w:cs="Calibri"/>
          <w:spacing w:val="-1"/>
          <w:w w:val="99"/>
          <w:sz w:val="25"/>
          <w:szCs w:val="25"/>
        </w:rPr>
        <w:t>...............</w:t>
      </w:r>
      <w:r>
        <w:rPr>
          <w:rFonts w:ascii="Calibri" w:eastAsia="Calibri" w:hAnsi="Calibri" w:cs="Calibri"/>
          <w:w w:val="99"/>
          <w:sz w:val="25"/>
          <w:szCs w:val="25"/>
        </w:rPr>
        <w:t>.</w:t>
      </w:r>
      <w:r>
        <w:rPr>
          <w:rFonts w:ascii="Calibri" w:eastAsia="Calibri" w:hAnsi="Calibri" w:cs="Calibri"/>
          <w:spacing w:val="-30"/>
          <w:w w:val="99"/>
          <w:sz w:val="25"/>
          <w:szCs w:val="25"/>
        </w:rPr>
        <w:t xml:space="preserve"> </w:t>
      </w:r>
      <w:r>
        <w:rPr>
          <w:rFonts w:ascii="Calibri" w:eastAsia="Calibri" w:hAnsi="Calibri" w:cs="Calibri"/>
          <w:sz w:val="25"/>
          <w:szCs w:val="25"/>
        </w:rPr>
        <w:t>2</w:t>
      </w:r>
    </w:p>
    <w:p w14:paraId="7ADBC3E4" w14:textId="77777777" w:rsidR="005B6E8B" w:rsidRDefault="005B6E8B">
      <w:pPr>
        <w:spacing w:before="1" w:line="140" w:lineRule="exact"/>
        <w:rPr>
          <w:sz w:val="15"/>
          <w:szCs w:val="15"/>
        </w:rPr>
      </w:pPr>
    </w:p>
    <w:p w14:paraId="5BF70879" w14:textId="77777777" w:rsidR="005B6E8B" w:rsidRDefault="00D8688A">
      <w:pPr>
        <w:ind w:left="62" w:right="241"/>
        <w:jc w:val="center"/>
        <w:rPr>
          <w:rFonts w:ascii="Calibri" w:eastAsia="Calibri" w:hAnsi="Calibri" w:cs="Calibri"/>
          <w:sz w:val="25"/>
          <w:szCs w:val="25"/>
        </w:rPr>
      </w:pPr>
      <w:r>
        <w:rPr>
          <w:rFonts w:ascii="Calibri" w:eastAsia="Calibri" w:hAnsi="Calibri" w:cs="Calibri"/>
          <w:spacing w:val="1"/>
          <w:sz w:val="25"/>
          <w:szCs w:val="25"/>
        </w:rPr>
        <w:t>B</w:t>
      </w:r>
      <w:r>
        <w:rPr>
          <w:rFonts w:ascii="Calibri" w:eastAsia="Calibri" w:hAnsi="Calibri" w:cs="Calibri"/>
          <w:sz w:val="25"/>
          <w:szCs w:val="25"/>
        </w:rPr>
        <w:t>AB</w:t>
      </w:r>
      <w:r>
        <w:rPr>
          <w:rFonts w:ascii="Calibri" w:eastAsia="Calibri" w:hAnsi="Calibri" w:cs="Calibri"/>
          <w:spacing w:val="-1"/>
          <w:sz w:val="25"/>
          <w:szCs w:val="25"/>
        </w:rPr>
        <w:t xml:space="preserve"> </w:t>
      </w:r>
      <w:r>
        <w:rPr>
          <w:rFonts w:ascii="Calibri" w:eastAsia="Calibri" w:hAnsi="Calibri" w:cs="Calibri"/>
          <w:sz w:val="25"/>
          <w:szCs w:val="25"/>
        </w:rPr>
        <w:t>II PROFIL</w:t>
      </w:r>
      <w:r>
        <w:rPr>
          <w:rFonts w:ascii="Calibri" w:eastAsia="Calibri" w:hAnsi="Calibri" w:cs="Calibri"/>
          <w:spacing w:val="-5"/>
          <w:sz w:val="25"/>
          <w:szCs w:val="25"/>
        </w:rPr>
        <w:t xml:space="preserve"> </w:t>
      </w:r>
      <w:r>
        <w:rPr>
          <w:rFonts w:ascii="Calibri" w:eastAsia="Calibri" w:hAnsi="Calibri" w:cs="Calibri"/>
          <w:sz w:val="25"/>
          <w:szCs w:val="25"/>
        </w:rPr>
        <w:t>SA</w:t>
      </w:r>
      <w:r>
        <w:rPr>
          <w:rFonts w:ascii="Calibri" w:eastAsia="Calibri" w:hAnsi="Calibri" w:cs="Calibri"/>
          <w:spacing w:val="1"/>
          <w:sz w:val="25"/>
          <w:szCs w:val="25"/>
        </w:rPr>
        <w:t>T</w:t>
      </w:r>
      <w:r>
        <w:rPr>
          <w:rFonts w:ascii="Calibri" w:eastAsia="Calibri" w:hAnsi="Calibri" w:cs="Calibri"/>
          <w:sz w:val="25"/>
          <w:szCs w:val="25"/>
        </w:rPr>
        <w:t>U</w:t>
      </w:r>
      <w:r>
        <w:rPr>
          <w:rFonts w:ascii="Calibri" w:eastAsia="Calibri" w:hAnsi="Calibri" w:cs="Calibri"/>
          <w:spacing w:val="-6"/>
          <w:sz w:val="25"/>
          <w:szCs w:val="25"/>
        </w:rPr>
        <w:t xml:space="preserve"> </w:t>
      </w:r>
      <w:r>
        <w:rPr>
          <w:rFonts w:ascii="Calibri" w:eastAsia="Calibri" w:hAnsi="Calibri" w:cs="Calibri"/>
          <w:sz w:val="25"/>
          <w:szCs w:val="25"/>
        </w:rPr>
        <w:t>DA</w:t>
      </w:r>
      <w:r>
        <w:rPr>
          <w:rFonts w:ascii="Calibri" w:eastAsia="Calibri" w:hAnsi="Calibri" w:cs="Calibri"/>
          <w:spacing w:val="-2"/>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pacing w:val="2"/>
          <w:sz w:val="25"/>
          <w:szCs w:val="25"/>
        </w:rPr>
        <w:t>B</w:t>
      </w:r>
      <w:r>
        <w:rPr>
          <w:rFonts w:ascii="Calibri" w:eastAsia="Calibri" w:hAnsi="Calibri" w:cs="Calibri"/>
          <w:w w:val="99"/>
          <w:sz w:val="25"/>
          <w:szCs w:val="25"/>
        </w:rPr>
        <w:t>ONDO</w:t>
      </w:r>
      <w:r>
        <w:rPr>
          <w:rFonts w:ascii="Calibri" w:eastAsia="Calibri" w:hAnsi="Calibri" w:cs="Calibri"/>
          <w:spacing w:val="1"/>
          <w:w w:val="99"/>
          <w:sz w:val="25"/>
          <w:szCs w:val="25"/>
        </w:rPr>
        <w:t>W</w:t>
      </w:r>
      <w:r>
        <w:rPr>
          <w:rFonts w:ascii="Calibri" w:eastAsia="Calibri" w:hAnsi="Calibri" w:cs="Calibri"/>
          <w:w w:val="99"/>
          <w:sz w:val="25"/>
          <w:szCs w:val="25"/>
        </w:rPr>
        <w:t>O</w:t>
      </w:r>
      <w:r>
        <w:rPr>
          <w:rFonts w:ascii="Calibri" w:eastAsia="Calibri" w:hAnsi="Calibri" w:cs="Calibri"/>
          <w:spacing w:val="1"/>
          <w:w w:val="99"/>
          <w:sz w:val="25"/>
          <w:szCs w:val="25"/>
        </w:rPr>
        <w:t>S</w:t>
      </w:r>
      <w:r>
        <w:rPr>
          <w:rFonts w:ascii="Calibri" w:eastAsia="Calibri" w:hAnsi="Calibri" w:cs="Calibri"/>
          <w:w w:val="99"/>
          <w:sz w:val="25"/>
          <w:szCs w:val="25"/>
        </w:rPr>
        <w:t>O</w:t>
      </w:r>
      <w:r>
        <w:rPr>
          <w:rFonts w:ascii="Calibri" w:eastAsia="Calibri" w:hAnsi="Calibri" w:cs="Calibri"/>
          <w:spacing w:val="-38"/>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3</w:t>
      </w:r>
    </w:p>
    <w:p w14:paraId="2F0CF388" w14:textId="77777777" w:rsidR="005B6E8B" w:rsidRDefault="005B6E8B">
      <w:pPr>
        <w:spacing w:before="3" w:line="140" w:lineRule="exact"/>
        <w:rPr>
          <w:sz w:val="15"/>
          <w:szCs w:val="15"/>
        </w:rPr>
      </w:pPr>
    </w:p>
    <w:p w14:paraId="1EE77FA0" w14:textId="77777777" w:rsidR="005B6E8B" w:rsidRDefault="00D8688A">
      <w:pPr>
        <w:ind w:left="345" w:right="241"/>
        <w:jc w:val="center"/>
        <w:rPr>
          <w:rFonts w:ascii="Calibri" w:eastAsia="Calibri" w:hAnsi="Calibri" w:cs="Calibri"/>
          <w:sz w:val="25"/>
          <w:szCs w:val="25"/>
        </w:rPr>
      </w:pPr>
      <w:r>
        <w:rPr>
          <w:rFonts w:ascii="Calibri" w:eastAsia="Calibri" w:hAnsi="Calibri" w:cs="Calibri"/>
          <w:sz w:val="25"/>
          <w:szCs w:val="25"/>
        </w:rPr>
        <w:t xml:space="preserve">2.1.  </w:t>
      </w:r>
      <w:r>
        <w:rPr>
          <w:rFonts w:ascii="Calibri" w:eastAsia="Calibri" w:hAnsi="Calibri" w:cs="Calibri"/>
          <w:spacing w:val="20"/>
          <w:sz w:val="25"/>
          <w:szCs w:val="25"/>
        </w:rPr>
        <w:t xml:space="preserve"> </w:t>
      </w:r>
      <w:r>
        <w:rPr>
          <w:rFonts w:ascii="Calibri" w:eastAsia="Calibri" w:hAnsi="Calibri" w:cs="Calibri"/>
          <w:sz w:val="25"/>
          <w:szCs w:val="25"/>
        </w:rPr>
        <w:t>La</w:t>
      </w:r>
      <w:r>
        <w:rPr>
          <w:rFonts w:ascii="Calibri" w:eastAsia="Calibri" w:hAnsi="Calibri" w:cs="Calibri"/>
          <w:spacing w:val="1"/>
          <w:sz w:val="25"/>
          <w:szCs w:val="25"/>
        </w:rPr>
        <w:t>nd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8"/>
          <w:sz w:val="25"/>
          <w:szCs w:val="25"/>
        </w:rPr>
        <w:t xml:space="preserve"> </w:t>
      </w:r>
      <w:r>
        <w:rPr>
          <w:rFonts w:ascii="Calibri" w:eastAsia="Calibri" w:hAnsi="Calibri" w:cs="Calibri"/>
          <w:w w:val="99"/>
          <w:sz w:val="25"/>
          <w:szCs w:val="25"/>
        </w:rPr>
        <w:t>H</w:t>
      </w:r>
      <w:r>
        <w:rPr>
          <w:rFonts w:ascii="Calibri" w:eastAsia="Calibri" w:hAnsi="Calibri" w:cs="Calibri"/>
          <w:spacing w:val="1"/>
          <w:w w:val="99"/>
          <w:sz w:val="25"/>
          <w:szCs w:val="25"/>
        </w:rPr>
        <w:t>u</w:t>
      </w:r>
      <w:r>
        <w:rPr>
          <w:rFonts w:ascii="Calibri" w:eastAsia="Calibri" w:hAnsi="Calibri" w:cs="Calibri"/>
          <w:spacing w:val="-1"/>
          <w:w w:val="99"/>
          <w:sz w:val="25"/>
          <w:szCs w:val="25"/>
        </w:rPr>
        <w:t>k</w:t>
      </w:r>
      <w:r>
        <w:rPr>
          <w:rFonts w:ascii="Calibri" w:eastAsia="Calibri" w:hAnsi="Calibri" w:cs="Calibri"/>
          <w:spacing w:val="1"/>
          <w:w w:val="99"/>
          <w:sz w:val="25"/>
          <w:szCs w:val="25"/>
        </w:rPr>
        <w:t>u</w:t>
      </w:r>
      <w:r>
        <w:rPr>
          <w:rFonts w:ascii="Calibri" w:eastAsia="Calibri" w:hAnsi="Calibri" w:cs="Calibri"/>
          <w:w w:val="99"/>
          <w:sz w:val="25"/>
          <w:szCs w:val="25"/>
        </w:rPr>
        <w:t>m</w:t>
      </w:r>
      <w:r>
        <w:rPr>
          <w:rFonts w:ascii="Calibri" w:eastAsia="Calibri" w:hAnsi="Calibri" w:cs="Calibri"/>
          <w:spacing w:val="-38"/>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z w:val="25"/>
          <w:szCs w:val="25"/>
        </w:rPr>
        <w:t>3</w:t>
      </w:r>
    </w:p>
    <w:p w14:paraId="3217E116" w14:textId="77777777" w:rsidR="005B6E8B" w:rsidRDefault="005B6E8B">
      <w:pPr>
        <w:spacing w:before="3" w:line="140" w:lineRule="exact"/>
        <w:rPr>
          <w:sz w:val="15"/>
          <w:szCs w:val="15"/>
        </w:rPr>
      </w:pPr>
    </w:p>
    <w:p w14:paraId="5922D92A" w14:textId="77777777" w:rsidR="005B6E8B" w:rsidRDefault="00D8688A">
      <w:pPr>
        <w:ind w:left="345" w:right="241"/>
        <w:jc w:val="center"/>
        <w:rPr>
          <w:rFonts w:ascii="Calibri" w:eastAsia="Calibri" w:hAnsi="Calibri" w:cs="Calibri"/>
          <w:sz w:val="25"/>
          <w:szCs w:val="25"/>
        </w:rPr>
      </w:pPr>
      <w:r>
        <w:rPr>
          <w:rFonts w:ascii="Calibri" w:eastAsia="Calibri" w:hAnsi="Calibri" w:cs="Calibri"/>
          <w:sz w:val="25"/>
          <w:szCs w:val="25"/>
        </w:rPr>
        <w:t xml:space="preserve">2.2.  </w:t>
      </w:r>
      <w:r>
        <w:rPr>
          <w:rFonts w:ascii="Calibri" w:eastAsia="Calibri" w:hAnsi="Calibri" w:cs="Calibri"/>
          <w:spacing w:val="20"/>
          <w:sz w:val="25"/>
          <w:szCs w:val="25"/>
        </w:rPr>
        <w:t xml:space="preserve"> </w:t>
      </w:r>
      <w:r>
        <w:rPr>
          <w:rFonts w:ascii="Calibri" w:eastAsia="Calibri" w:hAnsi="Calibri" w:cs="Calibri"/>
          <w:sz w:val="25"/>
          <w:szCs w:val="25"/>
        </w:rPr>
        <w:t>Kol</w:t>
      </w:r>
      <w:r>
        <w:rPr>
          <w:rFonts w:ascii="Calibri" w:eastAsia="Calibri" w:hAnsi="Calibri" w:cs="Calibri"/>
          <w:spacing w:val="1"/>
          <w:sz w:val="25"/>
          <w:szCs w:val="25"/>
        </w:rPr>
        <w:t>ab</w:t>
      </w:r>
      <w:r>
        <w:rPr>
          <w:rFonts w:ascii="Calibri" w:eastAsia="Calibri" w:hAnsi="Calibri" w:cs="Calibri"/>
          <w:sz w:val="25"/>
          <w:szCs w:val="25"/>
        </w:rPr>
        <w:t>ora</w:t>
      </w:r>
      <w:r>
        <w:rPr>
          <w:rFonts w:ascii="Calibri" w:eastAsia="Calibri" w:hAnsi="Calibri" w:cs="Calibri"/>
          <w:spacing w:val="1"/>
          <w:sz w:val="25"/>
          <w:szCs w:val="25"/>
        </w:rPr>
        <w:t>s</w:t>
      </w:r>
      <w:r>
        <w:rPr>
          <w:rFonts w:ascii="Calibri" w:eastAsia="Calibri" w:hAnsi="Calibri" w:cs="Calibri"/>
          <w:sz w:val="25"/>
          <w:szCs w:val="25"/>
        </w:rPr>
        <w:t>i</w:t>
      </w:r>
      <w:r>
        <w:rPr>
          <w:rFonts w:ascii="Calibri" w:eastAsia="Calibri" w:hAnsi="Calibri" w:cs="Calibri"/>
          <w:spacing w:val="-9"/>
          <w:sz w:val="25"/>
          <w:szCs w:val="25"/>
        </w:rPr>
        <w:t xml:space="preserve"> </w:t>
      </w:r>
      <w:r>
        <w:rPr>
          <w:rFonts w:ascii="Calibri" w:eastAsia="Calibri" w:hAnsi="Calibri" w:cs="Calibri"/>
          <w:sz w:val="25"/>
          <w:szCs w:val="25"/>
        </w:rPr>
        <w:t>3</w:t>
      </w:r>
      <w:r>
        <w:rPr>
          <w:rFonts w:ascii="Calibri" w:eastAsia="Calibri" w:hAnsi="Calibri" w:cs="Calibri"/>
          <w:spacing w:val="-1"/>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i</w:t>
      </w:r>
      <w:r>
        <w:rPr>
          <w:rFonts w:ascii="Calibri" w:eastAsia="Calibri" w:hAnsi="Calibri" w:cs="Calibri"/>
          <w:sz w:val="25"/>
          <w:szCs w:val="25"/>
        </w:rPr>
        <w:t>lar</w:t>
      </w:r>
      <w:r>
        <w:rPr>
          <w:rFonts w:ascii="Calibri" w:eastAsia="Calibri" w:hAnsi="Calibri" w:cs="Calibri"/>
          <w:spacing w:val="-3"/>
          <w:sz w:val="25"/>
          <w:szCs w:val="25"/>
        </w:rPr>
        <w:t xml:space="preserve"> </w:t>
      </w:r>
      <w:r>
        <w:rPr>
          <w:rFonts w:ascii="Calibri" w:eastAsia="Calibri" w:hAnsi="Calibri" w:cs="Calibri"/>
          <w:spacing w:val="-2"/>
          <w:sz w:val="25"/>
          <w:szCs w:val="25"/>
        </w:rPr>
        <w:t>S</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u</w:t>
      </w:r>
      <w:r>
        <w:rPr>
          <w:rFonts w:ascii="Calibri" w:eastAsia="Calibri" w:hAnsi="Calibri" w:cs="Calibri"/>
          <w:spacing w:val="-5"/>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w w:val="99"/>
          <w:sz w:val="25"/>
          <w:szCs w:val="25"/>
        </w:rPr>
        <w:t>o</w:t>
      </w:r>
      <w:r>
        <w:rPr>
          <w:rFonts w:ascii="Calibri" w:eastAsia="Calibri" w:hAnsi="Calibri" w:cs="Calibri"/>
          <w:spacing w:val="-1"/>
          <w:w w:val="99"/>
          <w:sz w:val="25"/>
          <w:szCs w:val="25"/>
        </w:rPr>
        <w:t>n</w:t>
      </w:r>
      <w:r>
        <w:rPr>
          <w:rFonts w:ascii="Calibri" w:eastAsia="Calibri" w:hAnsi="Calibri" w:cs="Calibri"/>
          <w:spacing w:val="1"/>
          <w:w w:val="99"/>
          <w:sz w:val="25"/>
          <w:szCs w:val="25"/>
        </w:rPr>
        <w:t>d</w:t>
      </w:r>
      <w:r>
        <w:rPr>
          <w:rFonts w:ascii="Calibri" w:eastAsia="Calibri" w:hAnsi="Calibri" w:cs="Calibri"/>
          <w:w w:val="99"/>
          <w:sz w:val="25"/>
          <w:szCs w:val="25"/>
        </w:rPr>
        <w:t>owoso</w:t>
      </w:r>
      <w:r>
        <w:rPr>
          <w:rFonts w:ascii="Calibri" w:eastAsia="Calibri" w:hAnsi="Calibri" w:cs="Calibri"/>
          <w:spacing w:val="-35"/>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8"/>
          <w:sz w:val="25"/>
          <w:szCs w:val="25"/>
        </w:rPr>
        <w:t xml:space="preserve"> </w:t>
      </w:r>
      <w:r>
        <w:rPr>
          <w:rFonts w:ascii="Calibri" w:eastAsia="Calibri" w:hAnsi="Calibri" w:cs="Calibri"/>
          <w:sz w:val="25"/>
          <w:szCs w:val="25"/>
        </w:rPr>
        <w:t>3</w:t>
      </w:r>
    </w:p>
    <w:p w14:paraId="28F207BC" w14:textId="77777777" w:rsidR="005B6E8B" w:rsidRDefault="005B6E8B">
      <w:pPr>
        <w:spacing w:before="1" w:line="140" w:lineRule="exact"/>
        <w:rPr>
          <w:sz w:val="15"/>
          <w:szCs w:val="15"/>
        </w:rPr>
      </w:pPr>
    </w:p>
    <w:p w14:paraId="681F8B37" w14:textId="77777777" w:rsidR="005B6E8B" w:rsidRDefault="00D8688A">
      <w:pPr>
        <w:ind w:left="345" w:right="241"/>
        <w:jc w:val="center"/>
        <w:rPr>
          <w:rFonts w:ascii="Calibri" w:eastAsia="Calibri" w:hAnsi="Calibri" w:cs="Calibri"/>
          <w:sz w:val="25"/>
          <w:szCs w:val="25"/>
        </w:rPr>
      </w:pPr>
      <w:r>
        <w:rPr>
          <w:rFonts w:ascii="Calibri" w:eastAsia="Calibri" w:hAnsi="Calibri" w:cs="Calibri"/>
          <w:sz w:val="25"/>
          <w:szCs w:val="25"/>
        </w:rPr>
        <w:t xml:space="preserve">2.3.  </w:t>
      </w:r>
      <w:r>
        <w:rPr>
          <w:rFonts w:ascii="Calibri" w:eastAsia="Calibri" w:hAnsi="Calibri" w:cs="Calibri"/>
          <w:spacing w:val="20"/>
          <w:sz w:val="25"/>
          <w:szCs w:val="25"/>
        </w:rPr>
        <w:t xml:space="preserve"> </w:t>
      </w:r>
      <w:r>
        <w:rPr>
          <w:rFonts w:ascii="Calibri" w:eastAsia="Calibri" w:hAnsi="Calibri" w:cs="Calibri"/>
          <w:sz w:val="25"/>
          <w:szCs w:val="25"/>
        </w:rPr>
        <w:t>Pri</w:t>
      </w:r>
      <w:r>
        <w:rPr>
          <w:rFonts w:ascii="Calibri" w:eastAsia="Calibri" w:hAnsi="Calibri" w:cs="Calibri"/>
          <w:spacing w:val="1"/>
          <w:sz w:val="25"/>
          <w:szCs w:val="25"/>
        </w:rPr>
        <w:t>n</w:t>
      </w:r>
      <w:r>
        <w:rPr>
          <w:rFonts w:ascii="Calibri" w:eastAsia="Calibri" w:hAnsi="Calibri" w:cs="Calibri"/>
          <w:sz w:val="25"/>
          <w:szCs w:val="25"/>
        </w:rPr>
        <w:t>sip</w:t>
      </w:r>
      <w:r>
        <w:rPr>
          <w:rFonts w:ascii="Calibri" w:eastAsia="Calibri" w:hAnsi="Calibri" w:cs="Calibri"/>
          <w:spacing w:val="-5"/>
          <w:sz w:val="25"/>
          <w:szCs w:val="25"/>
        </w:rPr>
        <w:t xml:space="preserve"> </w:t>
      </w:r>
      <w:r>
        <w:rPr>
          <w:rFonts w:ascii="Calibri" w:eastAsia="Calibri" w:hAnsi="Calibri" w:cs="Calibri"/>
          <w:spacing w:val="-2"/>
          <w:sz w:val="25"/>
          <w:szCs w:val="25"/>
        </w:rPr>
        <w:t>S</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u</w:t>
      </w:r>
      <w:r>
        <w:rPr>
          <w:rFonts w:ascii="Calibri" w:eastAsia="Calibri" w:hAnsi="Calibri" w:cs="Calibri"/>
          <w:spacing w:val="-3"/>
          <w:sz w:val="25"/>
          <w:szCs w:val="25"/>
        </w:rPr>
        <w:t xml:space="preserve"> </w:t>
      </w:r>
      <w:r>
        <w:rPr>
          <w:rFonts w:ascii="Calibri" w:eastAsia="Calibri" w:hAnsi="Calibri" w:cs="Calibri"/>
          <w:sz w:val="25"/>
          <w:szCs w:val="25"/>
        </w:rPr>
        <w:t>Da</w:t>
      </w:r>
      <w:r>
        <w:rPr>
          <w:rFonts w:ascii="Calibri" w:eastAsia="Calibri" w:hAnsi="Calibri" w:cs="Calibri"/>
          <w:spacing w:val="-2"/>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pacing w:val="-2"/>
          <w:w w:val="99"/>
          <w:sz w:val="25"/>
          <w:szCs w:val="25"/>
        </w:rPr>
        <w:t>o</w:t>
      </w:r>
      <w:r>
        <w:rPr>
          <w:rFonts w:ascii="Calibri" w:eastAsia="Calibri" w:hAnsi="Calibri" w:cs="Calibri"/>
          <w:spacing w:val="1"/>
          <w:w w:val="99"/>
          <w:sz w:val="25"/>
          <w:szCs w:val="25"/>
        </w:rPr>
        <w:t>nd</w:t>
      </w:r>
      <w:r>
        <w:rPr>
          <w:rFonts w:ascii="Calibri" w:eastAsia="Calibri" w:hAnsi="Calibri" w:cs="Calibri"/>
          <w:spacing w:val="-2"/>
          <w:w w:val="99"/>
          <w:sz w:val="25"/>
          <w:szCs w:val="25"/>
        </w:rPr>
        <w:t>o</w:t>
      </w:r>
      <w:r>
        <w:rPr>
          <w:rFonts w:ascii="Calibri" w:eastAsia="Calibri" w:hAnsi="Calibri" w:cs="Calibri"/>
          <w:spacing w:val="-1"/>
          <w:w w:val="99"/>
          <w:sz w:val="25"/>
          <w:szCs w:val="25"/>
        </w:rPr>
        <w:t>w</w:t>
      </w:r>
      <w:r>
        <w:rPr>
          <w:rFonts w:ascii="Calibri" w:eastAsia="Calibri" w:hAnsi="Calibri" w:cs="Calibri"/>
          <w:w w:val="99"/>
          <w:sz w:val="25"/>
          <w:szCs w:val="25"/>
        </w:rPr>
        <w:t>o</w:t>
      </w:r>
      <w:r>
        <w:rPr>
          <w:rFonts w:ascii="Calibri" w:eastAsia="Calibri" w:hAnsi="Calibri" w:cs="Calibri"/>
          <w:spacing w:val="1"/>
          <w:w w:val="99"/>
          <w:sz w:val="25"/>
          <w:szCs w:val="25"/>
        </w:rPr>
        <w:t>s</w:t>
      </w:r>
      <w:r>
        <w:rPr>
          <w:rFonts w:ascii="Calibri" w:eastAsia="Calibri" w:hAnsi="Calibri" w:cs="Calibri"/>
          <w:w w:val="99"/>
          <w:sz w:val="25"/>
          <w:szCs w:val="25"/>
        </w:rPr>
        <w:t>o</w:t>
      </w:r>
      <w:r>
        <w:rPr>
          <w:rFonts w:ascii="Calibri" w:eastAsia="Calibri" w:hAnsi="Calibri" w:cs="Calibri"/>
          <w:spacing w:val="-31"/>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4</w:t>
      </w:r>
    </w:p>
    <w:p w14:paraId="1D2CA79B" w14:textId="77777777" w:rsidR="005B6E8B" w:rsidRDefault="005B6E8B">
      <w:pPr>
        <w:spacing w:before="3" w:line="140" w:lineRule="exact"/>
        <w:rPr>
          <w:sz w:val="15"/>
          <w:szCs w:val="15"/>
        </w:rPr>
      </w:pPr>
    </w:p>
    <w:p w14:paraId="5526AAFE" w14:textId="77777777" w:rsidR="005B6E8B" w:rsidRDefault="00D8688A">
      <w:pPr>
        <w:ind w:left="345" w:right="241"/>
        <w:jc w:val="center"/>
        <w:rPr>
          <w:rFonts w:ascii="Calibri" w:eastAsia="Calibri" w:hAnsi="Calibri" w:cs="Calibri"/>
          <w:sz w:val="25"/>
          <w:szCs w:val="25"/>
        </w:rPr>
      </w:pPr>
      <w:r>
        <w:rPr>
          <w:rFonts w:ascii="Calibri" w:eastAsia="Calibri" w:hAnsi="Calibri" w:cs="Calibri"/>
          <w:sz w:val="25"/>
          <w:szCs w:val="25"/>
        </w:rPr>
        <w:t xml:space="preserve">2.4.  </w:t>
      </w:r>
      <w:r>
        <w:rPr>
          <w:rFonts w:ascii="Calibri" w:eastAsia="Calibri" w:hAnsi="Calibri" w:cs="Calibri"/>
          <w:spacing w:val="20"/>
          <w:sz w:val="25"/>
          <w:szCs w:val="25"/>
        </w:rPr>
        <w:t xml:space="preserve"> </w:t>
      </w:r>
      <w:r>
        <w:rPr>
          <w:rFonts w:ascii="Calibri" w:eastAsia="Calibri" w:hAnsi="Calibri" w:cs="Calibri"/>
          <w:sz w:val="25"/>
          <w:szCs w:val="25"/>
        </w:rPr>
        <w:t>Progres</w:t>
      </w:r>
      <w:r>
        <w:rPr>
          <w:rFonts w:ascii="Calibri" w:eastAsia="Calibri" w:hAnsi="Calibri" w:cs="Calibri"/>
          <w:spacing w:val="-6"/>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a</w:t>
      </w:r>
      <w:r>
        <w:rPr>
          <w:rFonts w:ascii="Calibri" w:eastAsia="Calibri" w:hAnsi="Calibri" w:cs="Calibri"/>
          <w:sz w:val="25"/>
          <w:szCs w:val="25"/>
        </w:rPr>
        <w:t>tu</w:t>
      </w:r>
      <w:r>
        <w:rPr>
          <w:rFonts w:ascii="Calibri" w:eastAsia="Calibri" w:hAnsi="Calibri" w:cs="Calibri"/>
          <w:spacing w:val="-4"/>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pacing w:val="-1"/>
          <w:w w:val="99"/>
          <w:sz w:val="25"/>
          <w:szCs w:val="25"/>
        </w:rPr>
        <w:t>B</w:t>
      </w:r>
      <w:r>
        <w:rPr>
          <w:rFonts w:ascii="Calibri" w:eastAsia="Calibri" w:hAnsi="Calibri" w:cs="Calibri"/>
          <w:w w:val="99"/>
          <w:sz w:val="25"/>
          <w:szCs w:val="25"/>
        </w:rPr>
        <w:t>o</w:t>
      </w:r>
      <w:r>
        <w:rPr>
          <w:rFonts w:ascii="Calibri" w:eastAsia="Calibri" w:hAnsi="Calibri" w:cs="Calibri"/>
          <w:spacing w:val="1"/>
          <w:w w:val="99"/>
          <w:sz w:val="25"/>
          <w:szCs w:val="25"/>
        </w:rPr>
        <w:t>n</w:t>
      </w:r>
      <w:r>
        <w:rPr>
          <w:rFonts w:ascii="Calibri" w:eastAsia="Calibri" w:hAnsi="Calibri" w:cs="Calibri"/>
          <w:spacing w:val="-2"/>
          <w:w w:val="99"/>
          <w:sz w:val="25"/>
          <w:szCs w:val="25"/>
        </w:rPr>
        <w:t>d</w:t>
      </w:r>
      <w:r>
        <w:rPr>
          <w:rFonts w:ascii="Calibri" w:eastAsia="Calibri" w:hAnsi="Calibri" w:cs="Calibri"/>
          <w:w w:val="99"/>
          <w:sz w:val="25"/>
          <w:szCs w:val="25"/>
        </w:rPr>
        <w:t>owos</w:t>
      </w:r>
      <w:r>
        <w:rPr>
          <w:rFonts w:ascii="Calibri" w:eastAsia="Calibri" w:hAnsi="Calibri" w:cs="Calibri"/>
          <w:spacing w:val="3"/>
          <w:w w:val="99"/>
          <w:sz w:val="25"/>
          <w:szCs w:val="25"/>
        </w:rPr>
        <w:t>o</w:t>
      </w:r>
      <w:r>
        <w:rPr>
          <w:rFonts w:ascii="Calibri" w:eastAsia="Calibri" w:hAnsi="Calibri" w:cs="Calibri"/>
          <w:spacing w:val="-1"/>
          <w:w w:val="99"/>
          <w:sz w:val="25"/>
          <w:szCs w:val="25"/>
        </w:rPr>
        <w:t>...............................</w:t>
      </w:r>
      <w:r>
        <w:rPr>
          <w:rFonts w:ascii="Calibri" w:eastAsia="Calibri" w:hAnsi="Calibri" w:cs="Calibri"/>
          <w:spacing w:val="-4"/>
          <w:w w:val="99"/>
          <w:sz w:val="25"/>
          <w:szCs w:val="25"/>
        </w:rPr>
        <w:t>.</w:t>
      </w:r>
      <w:r>
        <w:rPr>
          <w:rFonts w:ascii="Calibri" w:eastAsia="Calibri" w:hAnsi="Calibri" w:cs="Calibri"/>
          <w:spacing w:val="-1"/>
          <w:w w:val="99"/>
          <w:sz w:val="25"/>
          <w:szCs w:val="25"/>
        </w:rPr>
        <w:t>...............................</w:t>
      </w:r>
      <w:r>
        <w:rPr>
          <w:rFonts w:ascii="Calibri" w:eastAsia="Calibri" w:hAnsi="Calibri" w:cs="Calibri"/>
          <w:spacing w:val="-3"/>
          <w:w w:val="99"/>
          <w:sz w:val="25"/>
          <w:szCs w:val="25"/>
        </w:rPr>
        <w:t>.</w:t>
      </w:r>
      <w:r>
        <w:rPr>
          <w:rFonts w:ascii="Calibri" w:eastAsia="Calibri" w:hAnsi="Calibri" w:cs="Calibri"/>
          <w:spacing w:val="-1"/>
          <w:w w:val="99"/>
          <w:sz w:val="25"/>
          <w:szCs w:val="25"/>
        </w:rPr>
        <w:t>.................</w:t>
      </w:r>
      <w:r>
        <w:rPr>
          <w:rFonts w:ascii="Calibri" w:eastAsia="Calibri" w:hAnsi="Calibri" w:cs="Calibri"/>
          <w:w w:val="99"/>
          <w:sz w:val="25"/>
          <w:szCs w:val="25"/>
        </w:rPr>
        <w:t>.</w:t>
      </w:r>
      <w:r>
        <w:rPr>
          <w:rFonts w:ascii="Calibri" w:eastAsia="Calibri" w:hAnsi="Calibri" w:cs="Calibri"/>
          <w:spacing w:val="23"/>
          <w:w w:val="99"/>
          <w:sz w:val="25"/>
          <w:szCs w:val="25"/>
        </w:rPr>
        <w:t xml:space="preserve"> </w:t>
      </w:r>
      <w:r>
        <w:rPr>
          <w:rFonts w:ascii="Calibri" w:eastAsia="Calibri" w:hAnsi="Calibri" w:cs="Calibri"/>
          <w:sz w:val="25"/>
          <w:szCs w:val="25"/>
        </w:rPr>
        <w:t>4</w:t>
      </w:r>
    </w:p>
    <w:p w14:paraId="477AA944" w14:textId="77777777" w:rsidR="005B6E8B" w:rsidRDefault="005B6E8B">
      <w:pPr>
        <w:spacing w:before="3" w:line="140" w:lineRule="exact"/>
        <w:rPr>
          <w:sz w:val="15"/>
          <w:szCs w:val="15"/>
        </w:rPr>
      </w:pPr>
    </w:p>
    <w:p w14:paraId="47BC6B1F" w14:textId="77777777" w:rsidR="005B6E8B" w:rsidRDefault="00D8688A">
      <w:pPr>
        <w:ind w:left="345" w:right="241"/>
        <w:jc w:val="center"/>
        <w:rPr>
          <w:rFonts w:ascii="Calibri" w:eastAsia="Calibri" w:hAnsi="Calibri" w:cs="Calibri"/>
          <w:sz w:val="25"/>
          <w:szCs w:val="25"/>
        </w:rPr>
      </w:pPr>
      <w:r>
        <w:rPr>
          <w:rFonts w:ascii="Calibri" w:eastAsia="Calibri" w:hAnsi="Calibri" w:cs="Calibri"/>
          <w:sz w:val="25"/>
          <w:szCs w:val="25"/>
        </w:rPr>
        <w:t xml:space="preserve">2.5.  </w:t>
      </w:r>
      <w:r>
        <w:rPr>
          <w:rFonts w:ascii="Calibri" w:eastAsia="Calibri" w:hAnsi="Calibri" w:cs="Calibri"/>
          <w:spacing w:val="20"/>
          <w:sz w:val="25"/>
          <w:szCs w:val="25"/>
        </w:rPr>
        <w:t xml:space="preserve"> </w:t>
      </w:r>
      <w:r>
        <w:rPr>
          <w:rFonts w:ascii="Calibri" w:eastAsia="Calibri" w:hAnsi="Calibri" w:cs="Calibri"/>
          <w:spacing w:val="-1"/>
          <w:sz w:val="25"/>
          <w:szCs w:val="25"/>
        </w:rPr>
        <w:t>R</w:t>
      </w:r>
      <w:r>
        <w:rPr>
          <w:rFonts w:ascii="Calibri" w:eastAsia="Calibri" w:hAnsi="Calibri" w:cs="Calibri"/>
          <w:spacing w:val="1"/>
          <w:sz w:val="25"/>
          <w:szCs w:val="25"/>
        </w:rPr>
        <w:t>u</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pacing w:val="-1"/>
          <w:sz w:val="25"/>
          <w:szCs w:val="25"/>
        </w:rPr>
        <w:t>C</w:t>
      </w:r>
      <w:r>
        <w:rPr>
          <w:rFonts w:ascii="Calibri" w:eastAsia="Calibri" w:hAnsi="Calibri" w:cs="Calibri"/>
          <w:sz w:val="25"/>
          <w:szCs w:val="25"/>
        </w:rPr>
        <w:t>omma</w:t>
      </w:r>
      <w:r>
        <w:rPr>
          <w:rFonts w:ascii="Calibri" w:eastAsia="Calibri" w:hAnsi="Calibri" w:cs="Calibri"/>
          <w:spacing w:val="1"/>
          <w:sz w:val="25"/>
          <w:szCs w:val="25"/>
        </w:rPr>
        <w:t>n</w:t>
      </w:r>
      <w:r>
        <w:rPr>
          <w:rFonts w:ascii="Calibri" w:eastAsia="Calibri" w:hAnsi="Calibri" w:cs="Calibri"/>
          <w:sz w:val="25"/>
          <w:szCs w:val="25"/>
        </w:rPr>
        <w:t>d</w:t>
      </w:r>
      <w:r>
        <w:rPr>
          <w:rFonts w:ascii="Calibri" w:eastAsia="Calibri" w:hAnsi="Calibri" w:cs="Calibri"/>
          <w:spacing w:val="-8"/>
          <w:sz w:val="25"/>
          <w:szCs w:val="25"/>
        </w:rPr>
        <w:t xml:space="preserve"> </w:t>
      </w:r>
      <w:r>
        <w:rPr>
          <w:rFonts w:ascii="Calibri" w:eastAsia="Calibri" w:hAnsi="Calibri" w:cs="Calibri"/>
          <w:spacing w:val="-1"/>
          <w:w w:val="99"/>
          <w:sz w:val="25"/>
          <w:szCs w:val="25"/>
        </w:rPr>
        <w:t>C</w:t>
      </w:r>
      <w:r>
        <w:rPr>
          <w:rFonts w:ascii="Calibri" w:eastAsia="Calibri" w:hAnsi="Calibri" w:cs="Calibri"/>
          <w:w w:val="99"/>
          <w:sz w:val="25"/>
          <w:szCs w:val="25"/>
        </w:rPr>
        <w:t>e</w:t>
      </w:r>
      <w:r>
        <w:rPr>
          <w:rFonts w:ascii="Calibri" w:eastAsia="Calibri" w:hAnsi="Calibri" w:cs="Calibri"/>
          <w:spacing w:val="1"/>
          <w:w w:val="99"/>
          <w:sz w:val="25"/>
          <w:szCs w:val="25"/>
        </w:rPr>
        <w:t>n</w:t>
      </w:r>
      <w:r>
        <w:rPr>
          <w:rFonts w:ascii="Calibri" w:eastAsia="Calibri" w:hAnsi="Calibri" w:cs="Calibri"/>
          <w:w w:val="99"/>
          <w:sz w:val="25"/>
          <w:szCs w:val="25"/>
        </w:rPr>
        <w:t>t</w:t>
      </w:r>
      <w:r>
        <w:rPr>
          <w:rFonts w:ascii="Calibri" w:eastAsia="Calibri" w:hAnsi="Calibri" w:cs="Calibri"/>
          <w:spacing w:val="-1"/>
          <w:w w:val="99"/>
          <w:sz w:val="25"/>
          <w:szCs w:val="25"/>
        </w:rPr>
        <w:t>e</w:t>
      </w:r>
      <w:r>
        <w:rPr>
          <w:rFonts w:ascii="Calibri" w:eastAsia="Calibri" w:hAnsi="Calibri" w:cs="Calibri"/>
          <w:w w:val="99"/>
          <w:sz w:val="25"/>
          <w:szCs w:val="25"/>
        </w:rPr>
        <w:t>r</w:t>
      </w:r>
      <w:r>
        <w:rPr>
          <w:rFonts w:ascii="Calibri" w:eastAsia="Calibri" w:hAnsi="Calibri" w:cs="Calibri"/>
          <w:spacing w:val="-18"/>
          <w:w w:val="99"/>
          <w:sz w:val="25"/>
          <w:szCs w:val="25"/>
        </w:rPr>
        <w:t xml:space="preserve"> </w:t>
      </w:r>
      <w:r>
        <w:rPr>
          <w:rFonts w:ascii="Calibri" w:eastAsia="Calibri" w:hAnsi="Calibri" w:cs="Calibri"/>
          <w:spacing w:val="-1"/>
          <w:w w:val="99"/>
          <w:sz w:val="25"/>
          <w:szCs w:val="25"/>
        </w:rPr>
        <w:t>...............................</w:t>
      </w:r>
      <w:r>
        <w:rPr>
          <w:rFonts w:ascii="Calibri" w:eastAsia="Calibri" w:hAnsi="Calibri" w:cs="Calibri"/>
          <w:spacing w:val="-4"/>
          <w:w w:val="99"/>
          <w:sz w:val="25"/>
          <w:szCs w:val="25"/>
        </w:rPr>
        <w:t>.</w:t>
      </w:r>
      <w:r>
        <w:rPr>
          <w:rFonts w:ascii="Calibri" w:eastAsia="Calibri" w:hAnsi="Calibri" w:cs="Calibri"/>
          <w:spacing w:val="-1"/>
          <w:w w:val="99"/>
          <w:sz w:val="25"/>
          <w:szCs w:val="25"/>
        </w:rPr>
        <w:t>...............................</w:t>
      </w:r>
      <w:r>
        <w:rPr>
          <w:rFonts w:ascii="Calibri" w:eastAsia="Calibri" w:hAnsi="Calibri" w:cs="Calibri"/>
          <w:spacing w:val="-4"/>
          <w:w w:val="99"/>
          <w:sz w:val="25"/>
          <w:szCs w:val="25"/>
        </w:rPr>
        <w:t>.</w:t>
      </w:r>
      <w:r>
        <w:rPr>
          <w:rFonts w:ascii="Calibri" w:eastAsia="Calibri" w:hAnsi="Calibri" w:cs="Calibri"/>
          <w:spacing w:val="-1"/>
          <w:w w:val="99"/>
          <w:sz w:val="25"/>
          <w:szCs w:val="25"/>
        </w:rPr>
        <w:t>..........................</w:t>
      </w:r>
      <w:r>
        <w:rPr>
          <w:rFonts w:ascii="Calibri" w:eastAsia="Calibri" w:hAnsi="Calibri" w:cs="Calibri"/>
          <w:w w:val="99"/>
          <w:sz w:val="25"/>
          <w:szCs w:val="25"/>
        </w:rPr>
        <w:t>.</w:t>
      </w:r>
      <w:r>
        <w:rPr>
          <w:rFonts w:ascii="Calibri" w:eastAsia="Calibri" w:hAnsi="Calibri" w:cs="Calibri"/>
          <w:spacing w:val="-31"/>
          <w:w w:val="99"/>
          <w:sz w:val="25"/>
          <w:szCs w:val="25"/>
        </w:rPr>
        <w:t xml:space="preserve"> </w:t>
      </w:r>
      <w:r>
        <w:rPr>
          <w:rFonts w:ascii="Calibri" w:eastAsia="Calibri" w:hAnsi="Calibri" w:cs="Calibri"/>
          <w:sz w:val="25"/>
          <w:szCs w:val="25"/>
        </w:rPr>
        <w:t>4</w:t>
      </w:r>
    </w:p>
    <w:p w14:paraId="226660CD" w14:textId="77777777" w:rsidR="005B6E8B" w:rsidRDefault="005B6E8B">
      <w:pPr>
        <w:spacing w:before="3" w:line="140" w:lineRule="exact"/>
        <w:rPr>
          <w:sz w:val="15"/>
          <w:szCs w:val="15"/>
        </w:rPr>
      </w:pPr>
    </w:p>
    <w:p w14:paraId="4C9C5876" w14:textId="77777777" w:rsidR="005B6E8B" w:rsidRDefault="00D8688A">
      <w:pPr>
        <w:ind w:left="345" w:right="241"/>
        <w:jc w:val="center"/>
        <w:rPr>
          <w:rFonts w:ascii="Calibri" w:eastAsia="Calibri" w:hAnsi="Calibri" w:cs="Calibri"/>
          <w:sz w:val="25"/>
          <w:szCs w:val="25"/>
        </w:rPr>
      </w:pPr>
      <w:r>
        <w:rPr>
          <w:rFonts w:ascii="Calibri" w:eastAsia="Calibri" w:hAnsi="Calibri" w:cs="Calibri"/>
          <w:sz w:val="25"/>
          <w:szCs w:val="25"/>
        </w:rPr>
        <w:t xml:space="preserve">2.6.  </w:t>
      </w:r>
      <w:r>
        <w:rPr>
          <w:rFonts w:ascii="Calibri" w:eastAsia="Calibri" w:hAnsi="Calibri" w:cs="Calibri"/>
          <w:spacing w:val="20"/>
          <w:sz w:val="25"/>
          <w:szCs w:val="25"/>
        </w:rPr>
        <w:t xml:space="preserve"> </w:t>
      </w:r>
      <w:r>
        <w:rPr>
          <w:rFonts w:ascii="Calibri" w:eastAsia="Calibri" w:hAnsi="Calibri" w:cs="Calibri"/>
          <w:spacing w:val="1"/>
          <w:sz w:val="25"/>
          <w:szCs w:val="25"/>
        </w:rPr>
        <w:t>W</w:t>
      </w:r>
      <w:r>
        <w:rPr>
          <w:rFonts w:ascii="Calibri" w:eastAsia="Calibri" w:hAnsi="Calibri" w:cs="Calibri"/>
          <w:sz w:val="25"/>
          <w:szCs w:val="25"/>
        </w:rPr>
        <w:t>e</w:t>
      </w:r>
      <w:r>
        <w:rPr>
          <w:rFonts w:ascii="Calibri" w:eastAsia="Calibri" w:hAnsi="Calibri" w:cs="Calibri"/>
          <w:spacing w:val="1"/>
          <w:sz w:val="25"/>
          <w:szCs w:val="25"/>
        </w:rPr>
        <w:t>b</w:t>
      </w:r>
      <w:r>
        <w:rPr>
          <w:rFonts w:ascii="Calibri" w:eastAsia="Calibri" w:hAnsi="Calibri" w:cs="Calibri"/>
          <w:sz w:val="25"/>
          <w:szCs w:val="25"/>
        </w:rPr>
        <w:t>site</w:t>
      </w:r>
      <w:r>
        <w:rPr>
          <w:rFonts w:ascii="Calibri" w:eastAsia="Calibri" w:hAnsi="Calibri" w:cs="Calibri"/>
          <w:spacing w:val="-6"/>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w:t>
      </w:r>
      <w:r>
        <w:rPr>
          <w:rFonts w:ascii="Calibri" w:eastAsia="Calibri" w:hAnsi="Calibri" w:cs="Calibri"/>
          <w:spacing w:val="1"/>
          <w:sz w:val="25"/>
          <w:szCs w:val="25"/>
        </w:rPr>
        <w:t>d</w:t>
      </w:r>
      <w:r>
        <w:rPr>
          <w:rFonts w:ascii="Calibri" w:eastAsia="Calibri" w:hAnsi="Calibri" w:cs="Calibri"/>
          <w:sz w:val="25"/>
          <w:szCs w:val="25"/>
        </w:rPr>
        <w:t>owoso</w:t>
      </w:r>
      <w:r>
        <w:rPr>
          <w:rFonts w:ascii="Calibri" w:eastAsia="Calibri" w:hAnsi="Calibri" w:cs="Calibri"/>
          <w:spacing w:val="-10"/>
          <w:sz w:val="25"/>
          <w:szCs w:val="25"/>
        </w:rPr>
        <w:t xml:space="preserve"> </w:t>
      </w:r>
      <w:r>
        <w:rPr>
          <w:rFonts w:ascii="Calibri" w:eastAsia="Calibri" w:hAnsi="Calibri" w:cs="Calibri"/>
          <w:spacing w:val="-1"/>
          <w:sz w:val="25"/>
          <w:szCs w:val="25"/>
        </w:rPr>
        <w:t>C</w:t>
      </w:r>
      <w:r>
        <w:rPr>
          <w:rFonts w:ascii="Calibri" w:eastAsia="Calibri" w:hAnsi="Calibri" w:cs="Calibri"/>
          <w:spacing w:val="-2"/>
          <w:sz w:val="25"/>
          <w:szCs w:val="25"/>
        </w:rPr>
        <w:t>o</w:t>
      </w:r>
      <w:r>
        <w:rPr>
          <w:rFonts w:ascii="Calibri" w:eastAsia="Calibri" w:hAnsi="Calibri" w:cs="Calibri"/>
          <w:sz w:val="25"/>
          <w:szCs w:val="25"/>
        </w:rPr>
        <w:t>mma</w:t>
      </w:r>
      <w:r>
        <w:rPr>
          <w:rFonts w:ascii="Calibri" w:eastAsia="Calibri" w:hAnsi="Calibri" w:cs="Calibri"/>
          <w:spacing w:val="1"/>
          <w:sz w:val="25"/>
          <w:szCs w:val="25"/>
        </w:rPr>
        <w:t>n</w:t>
      </w:r>
      <w:r>
        <w:rPr>
          <w:rFonts w:ascii="Calibri" w:eastAsia="Calibri" w:hAnsi="Calibri" w:cs="Calibri"/>
          <w:sz w:val="25"/>
          <w:szCs w:val="25"/>
        </w:rPr>
        <w:t>d</w:t>
      </w:r>
      <w:r>
        <w:rPr>
          <w:rFonts w:ascii="Calibri" w:eastAsia="Calibri" w:hAnsi="Calibri" w:cs="Calibri"/>
          <w:spacing w:val="-8"/>
          <w:sz w:val="25"/>
          <w:szCs w:val="25"/>
        </w:rPr>
        <w:t xml:space="preserve"> </w:t>
      </w:r>
      <w:r>
        <w:rPr>
          <w:rFonts w:ascii="Calibri" w:eastAsia="Calibri" w:hAnsi="Calibri" w:cs="Calibri"/>
          <w:spacing w:val="-1"/>
          <w:sz w:val="25"/>
          <w:szCs w:val="25"/>
        </w:rPr>
        <w:t>C</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4"/>
          <w:sz w:val="25"/>
          <w:szCs w:val="25"/>
        </w:rPr>
        <w:t xml:space="preserve"> </w:t>
      </w:r>
      <w:r>
        <w:rPr>
          <w:rFonts w:ascii="Calibri" w:eastAsia="Calibri" w:hAnsi="Calibri" w:cs="Calibri"/>
          <w:spacing w:val="-1"/>
          <w:w w:val="99"/>
          <w:sz w:val="25"/>
          <w:szCs w:val="25"/>
        </w:rPr>
        <w:t>(</w:t>
      </w:r>
      <w:r>
        <w:rPr>
          <w:rFonts w:ascii="Calibri" w:eastAsia="Calibri" w:hAnsi="Calibri" w:cs="Calibri"/>
          <w:spacing w:val="1"/>
          <w:sz w:val="25"/>
          <w:szCs w:val="25"/>
        </w:rPr>
        <w:t>B</w:t>
      </w:r>
      <w:r>
        <w:rPr>
          <w:rFonts w:ascii="Calibri" w:eastAsia="Calibri" w:hAnsi="Calibri" w:cs="Calibri"/>
          <w:spacing w:val="-1"/>
          <w:w w:val="99"/>
          <w:sz w:val="25"/>
          <w:szCs w:val="25"/>
        </w:rPr>
        <w:t>CC</w:t>
      </w:r>
      <w:r>
        <w:rPr>
          <w:rFonts w:ascii="Calibri" w:eastAsia="Calibri" w:hAnsi="Calibri" w:cs="Calibri"/>
          <w:w w:val="99"/>
          <w:sz w:val="25"/>
          <w:szCs w:val="25"/>
        </w:rPr>
        <w:t>)</w:t>
      </w:r>
      <w:r>
        <w:rPr>
          <w:rFonts w:ascii="Calibri" w:eastAsia="Calibri" w:hAnsi="Calibri" w:cs="Calibri"/>
          <w:spacing w:val="-35"/>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4</w:t>
      </w:r>
    </w:p>
    <w:p w14:paraId="24FA855B" w14:textId="77777777" w:rsidR="005B6E8B" w:rsidRDefault="005B6E8B">
      <w:pPr>
        <w:spacing w:before="1" w:line="140" w:lineRule="exact"/>
        <w:rPr>
          <w:sz w:val="15"/>
          <w:szCs w:val="15"/>
        </w:rPr>
      </w:pPr>
    </w:p>
    <w:p w14:paraId="39DAA969" w14:textId="77777777" w:rsidR="005B6E8B" w:rsidRDefault="00D8688A">
      <w:pPr>
        <w:ind w:left="345" w:right="241"/>
        <w:jc w:val="center"/>
        <w:rPr>
          <w:rFonts w:ascii="Calibri" w:eastAsia="Calibri" w:hAnsi="Calibri" w:cs="Calibri"/>
          <w:sz w:val="25"/>
          <w:szCs w:val="25"/>
        </w:rPr>
      </w:pPr>
      <w:r>
        <w:rPr>
          <w:rFonts w:ascii="Calibri" w:eastAsia="Calibri" w:hAnsi="Calibri" w:cs="Calibri"/>
          <w:sz w:val="25"/>
          <w:szCs w:val="25"/>
        </w:rPr>
        <w:t xml:space="preserve">2.7.  </w:t>
      </w:r>
      <w:r>
        <w:rPr>
          <w:rFonts w:ascii="Calibri" w:eastAsia="Calibri" w:hAnsi="Calibri" w:cs="Calibri"/>
          <w:spacing w:val="20"/>
          <w:sz w:val="25"/>
          <w:szCs w:val="25"/>
        </w:rPr>
        <w:t xml:space="preserve"> </w:t>
      </w:r>
      <w:r>
        <w:rPr>
          <w:rFonts w:ascii="Calibri" w:eastAsia="Calibri" w:hAnsi="Calibri" w:cs="Calibri"/>
          <w:sz w:val="25"/>
          <w:szCs w:val="25"/>
        </w:rPr>
        <w:t>Pro</w:t>
      </w:r>
      <w:r>
        <w:rPr>
          <w:rFonts w:ascii="Calibri" w:eastAsia="Calibri" w:hAnsi="Calibri" w:cs="Calibri"/>
          <w:spacing w:val="1"/>
          <w:sz w:val="25"/>
          <w:szCs w:val="25"/>
        </w:rPr>
        <w:t>du</w:t>
      </w:r>
      <w:r>
        <w:rPr>
          <w:rFonts w:ascii="Calibri" w:eastAsia="Calibri" w:hAnsi="Calibri" w:cs="Calibri"/>
          <w:sz w:val="25"/>
          <w:szCs w:val="25"/>
        </w:rPr>
        <w:t>sen</w:t>
      </w:r>
      <w:r>
        <w:rPr>
          <w:rFonts w:ascii="Calibri" w:eastAsia="Calibri" w:hAnsi="Calibri" w:cs="Calibri"/>
          <w:spacing w:val="-10"/>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6"/>
          <w:sz w:val="25"/>
          <w:szCs w:val="25"/>
        </w:rPr>
        <w:t xml:space="preserve"> </w:t>
      </w:r>
      <w:r>
        <w:rPr>
          <w:rFonts w:ascii="Calibri" w:eastAsia="Calibri" w:hAnsi="Calibri" w:cs="Calibri"/>
          <w:sz w:val="25"/>
          <w:szCs w:val="25"/>
        </w:rPr>
        <w:t>Te</w:t>
      </w:r>
      <w:r>
        <w:rPr>
          <w:rFonts w:ascii="Calibri" w:eastAsia="Calibri" w:hAnsi="Calibri" w:cs="Calibri"/>
          <w:spacing w:val="-2"/>
          <w:sz w:val="25"/>
          <w:szCs w:val="25"/>
        </w:rPr>
        <w:t>r</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f</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r</w:t>
      </w:r>
      <w:r>
        <w:rPr>
          <w:rFonts w:ascii="Calibri" w:eastAsia="Calibri" w:hAnsi="Calibri" w:cs="Calibri"/>
          <w:spacing w:val="-9"/>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2"/>
          <w:sz w:val="25"/>
          <w:szCs w:val="25"/>
        </w:rPr>
        <w:t xml:space="preserve"> </w:t>
      </w:r>
      <w:r>
        <w:rPr>
          <w:rFonts w:ascii="Calibri" w:eastAsia="Calibri" w:hAnsi="Calibri" w:cs="Calibri"/>
          <w:spacing w:val="1"/>
          <w:sz w:val="25"/>
          <w:szCs w:val="25"/>
        </w:rPr>
        <w:t>W</w:t>
      </w:r>
      <w:r>
        <w:rPr>
          <w:rFonts w:ascii="Calibri" w:eastAsia="Calibri" w:hAnsi="Calibri" w:cs="Calibri"/>
          <w:sz w:val="25"/>
          <w:szCs w:val="25"/>
        </w:rPr>
        <w:t>e</w:t>
      </w:r>
      <w:r>
        <w:rPr>
          <w:rFonts w:ascii="Calibri" w:eastAsia="Calibri" w:hAnsi="Calibri" w:cs="Calibri"/>
          <w:spacing w:val="-1"/>
          <w:sz w:val="25"/>
          <w:szCs w:val="25"/>
        </w:rPr>
        <w:t>b</w:t>
      </w:r>
      <w:r>
        <w:rPr>
          <w:rFonts w:ascii="Calibri" w:eastAsia="Calibri" w:hAnsi="Calibri" w:cs="Calibri"/>
          <w:sz w:val="25"/>
          <w:szCs w:val="25"/>
        </w:rPr>
        <w:t>site</w:t>
      </w:r>
      <w:r>
        <w:rPr>
          <w:rFonts w:ascii="Calibri" w:eastAsia="Calibri" w:hAnsi="Calibri" w:cs="Calibri"/>
          <w:spacing w:val="-6"/>
          <w:sz w:val="25"/>
          <w:szCs w:val="25"/>
        </w:rPr>
        <w:t xml:space="preserve"> </w:t>
      </w:r>
      <w:r>
        <w:rPr>
          <w:rFonts w:ascii="Calibri" w:eastAsia="Calibri" w:hAnsi="Calibri" w:cs="Calibri"/>
          <w:spacing w:val="1"/>
          <w:sz w:val="25"/>
          <w:szCs w:val="25"/>
        </w:rPr>
        <w:t>B</w:t>
      </w:r>
      <w:r>
        <w:rPr>
          <w:rFonts w:ascii="Calibri" w:eastAsia="Calibri" w:hAnsi="Calibri" w:cs="Calibri"/>
          <w:spacing w:val="-1"/>
          <w:sz w:val="25"/>
          <w:szCs w:val="25"/>
        </w:rPr>
        <w:t>C</w:t>
      </w:r>
      <w:r>
        <w:rPr>
          <w:rFonts w:ascii="Calibri" w:eastAsia="Calibri" w:hAnsi="Calibri" w:cs="Calibri"/>
          <w:sz w:val="25"/>
          <w:szCs w:val="25"/>
        </w:rPr>
        <w:t>C</w:t>
      </w:r>
      <w:r>
        <w:rPr>
          <w:rFonts w:ascii="Calibri" w:eastAsia="Calibri" w:hAnsi="Calibri" w:cs="Calibri"/>
          <w:spacing w:val="-5"/>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5</w:t>
      </w:r>
    </w:p>
    <w:p w14:paraId="14A1E136" w14:textId="77777777" w:rsidR="005B6E8B" w:rsidRDefault="005B6E8B">
      <w:pPr>
        <w:spacing w:before="3" w:line="140" w:lineRule="exact"/>
        <w:rPr>
          <w:sz w:val="15"/>
          <w:szCs w:val="15"/>
        </w:rPr>
      </w:pPr>
    </w:p>
    <w:p w14:paraId="214993B6" w14:textId="77777777" w:rsidR="005B6E8B" w:rsidRDefault="00D8688A">
      <w:pPr>
        <w:ind w:left="345" w:right="241"/>
        <w:jc w:val="center"/>
        <w:rPr>
          <w:rFonts w:ascii="Calibri" w:eastAsia="Calibri" w:hAnsi="Calibri" w:cs="Calibri"/>
          <w:sz w:val="25"/>
          <w:szCs w:val="25"/>
        </w:rPr>
      </w:pPr>
      <w:r>
        <w:rPr>
          <w:rFonts w:ascii="Calibri" w:eastAsia="Calibri" w:hAnsi="Calibri" w:cs="Calibri"/>
          <w:sz w:val="25"/>
          <w:szCs w:val="25"/>
        </w:rPr>
        <w:t xml:space="preserve">2.8.  </w:t>
      </w:r>
      <w:r>
        <w:rPr>
          <w:rFonts w:ascii="Calibri" w:eastAsia="Calibri" w:hAnsi="Calibri" w:cs="Calibri"/>
          <w:spacing w:val="20"/>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5"/>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z w:val="25"/>
          <w:szCs w:val="25"/>
        </w:rPr>
        <w:t>y</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z w:val="25"/>
          <w:szCs w:val="25"/>
        </w:rPr>
        <w:t>Ter</w:t>
      </w:r>
      <w:r>
        <w:rPr>
          <w:rFonts w:ascii="Calibri" w:eastAsia="Calibri" w:hAnsi="Calibri" w:cs="Calibri"/>
          <w:spacing w:val="-2"/>
          <w:sz w:val="25"/>
          <w:szCs w:val="25"/>
        </w:rPr>
        <w:t>se</w:t>
      </w:r>
      <w:r>
        <w:rPr>
          <w:rFonts w:ascii="Calibri" w:eastAsia="Calibri" w:hAnsi="Calibri" w:cs="Calibri"/>
          <w:spacing w:val="1"/>
          <w:sz w:val="25"/>
          <w:szCs w:val="25"/>
        </w:rPr>
        <w:t>d</w:t>
      </w:r>
      <w:r>
        <w:rPr>
          <w:rFonts w:ascii="Calibri" w:eastAsia="Calibri" w:hAnsi="Calibri" w:cs="Calibri"/>
          <w:sz w:val="25"/>
          <w:szCs w:val="25"/>
        </w:rPr>
        <w:t>ia</w:t>
      </w:r>
      <w:r>
        <w:rPr>
          <w:rFonts w:ascii="Calibri" w:eastAsia="Calibri" w:hAnsi="Calibri" w:cs="Calibri"/>
          <w:spacing w:val="-7"/>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2"/>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w:t>
      </w:r>
      <w:r>
        <w:rPr>
          <w:rFonts w:ascii="Calibri" w:eastAsia="Calibri" w:hAnsi="Calibri" w:cs="Calibri"/>
          <w:spacing w:val="1"/>
          <w:sz w:val="25"/>
          <w:szCs w:val="25"/>
        </w:rPr>
        <w:t>d</w:t>
      </w:r>
      <w:r>
        <w:rPr>
          <w:rFonts w:ascii="Calibri" w:eastAsia="Calibri" w:hAnsi="Calibri" w:cs="Calibri"/>
          <w:sz w:val="25"/>
          <w:szCs w:val="25"/>
        </w:rPr>
        <w:t>owoso</w:t>
      </w:r>
      <w:r>
        <w:rPr>
          <w:rFonts w:ascii="Calibri" w:eastAsia="Calibri" w:hAnsi="Calibri" w:cs="Calibri"/>
          <w:spacing w:val="-5"/>
          <w:sz w:val="25"/>
          <w:szCs w:val="25"/>
        </w:rPr>
        <w:t xml:space="preserve"> </w:t>
      </w:r>
      <w:r>
        <w:rPr>
          <w:rFonts w:ascii="Calibri" w:eastAsia="Calibri" w:hAnsi="Calibri" w:cs="Calibri"/>
          <w:spacing w:val="-1"/>
          <w:sz w:val="25"/>
          <w:szCs w:val="25"/>
        </w:rPr>
        <w:t>C</w:t>
      </w:r>
      <w:r>
        <w:rPr>
          <w:rFonts w:ascii="Calibri" w:eastAsia="Calibri" w:hAnsi="Calibri" w:cs="Calibri"/>
          <w:sz w:val="25"/>
          <w:szCs w:val="25"/>
        </w:rPr>
        <w:t>omma</w:t>
      </w:r>
      <w:r>
        <w:rPr>
          <w:rFonts w:ascii="Calibri" w:eastAsia="Calibri" w:hAnsi="Calibri" w:cs="Calibri"/>
          <w:spacing w:val="1"/>
          <w:sz w:val="25"/>
          <w:szCs w:val="25"/>
        </w:rPr>
        <w:t>n</w:t>
      </w:r>
      <w:r>
        <w:rPr>
          <w:rFonts w:ascii="Calibri" w:eastAsia="Calibri" w:hAnsi="Calibri" w:cs="Calibri"/>
          <w:sz w:val="25"/>
          <w:szCs w:val="25"/>
        </w:rPr>
        <w:t>d</w:t>
      </w:r>
      <w:r>
        <w:rPr>
          <w:rFonts w:ascii="Calibri" w:eastAsia="Calibri" w:hAnsi="Calibri" w:cs="Calibri"/>
          <w:spacing w:val="-8"/>
          <w:sz w:val="25"/>
          <w:szCs w:val="25"/>
        </w:rPr>
        <w:t xml:space="preserve"> </w:t>
      </w:r>
      <w:r>
        <w:rPr>
          <w:rFonts w:ascii="Calibri" w:eastAsia="Calibri" w:hAnsi="Calibri" w:cs="Calibri"/>
          <w:spacing w:val="-1"/>
          <w:sz w:val="25"/>
          <w:szCs w:val="25"/>
        </w:rPr>
        <w:t>C</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6"/>
          <w:sz w:val="25"/>
          <w:szCs w:val="25"/>
        </w:rPr>
        <w:t xml:space="preserve"> </w:t>
      </w:r>
      <w:r>
        <w:rPr>
          <w:rFonts w:ascii="Calibri" w:eastAsia="Calibri" w:hAnsi="Calibri" w:cs="Calibri"/>
          <w:spacing w:val="1"/>
          <w:w w:val="99"/>
          <w:sz w:val="25"/>
          <w:szCs w:val="25"/>
        </w:rPr>
        <w:t>(</w:t>
      </w:r>
      <w:r>
        <w:rPr>
          <w:rFonts w:ascii="Calibri" w:eastAsia="Calibri" w:hAnsi="Calibri" w:cs="Calibri"/>
          <w:spacing w:val="1"/>
          <w:sz w:val="25"/>
          <w:szCs w:val="25"/>
        </w:rPr>
        <w:t>B</w:t>
      </w:r>
      <w:r>
        <w:rPr>
          <w:rFonts w:ascii="Calibri" w:eastAsia="Calibri" w:hAnsi="Calibri" w:cs="Calibri"/>
          <w:spacing w:val="-1"/>
          <w:w w:val="99"/>
          <w:sz w:val="25"/>
          <w:szCs w:val="25"/>
        </w:rPr>
        <w:t>CC</w:t>
      </w:r>
      <w:r>
        <w:rPr>
          <w:rFonts w:ascii="Calibri" w:eastAsia="Calibri" w:hAnsi="Calibri" w:cs="Calibri"/>
          <w:w w:val="99"/>
          <w:sz w:val="25"/>
          <w:szCs w:val="25"/>
        </w:rPr>
        <w:t>)</w:t>
      </w:r>
      <w:r>
        <w:rPr>
          <w:rFonts w:ascii="Calibri" w:eastAsia="Calibri" w:hAnsi="Calibri" w:cs="Calibri"/>
          <w:spacing w:val="-33"/>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6</w:t>
      </w:r>
    </w:p>
    <w:p w14:paraId="1EB45E59" w14:textId="77777777" w:rsidR="005B6E8B" w:rsidRDefault="005B6E8B">
      <w:pPr>
        <w:spacing w:before="3" w:line="140" w:lineRule="exact"/>
        <w:rPr>
          <w:sz w:val="15"/>
          <w:szCs w:val="15"/>
        </w:rPr>
      </w:pPr>
    </w:p>
    <w:p w14:paraId="08943CC6" w14:textId="77777777" w:rsidR="005B6E8B" w:rsidRDefault="00D8688A">
      <w:pPr>
        <w:ind w:left="62" w:right="241"/>
        <w:jc w:val="center"/>
        <w:rPr>
          <w:rFonts w:ascii="Calibri" w:eastAsia="Calibri" w:hAnsi="Calibri" w:cs="Calibri"/>
          <w:sz w:val="25"/>
          <w:szCs w:val="25"/>
        </w:rPr>
      </w:pPr>
      <w:r>
        <w:rPr>
          <w:rFonts w:ascii="Calibri" w:eastAsia="Calibri" w:hAnsi="Calibri" w:cs="Calibri"/>
          <w:spacing w:val="1"/>
          <w:sz w:val="25"/>
          <w:szCs w:val="25"/>
        </w:rPr>
        <w:t>B</w:t>
      </w:r>
      <w:r>
        <w:rPr>
          <w:rFonts w:ascii="Calibri" w:eastAsia="Calibri" w:hAnsi="Calibri" w:cs="Calibri"/>
          <w:sz w:val="25"/>
          <w:szCs w:val="25"/>
        </w:rPr>
        <w:t>AB</w:t>
      </w:r>
      <w:r>
        <w:rPr>
          <w:rFonts w:ascii="Calibri" w:eastAsia="Calibri" w:hAnsi="Calibri" w:cs="Calibri"/>
          <w:spacing w:val="-1"/>
          <w:sz w:val="25"/>
          <w:szCs w:val="25"/>
        </w:rPr>
        <w:t xml:space="preserve"> </w:t>
      </w:r>
      <w:r>
        <w:rPr>
          <w:rFonts w:ascii="Calibri" w:eastAsia="Calibri" w:hAnsi="Calibri" w:cs="Calibri"/>
          <w:sz w:val="25"/>
          <w:szCs w:val="25"/>
        </w:rPr>
        <w:t>I</w:t>
      </w:r>
      <w:r>
        <w:rPr>
          <w:rFonts w:ascii="Calibri" w:eastAsia="Calibri" w:hAnsi="Calibri" w:cs="Calibri"/>
          <w:spacing w:val="-1"/>
          <w:sz w:val="25"/>
          <w:szCs w:val="25"/>
        </w:rPr>
        <w:t>I</w:t>
      </w:r>
      <w:r>
        <w:rPr>
          <w:rFonts w:ascii="Calibri" w:eastAsia="Calibri" w:hAnsi="Calibri" w:cs="Calibri"/>
          <w:sz w:val="25"/>
          <w:szCs w:val="25"/>
        </w:rPr>
        <w:t>I</w:t>
      </w:r>
      <w:r>
        <w:rPr>
          <w:rFonts w:ascii="Calibri" w:eastAsia="Calibri" w:hAnsi="Calibri" w:cs="Calibri"/>
          <w:spacing w:val="1"/>
          <w:sz w:val="25"/>
          <w:szCs w:val="25"/>
        </w:rPr>
        <w:t xml:space="preserve"> </w:t>
      </w:r>
      <w:r>
        <w:rPr>
          <w:rFonts w:ascii="Calibri" w:eastAsia="Calibri" w:hAnsi="Calibri" w:cs="Calibri"/>
          <w:sz w:val="25"/>
          <w:szCs w:val="25"/>
        </w:rPr>
        <w:t>DATA</w:t>
      </w:r>
      <w:r>
        <w:rPr>
          <w:rFonts w:ascii="Calibri" w:eastAsia="Calibri" w:hAnsi="Calibri" w:cs="Calibri"/>
          <w:spacing w:val="-5"/>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T</w:t>
      </w:r>
      <w:r>
        <w:rPr>
          <w:rFonts w:ascii="Calibri" w:eastAsia="Calibri" w:hAnsi="Calibri" w:cs="Calibri"/>
          <w:sz w:val="25"/>
          <w:szCs w:val="25"/>
        </w:rPr>
        <w:t>ATIS</w:t>
      </w:r>
      <w:r>
        <w:rPr>
          <w:rFonts w:ascii="Calibri" w:eastAsia="Calibri" w:hAnsi="Calibri" w:cs="Calibri"/>
          <w:spacing w:val="1"/>
          <w:sz w:val="25"/>
          <w:szCs w:val="25"/>
        </w:rPr>
        <w:t>T</w:t>
      </w:r>
      <w:r>
        <w:rPr>
          <w:rFonts w:ascii="Calibri" w:eastAsia="Calibri" w:hAnsi="Calibri" w:cs="Calibri"/>
          <w:sz w:val="25"/>
          <w:szCs w:val="25"/>
        </w:rPr>
        <w:t>IK</w:t>
      </w:r>
      <w:r>
        <w:rPr>
          <w:rFonts w:ascii="Calibri" w:eastAsia="Calibri" w:hAnsi="Calibri" w:cs="Calibri"/>
          <w:spacing w:val="-10"/>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E</w:t>
      </w:r>
      <w:r>
        <w:rPr>
          <w:rFonts w:ascii="Calibri" w:eastAsia="Calibri" w:hAnsi="Calibri" w:cs="Calibri"/>
          <w:sz w:val="25"/>
          <w:szCs w:val="25"/>
        </w:rPr>
        <w:t>KT</w:t>
      </w:r>
      <w:r>
        <w:rPr>
          <w:rFonts w:ascii="Calibri" w:eastAsia="Calibri" w:hAnsi="Calibri" w:cs="Calibri"/>
          <w:spacing w:val="1"/>
          <w:sz w:val="25"/>
          <w:szCs w:val="25"/>
        </w:rPr>
        <w:t>O</w:t>
      </w:r>
      <w:r>
        <w:rPr>
          <w:rFonts w:ascii="Calibri" w:eastAsia="Calibri" w:hAnsi="Calibri" w:cs="Calibri"/>
          <w:spacing w:val="-1"/>
          <w:sz w:val="25"/>
          <w:szCs w:val="25"/>
        </w:rPr>
        <w:t>R</w:t>
      </w:r>
      <w:r>
        <w:rPr>
          <w:rFonts w:ascii="Calibri" w:eastAsia="Calibri" w:hAnsi="Calibri" w:cs="Calibri"/>
          <w:sz w:val="25"/>
          <w:szCs w:val="25"/>
        </w:rPr>
        <w:t>AL</w:t>
      </w:r>
      <w:r>
        <w:rPr>
          <w:rFonts w:ascii="Calibri" w:eastAsia="Calibri" w:hAnsi="Calibri" w:cs="Calibri"/>
          <w:spacing w:val="-8"/>
          <w:sz w:val="25"/>
          <w:szCs w:val="25"/>
        </w:rPr>
        <w:t xml:space="preserve"> </w:t>
      </w:r>
      <w:r>
        <w:rPr>
          <w:rFonts w:ascii="Calibri" w:eastAsia="Calibri" w:hAnsi="Calibri" w:cs="Calibri"/>
          <w:sz w:val="25"/>
          <w:szCs w:val="25"/>
        </w:rPr>
        <w:t>KAB</w:t>
      </w:r>
      <w:r>
        <w:rPr>
          <w:rFonts w:ascii="Calibri" w:eastAsia="Calibri" w:hAnsi="Calibri" w:cs="Calibri"/>
          <w:spacing w:val="1"/>
          <w:sz w:val="25"/>
          <w:szCs w:val="25"/>
        </w:rPr>
        <w:t>U</w:t>
      </w:r>
      <w:r>
        <w:rPr>
          <w:rFonts w:ascii="Calibri" w:eastAsia="Calibri" w:hAnsi="Calibri" w:cs="Calibri"/>
          <w:sz w:val="25"/>
          <w:szCs w:val="25"/>
        </w:rPr>
        <w:t>PA</w:t>
      </w:r>
      <w:r>
        <w:rPr>
          <w:rFonts w:ascii="Calibri" w:eastAsia="Calibri" w:hAnsi="Calibri" w:cs="Calibri"/>
          <w:spacing w:val="1"/>
          <w:sz w:val="25"/>
          <w:szCs w:val="25"/>
        </w:rPr>
        <w:t>T</w:t>
      </w:r>
      <w:r>
        <w:rPr>
          <w:rFonts w:ascii="Calibri" w:eastAsia="Calibri" w:hAnsi="Calibri" w:cs="Calibri"/>
          <w:sz w:val="25"/>
          <w:szCs w:val="25"/>
        </w:rPr>
        <w:t>EN</w:t>
      </w:r>
      <w:r>
        <w:rPr>
          <w:rFonts w:ascii="Calibri" w:eastAsia="Calibri" w:hAnsi="Calibri" w:cs="Calibri"/>
          <w:spacing w:val="-13"/>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ONDO</w:t>
      </w:r>
      <w:r>
        <w:rPr>
          <w:rFonts w:ascii="Calibri" w:eastAsia="Calibri" w:hAnsi="Calibri" w:cs="Calibri"/>
          <w:spacing w:val="1"/>
          <w:sz w:val="25"/>
          <w:szCs w:val="25"/>
        </w:rPr>
        <w:t>W</w:t>
      </w:r>
      <w:r>
        <w:rPr>
          <w:rFonts w:ascii="Calibri" w:eastAsia="Calibri" w:hAnsi="Calibri" w:cs="Calibri"/>
          <w:sz w:val="25"/>
          <w:szCs w:val="25"/>
        </w:rPr>
        <w:t>O</w:t>
      </w:r>
      <w:r>
        <w:rPr>
          <w:rFonts w:ascii="Calibri" w:eastAsia="Calibri" w:hAnsi="Calibri" w:cs="Calibri"/>
          <w:spacing w:val="1"/>
          <w:sz w:val="25"/>
          <w:szCs w:val="25"/>
        </w:rPr>
        <w:t>S</w:t>
      </w:r>
      <w:r>
        <w:rPr>
          <w:rFonts w:ascii="Calibri" w:eastAsia="Calibri" w:hAnsi="Calibri" w:cs="Calibri"/>
          <w:sz w:val="25"/>
          <w:szCs w:val="25"/>
        </w:rPr>
        <w:t>O</w:t>
      </w:r>
      <w:r>
        <w:rPr>
          <w:rFonts w:ascii="Calibri" w:eastAsia="Calibri" w:hAnsi="Calibri" w:cs="Calibri"/>
          <w:spacing w:val="-12"/>
          <w:sz w:val="25"/>
          <w:szCs w:val="25"/>
        </w:rPr>
        <w:t xml:space="preserve"> </w:t>
      </w:r>
      <w:r>
        <w:rPr>
          <w:rFonts w:ascii="Calibri" w:eastAsia="Calibri" w:hAnsi="Calibri" w:cs="Calibri"/>
          <w:sz w:val="25"/>
          <w:szCs w:val="25"/>
        </w:rPr>
        <w:t>TAHUN</w:t>
      </w:r>
      <w:r>
        <w:rPr>
          <w:rFonts w:ascii="Calibri" w:eastAsia="Calibri" w:hAnsi="Calibri" w:cs="Calibri"/>
          <w:spacing w:val="-8"/>
          <w:sz w:val="25"/>
          <w:szCs w:val="25"/>
        </w:rPr>
        <w:t xml:space="preserve"> </w:t>
      </w:r>
      <w:r>
        <w:rPr>
          <w:rFonts w:ascii="Calibri" w:eastAsia="Calibri" w:hAnsi="Calibri" w:cs="Calibri"/>
          <w:spacing w:val="-2"/>
          <w:sz w:val="25"/>
          <w:szCs w:val="25"/>
        </w:rPr>
        <w:t>2</w:t>
      </w:r>
      <w:r>
        <w:rPr>
          <w:rFonts w:ascii="Calibri" w:eastAsia="Calibri" w:hAnsi="Calibri" w:cs="Calibri"/>
          <w:sz w:val="25"/>
          <w:szCs w:val="25"/>
        </w:rPr>
        <w:t>0</w:t>
      </w:r>
      <w:r>
        <w:rPr>
          <w:rFonts w:ascii="Calibri" w:eastAsia="Calibri" w:hAnsi="Calibri" w:cs="Calibri"/>
          <w:spacing w:val="1"/>
          <w:sz w:val="25"/>
          <w:szCs w:val="25"/>
        </w:rPr>
        <w:t>2</w:t>
      </w:r>
      <w:r>
        <w:rPr>
          <w:rFonts w:ascii="Calibri" w:eastAsia="Calibri" w:hAnsi="Calibri" w:cs="Calibri"/>
          <w:spacing w:val="3"/>
          <w:sz w:val="25"/>
          <w:szCs w:val="25"/>
        </w:rPr>
        <w:t>2</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7</w:t>
      </w:r>
    </w:p>
    <w:p w14:paraId="39EC3380" w14:textId="77777777" w:rsidR="005B6E8B" w:rsidRDefault="005B6E8B">
      <w:pPr>
        <w:spacing w:before="3" w:line="140" w:lineRule="exact"/>
        <w:rPr>
          <w:sz w:val="15"/>
          <w:szCs w:val="15"/>
        </w:rPr>
      </w:pPr>
    </w:p>
    <w:p w14:paraId="3580787D" w14:textId="77777777" w:rsidR="005B6E8B" w:rsidRDefault="00D8688A">
      <w:pPr>
        <w:ind w:left="345" w:right="241"/>
        <w:jc w:val="center"/>
        <w:rPr>
          <w:rFonts w:ascii="Calibri" w:eastAsia="Calibri" w:hAnsi="Calibri" w:cs="Calibri"/>
          <w:sz w:val="25"/>
          <w:szCs w:val="25"/>
        </w:rPr>
      </w:pPr>
      <w:r>
        <w:rPr>
          <w:rFonts w:ascii="Calibri" w:eastAsia="Calibri" w:hAnsi="Calibri" w:cs="Calibri"/>
          <w:sz w:val="25"/>
          <w:szCs w:val="25"/>
        </w:rPr>
        <w:t xml:space="preserve">3.1.  </w:t>
      </w:r>
      <w:r>
        <w:rPr>
          <w:rFonts w:ascii="Calibri" w:eastAsia="Calibri" w:hAnsi="Calibri" w:cs="Calibri"/>
          <w:spacing w:val="20"/>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pacing w:val="1"/>
          <w:sz w:val="25"/>
          <w:szCs w:val="25"/>
        </w:rPr>
        <w:t>G</w:t>
      </w:r>
      <w:r>
        <w:rPr>
          <w:rFonts w:ascii="Calibri" w:eastAsia="Calibri" w:hAnsi="Calibri" w:cs="Calibri"/>
          <w:sz w:val="25"/>
          <w:szCs w:val="25"/>
        </w:rPr>
        <w:t>e</w:t>
      </w:r>
      <w:r>
        <w:rPr>
          <w:rFonts w:ascii="Calibri" w:eastAsia="Calibri" w:hAnsi="Calibri" w:cs="Calibri"/>
          <w:spacing w:val="1"/>
          <w:sz w:val="25"/>
          <w:szCs w:val="25"/>
        </w:rPr>
        <w:t>o</w:t>
      </w:r>
      <w:r>
        <w:rPr>
          <w:rFonts w:ascii="Calibri" w:eastAsia="Calibri" w:hAnsi="Calibri" w:cs="Calibri"/>
          <w:sz w:val="25"/>
          <w:szCs w:val="25"/>
        </w:rPr>
        <w:t>grafis</w:t>
      </w:r>
      <w:r>
        <w:rPr>
          <w:rFonts w:ascii="Calibri" w:eastAsia="Calibri" w:hAnsi="Calibri" w:cs="Calibri"/>
          <w:spacing w:val="-10"/>
          <w:sz w:val="25"/>
          <w:szCs w:val="25"/>
        </w:rPr>
        <w:t xml:space="preserve"> </w:t>
      </w:r>
      <w:r>
        <w:rPr>
          <w:rFonts w:ascii="Calibri" w:eastAsia="Calibri" w:hAnsi="Calibri" w:cs="Calibri"/>
          <w:spacing w:val="1"/>
          <w:sz w:val="25"/>
          <w:szCs w:val="25"/>
        </w:rPr>
        <w:t>d</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2"/>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op</w:t>
      </w:r>
      <w:r>
        <w:rPr>
          <w:rFonts w:ascii="Calibri" w:eastAsia="Calibri" w:hAnsi="Calibri" w:cs="Calibri"/>
          <w:sz w:val="25"/>
          <w:szCs w:val="25"/>
        </w:rPr>
        <w:t>ol</w:t>
      </w:r>
      <w:r>
        <w:rPr>
          <w:rFonts w:ascii="Calibri" w:eastAsia="Calibri" w:hAnsi="Calibri" w:cs="Calibri"/>
          <w:spacing w:val="1"/>
          <w:sz w:val="25"/>
          <w:szCs w:val="25"/>
        </w:rPr>
        <w:t>o</w:t>
      </w:r>
      <w:r>
        <w:rPr>
          <w:rFonts w:ascii="Calibri" w:eastAsia="Calibri" w:hAnsi="Calibri" w:cs="Calibri"/>
          <w:sz w:val="25"/>
          <w:szCs w:val="25"/>
        </w:rPr>
        <w:t>gi</w:t>
      </w:r>
      <w:r>
        <w:rPr>
          <w:rFonts w:ascii="Calibri" w:eastAsia="Calibri" w:hAnsi="Calibri" w:cs="Calibri"/>
          <w:spacing w:val="-6"/>
          <w:sz w:val="25"/>
          <w:szCs w:val="25"/>
        </w:rPr>
        <w:t xml:space="preserve"> </w:t>
      </w:r>
      <w:r>
        <w:rPr>
          <w:rFonts w:ascii="Calibri" w:eastAsia="Calibri" w:hAnsi="Calibri" w:cs="Calibri"/>
          <w:w w:val="99"/>
          <w:sz w:val="25"/>
          <w:szCs w:val="25"/>
        </w:rPr>
        <w:t>Da</w:t>
      </w:r>
      <w:r>
        <w:rPr>
          <w:rFonts w:ascii="Calibri" w:eastAsia="Calibri" w:hAnsi="Calibri" w:cs="Calibri"/>
          <w:spacing w:val="1"/>
          <w:w w:val="99"/>
          <w:sz w:val="25"/>
          <w:szCs w:val="25"/>
        </w:rPr>
        <w:t>e</w:t>
      </w:r>
      <w:r>
        <w:rPr>
          <w:rFonts w:ascii="Calibri" w:eastAsia="Calibri" w:hAnsi="Calibri" w:cs="Calibri"/>
          <w:w w:val="99"/>
          <w:sz w:val="25"/>
          <w:szCs w:val="25"/>
        </w:rPr>
        <w:t>rah</w:t>
      </w:r>
      <w:r>
        <w:rPr>
          <w:rFonts w:ascii="Calibri" w:eastAsia="Calibri" w:hAnsi="Calibri" w:cs="Calibri"/>
          <w:spacing w:val="-28"/>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z w:val="25"/>
          <w:szCs w:val="25"/>
        </w:rPr>
        <w:t>7</w:t>
      </w:r>
    </w:p>
    <w:p w14:paraId="1C9B15B9" w14:textId="77777777" w:rsidR="005B6E8B" w:rsidRDefault="005B6E8B">
      <w:pPr>
        <w:spacing w:before="1" w:line="140" w:lineRule="exact"/>
        <w:rPr>
          <w:sz w:val="15"/>
          <w:szCs w:val="15"/>
        </w:rPr>
      </w:pPr>
    </w:p>
    <w:p w14:paraId="049D2A89" w14:textId="77777777" w:rsidR="005B6E8B" w:rsidRDefault="00D8688A">
      <w:pPr>
        <w:ind w:left="345" w:right="241"/>
        <w:jc w:val="center"/>
        <w:rPr>
          <w:rFonts w:ascii="Calibri" w:eastAsia="Calibri" w:hAnsi="Calibri" w:cs="Calibri"/>
          <w:sz w:val="25"/>
          <w:szCs w:val="25"/>
        </w:rPr>
      </w:pPr>
      <w:r>
        <w:rPr>
          <w:rFonts w:ascii="Calibri" w:eastAsia="Calibri" w:hAnsi="Calibri" w:cs="Calibri"/>
          <w:sz w:val="25"/>
          <w:szCs w:val="25"/>
        </w:rPr>
        <w:t xml:space="preserve">3.2.  </w:t>
      </w:r>
      <w:r>
        <w:rPr>
          <w:rFonts w:ascii="Calibri" w:eastAsia="Calibri" w:hAnsi="Calibri" w:cs="Calibri"/>
          <w:spacing w:val="20"/>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rtum</w:t>
      </w:r>
      <w:r>
        <w:rPr>
          <w:rFonts w:ascii="Calibri" w:eastAsia="Calibri" w:hAnsi="Calibri" w:cs="Calibri"/>
          <w:spacing w:val="1"/>
          <w:sz w:val="25"/>
          <w:szCs w:val="25"/>
        </w:rPr>
        <w:t>b</w:t>
      </w:r>
      <w:r>
        <w:rPr>
          <w:rFonts w:ascii="Calibri" w:eastAsia="Calibri" w:hAnsi="Calibri" w:cs="Calibri"/>
          <w:spacing w:val="-2"/>
          <w:sz w:val="25"/>
          <w:szCs w:val="25"/>
        </w:rPr>
        <w:t>u</w:t>
      </w:r>
      <w:r>
        <w:rPr>
          <w:rFonts w:ascii="Calibri" w:eastAsia="Calibri" w:hAnsi="Calibri" w:cs="Calibri"/>
          <w:spacing w:val="1"/>
          <w:sz w:val="25"/>
          <w:szCs w:val="25"/>
        </w:rPr>
        <w:t>h</w:t>
      </w:r>
      <w:r>
        <w:rPr>
          <w:rFonts w:ascii="Calibri" w:eastAsia="Calibri" w:hAnsi="Calibri" w:cs="Calibri"/>
          <w:sz w:val="25"/>
          <w:szCs w:val="25"/>
        </w:rPr>
        <w:t>an</w:t>
      </w:r>
      <w:r>
        <w:rPr>
          <w:rFonts w:ascii="Calibri" w:eastAsia="Calibri" w:hAnsi="Calibri" w:cs="Calibri"/>
          <w:spacing w:val="-14"/>
          <w:sz w:val="25"/>
          <w:szCs w:val="25"/>
        </w:rPr>
        <w:t xml:space="preserve"> </w:t>
      </w:r>
      <w:r>
        <w:rPr>
          <w:rFonts w:ascii="Calibri" w:eastAsia="Calibri" w:hAnsi="Calibri" w:cs="Calibri"/>
          <w:sz w:val="25"/>
          <w:szCs w:val="25"/>
        </w:rPr>
        <w:t>Eko</w:t>
      </w:r>
      <w:r>
        <w:rPr>
          <w:rFonts w:ascii="Calibri" w:eastAsia="Calibri" w:hAnsi="Calibri" w:cs="Calibri"/>
          <w:spacing w:val="1"/>
          <w:sz w:val="25"/>
          <w:szCs w:val="25"/>
        </w:rPr>
        <w:t>n</w:t>
      </w:r>
      <w:r>
        <w:rPr>
          <w:rFonts w:ascii="Calibri" w:eastAsia="Calibri" w:hAnsi="Calibri" w:cs="Calibri"/>
          <w:sz w:val="25"/>
          <w:szCs w:val="25"/>
        </w:rPr>
        <w:t>omi</w:t>
      </w:r>
      <w:r>
        <w:rPr>
          <w:rFonts w:ascii="Calibri" w:eastAsia="Calibri" w:hAnsi="Calibri" w:cs="Calibri"/>
          <w:spacing w:val="-8"/>
          <w:sz w:val="25"/>
          <w:szCs w:val="25"/>
        </w:rPr>
        <w:t xml:space="preserve"> </w:t>
      </w:r>
      <w:r>
        <w:rPr>
          <w:rFonts w:ascii="Calibri" w:eastAsia="Calibri" w:hAnsi="Calibri" w:cs="Calibri"/>
          <w:w w:val="99"/>
          <w:sz w:val="25"/>
          <w:szCs w:val="25"/>
        </w:rPr>
        <w:t>Da</w:t>
      </w:r>
      <w:r>
        <w:rPr>
          <w:rFonts w:ascii="Calibri" w:eastAsia="Calibri" w:hAnsi="Calibri" w:cs="Calibri"/>
          <w:spacing w:val="1"/>
          <w:w w:val="99"/>
          <w:sz w:val="25"/>
          <w:szCs w:val="25"/>
        </w:rPr>
        <w:t>e</w:t>
      </w:r>
      <w:r>
        <w:rPr>
          <w:rFonts w:ascii="Calibri" w:eastAsia="Calibri" w:hAnsi="Calibri" w:cs="Calibri"/>
          <w:w w:val="99"/>
          <w:sz w:val="25"/>
          <w:szCs w:val="25"/>
        </w:rPr>
        <w:t>rah</w:t>
      </w:r>
      <w:r>
        <w:rPr>
          <w:rFonts w:ascii="Calibri" w:eastAsia="Calibri" w:hAnsi="Calibri" w:cs="Calibri"/>
          <w:spacing w:val="-29"/>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z w:val="25"/>
          <w:szCs w:val="25"/>
        </w:rPr>
        <w:t>8</w:t>
      </w:r>
    </w:p>
    <w:p w14:paraId="1C757275" w14:textId="77777777" w:rsidR="005B6E8B" w:rsidRDefault="005B6E8B">
      <w:pPr>
        <w:spacing w:before="3" w:line="140" w:lineRule="exact"/>
        <w:rPr>
          <w:sz w:val="15"/>
          <w:szCs w:val="15"/>
        </w:rPr>
      </w:pPr>
    </w:p>
    <w:p w14:paraId="60B4BE2E" w14:textId="77777777" w:rsidR="005B6E8B" w:rsidRDefault="00D8688A">
      <w:pPr>
        <w:ind w:left="345" w:right="241"/>
        <w:jc w:val="center"/>
        <w:rPr>
          <w:rFonts w:ascii="Calibri" w:eastAsia="Calibri" w:hAnsi="Calibri" w:cs="Calibri"/>
          <w:sz w:val="25"/>
          <w:szCs w:val="25"/>
        </w:rPr>
      </w:pPr>
      <w:r>
        <w:rPr>
          <w:rFonts w:ascii="Calibri" w:eastAsia="Calibri" w:hAnsi="Calibri" w:cs="Calibri"/>
          <w:sz w:val="25"/>
          <w:szCs w:val="25"/>
        </w:rPr>
        <w:t xml:space="preserve">3.3.  </w:t>
      </w:r>
      <w:r>
        <w:rPr>
          <w:rFonts w:ascii="Calibri" w:eastAsia="Calibri" w:hAnsi="Calibri" w:cs="Calibri"/>
          <w:spacing w:val="20"/>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z w:val="25"/>
          <w:szCs w:val="25"/>
        </w:rPr>
        <w:t>Ke</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pacing w:val="1"/>
          <w:sz w:val="25"/>
          <w:szCs w:val="25"/>
        </w:rPr>
        <w:t>dudu</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15"/>
          <w:sz w:val="25"/>
          <w:szCs w:val="25"/>
        </w:rPr>
        <w:t xml:space="preserve"> </w:t>
      </w:r>
      <w:r>
        <w:rPr>
          <w:rFonts w:ascii="Calibri" w:eastAsia="Calibri" w:hAnsi="Calibri" w:cs="Calibri"/>
          <w:spacing w:val="1"/>
          <w:sz w:val="25"/>
          <w:szCs w:val="25"/>
        </w:rPr>
        <w:t>d</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2"/>
          <w:sz w:val="25"/>
          <w:szCs w:val="25"/>
        </w:rPr>
        <w:t xml:space="preserve"> </w:t>
      </w:r>
      <w:r>
        <w:rPr>
          <w:rFonts w:ascii="Calibri" w:eastAsia="Calibri" w:hAnsi="Calibri" w:cs="Calibri"/>
          <w:spacing w:val="-1"/>
          <w:sz w:val="25"/>
          <w:szCs w:val="25"/>
        </w:rPr>
        <w:t>C</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an</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ip</w:t>
      </w:r>
      <w:r>
        <w:rPr>
          <w:rFonts w:ascii="Calibri" w:eastAsia="Calibri" w:hAnsi="Calibri" w:cs="Calibri"/>
          <w:sz w:val="25"/>
          <w:szCs w:val="25"/>
        </w:rPr>
        <w:t>il</w:t>
      </w:r>
      <w:r>
        <w:rPr>
          <w:rFonts w:ascii="Calibri" w:eastAsia="Calibri" w:hAnsi="Calibri" w:cs="Calibri"/>
          <w:spacing w:val="1"/>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z w:val="25"/>
          <w:szCs w:val="25"/>
        </w:rPr>
        <w:t>8</w:t>
      </w:r>
    </w:p>
    <w:p w14:paraId="10F0D616" w14:textId="77777777" w:rsidR="005B6E8B" w:rsidRDefault="005B6E8B">
      <w:pPr>
        <w:spacing w:before="3" w:line="140" w:lineRule="exact"/>
        <w:rPr>
          <w:sz w:val="15"/>
          <w:szCs w:val="15"/>
        </w:rPr>
      </w:pPr>
    </w:p>
    <w:p w14:paraId="0251C8A3" w14:textId="77777777" w:rsidR="005B6E8B" w:rsidRDefault="00D8688A">
      <w:pPr>
        <w:ind w:left="384"/>
        <w:rPr>
          <w:rFonts w:ascii="Calibri" w:eastAsia="Calibri" w:hAnsi="Calibri" w:cs="Calibri"/>
          <w:sz w:val="25"/>
          <w:szCs w:val="25"/>
        </w:rPr>
      </w:pPr>
      <w:r>
        <w:rPr>
          <w:rFonts w:ascii="Calibri" w:eastAsia="Calibri" w:hAnsi="Calibri" w:cs="Calibri"/>
          <w:sz w:val="25"/>
          <w:szCs w:val="25"/>
        </w:rPr>
        <w:t xml:space="preserve">3.4.  </w:t>
      </w:r>
      <w:r>
        <w:rPr>
          <w:rFonts w:ascii="Calibri" w:eastAsia="Calibri" w:hAnsi="Calibri" w:cs="Calibri"/>
          <w:spacing w:val="20"/>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z w:val="25"/>
          <w:szCs w:val="25"/>
        </w:rPr>
        <w:t>H</w:t>
      </w:r>
      <w:r>
        <w:rPr>
          <w:rFonts w:ascii="Calibri" w:eastAsia="Calibri" w:hAnsi="Calibri" w:cs="Calibri"/>
          <w:spacing w:val="1"/>
          <w:sz w:val="25"/>
          <w:szCs w:val="25"/>
        </w:rPr>
        <w:t>a</w:t>
      </w:r>
      <w:r>
        <w:rPr>
          <w:rFonts w:ascii="Calibri" w:eastAsia="Calibri" w:hAnsi="Calibri" w:cs="Calibri"/>
          <w:sz w:val="25"/>
          <w:szCs w:val="25"/>
        </w:rPr>
        <w:t>sil</w:t>
      </w:r>
      <w:r>
        <w:rPr>
          <w:rFonts w:ascii="Calibri" w:eastAsia="Calibri" w:hAnsi="Calibri" w:cs="Calibri"/>
          <w:spacing w:val="-5"/>
          <w:sz w:val="25"/>
          <w:szCs w:val="25"/>
        </w:rPr>
        <w:t xml:space="preserve"> </w:t>
      </w:r>
      <w:r>
        <w:rPr>
          <w:rFonts w:ascii="Calibri" w:eastAsia="Calibri" w:hAnsi="Calibri" w:cs="Calibri"/>
          <w:w w:val="99"/>
          <w:sz w:val="25"/>
          <w:szCs w:val="25"/>
        </w:rPr>
        <w:t>P</w:t>
      </w:r>
      <w:r>
        <w:rPr>
          <w:rFonts w:ascii="Calibri" w:eastAsia="Calibri" w:hAnsi="Calibri" w:cs="Calibri"/>
          <w:spacing w:val="1"/>
          <w:w w:val="99"/>
          <w:sz w:val="25"/>
          <w:szCs w:val="25"/>
        </w:rPr>
        <w:t>e</w:t>
      </w:r>
      <w:r>
        <w:rPr>
          <w:rFonts w:ascii="Calibri" w:eastAsia="Calibri" w:hAnsi="Calibri" w:cs="Calibri"/>
          <w:w w:val="99"/>
          <w:sz w:val="25"/>
          <w:szCs w:val="25"/>
        </w:rPr>
        <w:t>rta</w:t>
      </w:r>
      <w:r>
        <w:rPr>
          <w:rFonts w:ascii="Calibri" w:eastAsia="Calibri" w:hAnsi="Calibri" w:cs="Calibri"/>
          <w:spacing w:val="1"/>
          <w:w w:val="99"/>
          <w:sz w:val="25"/>
          <w:szCs w:val="25"/>
        </w:rPr>
        <w:t>n</w:t>
      </w:r>
      <w:r>
        <w:rPr>
          <w:rFonts w:ascii="Calibri" w:eastAsia="Calibri" w:hAnsi="Calibri" w:cs="Calibri"/>
          <w:w w:val="99"/>
          <w:sz w:val="25"/>
          <w:szCs w:val="25"/>
        </w:rPr>
        <w:t>i</w:t>
      </w:r>
      <w:r>
        <w:rPr>
          <w:rFonts w:ascii="Calibri" w:eastAsia="Calibri" w:hAnsi="Calibri" w:cs="Calibri"/>
          <w:spacing w:val="-2"/>
          <w:w w:val="99"/>
          <w:sz w:val="25"/>
          <w:szCs w:val="25"/>
        </w:rPr>
        <w:t>a</w:t>
      </w:r>
      <w:r>
        <w:rPr>
          <w:rFonts w:ascii="Calibri" w:eastAsia="Calibri" w:hAnsi="Calibri" w:cs="Calibri"/>
          <w:w w:val="99"/>
          <w:sz w:val="25"/>
          <w:szCs w:val="25"/>
        </w:rPr>
        <w:t>n</w:t>
      </w:r>
      <w:r>
        <w:rPr>
          <w:rFonts w:ascii="Calibri" w:eastAsia="Calibri" w:hAnsi="Calibri" w:cs="Calibri"/>
          <w:spacing w:val="-41"/>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8"/>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2</w:t>
      </w:r>
    </w:p>
    <w:p w14:paraId="168AC300" w14:textId="77777777" w:rsidR="005B6E8B" w:rsidRDefault="005B6E8B">
      <w:pPr>
        <w:spacing w:before="3" w:line="140" w:lineRule="exact"/>
        <w:rPr>
          <w:sz w:val="15"/>
          <w:szCs w:val="15"/>
        </w:rPr>
      </w:pPr>
    </w:p>
    <w:p w14:paraId="646789CD" w14:textId="77777777" w:rsidR="005B6E8B" w:rsidRDefault="00D8688A">
      <w:pPr>
        <w:ind w:left="384"/>
        <w:rPr>
          <w:rFonts w:ascii="Calibri" w:eastAsia="Calibri" w:hAnsi="Calibri" w:cs="Calibri"/>
          <w:sz w:val="25"/>
          <w:szCs w:val="25"/>
        </w:rPr>
      </w:pPr>
      <w:r>
        <w:rPr>
          <w:rFonts w:ascii="Calibri" w:eastAsia="Calibri" w:hAnsi="Calibri" w:cs="Calibri"/>
          <w:sz w:val="25"/>
          <w:szCs w:val="25"/>
        </w:rPr>
        <w:t xml:space="preserve">3.5.  </w:t>
      </w:r>
      <w:r>
        <w:rPr>
          <w:rFonts w:ascii="Calibri" w:eastAsia="Calibri" w:hAnsi="Calibri" w:cs="Calibri"/>
          <w:spacing w:val="20"/>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w w:val="99"/>
          <w:sz w:val="25"/>
          <w:szCs w:val="25"/>
        </w:rPr>
        <w:t>Ke</w:t>
      </w:r>
      <w:r>
        <w:rPr>
          <w:rFonts w:ascii="Calibri" w:eastAsia="Calibri" w:hAnsi="Calibri" w:cs="Calibri"/>
          <w:spacing w:val="1"/>
          <w:w w:val="99"/>
          <w:sz w:val="25"/>
          <w:szCs w:val="25"/>
        </w:rPr>
        <w:t>s</w:t>
      </w:r>
      <w:r>
        <w:rPr>
          <w:rFonts w:ascii="Calibri" w:eastAsia="Calibri" w:hAnsi="Calibri" w:cs="Calibri"/>
          <w:w w:val="99"/>
          <w:sz w:val="25"/>
          <w:szCs w:val="25"/>
        </w:rPr>
        <w:t>e</w:t>
      </w:r>
      <w:r>
        <w:rPr>
          <w:rFonts w:ascii="Calibri" w:eastAsia="Calibri" w:hAnsi="Calibri" w:cs="Calibri"/>
          <w:spacing w:val="1"/>
          <w:w w:val="99"/>
          <w:sz w:val="25"/>
          <w:szCs w:val="25"/>
        </w:rPr>
        <w:t>h</w:t>
      </w:r>
      <w:r>
        <w:rPr>
          <w:rFonts w:ascii="Calibri" w:eastAsia="Calibri" w:hAnsi="Calibri" w:cs="Calibri"/>
          <w:spacing w:val="-2"/>
          <w:w w:val="99"/>
          <w:sz w:val="25"/>
          <w:szCs w:val="25"/>
        </w:rPr>
        <w:t>a</w:t>
      </w:r>
      <w:r>
        <w:rPr>
          <w:rFonts w:ascii="Calibri" w:eastAsia="Calibri" w:hAnsi="Calibri" w:cs="Calibri"/>
          <w:w w:val="99"/>
          <w:sz w:val="25"/>
          <w:szCs w:val="25"/>
        </w:rPr>
        <w:t>t</w:t>
      </w:r>
      <w:r>
        <w:rPr>
          <w:rFonts w:ascii="Calibri" w:eastAsia="Calibri" w:hAnsi="Calibri" w:cs="Calibri"/>
          <w:spacing w:val="1"/>
          <w:w w:val="99"/>
          <w:sz w:val="25"/>
          <w:szCs w:val="25"/>
        </w:rPr>
        <w:t>a</w:t>
      </w:r>
      <w:r>
        <w:rPr>
          <w:rFonts w:ascii="Calibri" w:eastAsia="Calibri" w:hAnsi="Calibri" w:cs="Calibri"/>
          <w:w w:val="99"/>
          <w:sz w:val="25"/>
          <w:szCs w:val="25"/>
        </w:rPr>
        <w:t>n</w:t>
      </w:r>
      <w:r>
        <w:rPr>
          <w:rFonts w:ascii="Calibri" w:eastAsia="Calibri" w:hAnsi="Calibri" w:cs="Calibri"/>
          <w:spacing w:val="-12"/>
          <w:w w:val="99"/>
          <w:sz w:val="25"/>
          <w:szCs w:val="25"/>
        </w:rPr>
        <w:t xml:space="preserve"> </w:t>
      </w:r>
      <w:r>
        <w:rPr>
          <w:rFonts w:ascii="Calibri" w:eastAsia="Calibri" w:hAnsi="Calibri" w:cs="Calibri"/>
          <w:spacing w:val="-1"/>
          <w:w w:val="99"/>
          <w:sz w:val="25"/>
          <w:szCs w:val="25"/>
        </w:rPr>
        <w:t>...............................</w:t>
      </w:r>
      <w:r>
        <w:rPr>
          <w:rFonts w:ascii="Calibri" w:eastAsia="Calibri" w:hAnsi="Calibri" w:cs="Calibri"/>
          <w:spacing w:val="-4"/>
          <w:w w:val="99"/>
          <w:sz w:val="25"/>
          <w:szCs w:val="25"/>
        </w:rPr>
        <w:t>.</w:t>
      </w:r>
      <w:r>
        <w:rPr>
          <w:rFonts w:ascii="Calibri" w:eastAsia="Calibri" w:hAnsi="Calibri" w:cs="Calibri"/>
          <w:spacing w:val="-1"/>
          <w:w w:val="99"/>
          <w:sz w:val="25"/>
          <w:szCs w:val="25"/>
        </w:rPr>
        <w:t>...............................</w:t>
      </w:r>
      <w:r>
        <w:rPr>
          <w:rFonts w:ascii="Calibri" w:eastAsia="Calibri" w:hAnsi="Calibri" w:cs="Calibri"/>
          <w:spacing w:val="-4"/>
          <w:w w:val="99"/>
          <w:sz w:val="25"/>
          <w:szCs w:val="25"/>
        </w:rPr>
        <w:t>.</w:t>
      </w:r>
      <w:r>
        <w:rPr>
          <w:rFonts w:ascii="Calibri" w:eastAsia="Calibri" w:hAnsi="Calibri" w:cs="Calibri"/>
          <w:spacing w:val="-1"/>
          <w:w w:val="99"/>
          <w:sz w:val="25"/>
          <w:szCs w:val="25"/>
        </w:rPr>
        <w:t>...............................</w:t>
      </w:r>
      <w:r>
        <w:rPr>
          <w:rFonts w:ascii="Calibri" w:eastAsia="Calibri" w:hAnsi="Calibri" w:cs="Calibri"/>
          <w:spacing w:val="-3"/>
          <w:w w:val="99"/>
          <w:sz w:val="25"/>
          <w:szCs w:val="25"/>
        </w:rPr>
        <w:t>.</w:t>
      </w:r>
      <w:r>
        <w:rPr>
          <w:rFonts w:ascii="Calibri" w:eastAsia="Calibri" w:hAnsi="Calibri" w:cs="Calibri"/>
          <w:spacing w:val="-1"/>
          <w:w w:val="99"/>
          <w:sz w:val="25"/>
          <w:szCs w:val="25"/>
        </w:rPr>
        <w:t>........</w:t>
      </w:r>
      <w:r>
        <w:rPr>
          <w:rFonts w:ascii="Calibri" w:eastAsia="Calibri" w:hAnsi="Calibri" w:cs="Calibri"/>
          <w:w w:val="99"/>
          <w:sz w:val="25"/>
          <w:szCs w:val="25"/>
        </w:rPr>
        <w:t>.</w:t>
      </w:r>
      <w:r>
        <w:rPr>
          <w:rFonts w:ascii="Calibri" w:eastAsia="Calibri" w:hAnsi="Calibri" w:cs="Calibri"/>
          <w:spacing w:val="-29"/>
          <w:w w:val="99"/>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4</w:t>
      </w:r>
    </w:p>
    <w:p w14:paraId="731E7428" w14:textId="77777777" w:rsidR="005B6E8B" w:rsidRDefault="005B6E8B">
      <w:pPr>
        <w:spacing w:before="1" w:line="140" w:lineRule="exact"/>
        <w:rPr>
          <w:sz w:val="15"/>
          <w:szCs w:val="15"/>
        </w:rPr>
      </w:pPr>
    </w:p>
    <w:p w14:paraId="725B17F1" w14:textId="77777777" w:rsidR="005B6E8B" w:rsidRDefault="00D8688A">
      <w:pPr>
        <w:ind w:left="384"/>
        <w:rPr>
          <w:rFonts w:ascii="Calibri" w:eastAsia="Calibri" w:hAnsi="Calibri" w:cs="Calibri"/>
          <w:sz w:val="25"/>
          <w:szCs w:val="25"/>
        </w:rPr>
      </w:pPr>
      <w:r>
        <w:rPr>
          <w:rFonts w:ascii="Calibri" w:eastAsia="Calibri" w:hAnsi="Calibri" w:cs="Calibri"/>
          <w:sz w:val="25"/>
          <w:szCs w:val="25"/>
        </w:rPr>
        <w:t xml:space="preserve">3.6.  </w:t>
      </w:r>
      <w:r>
        <w:rPr>
          <w:rFonts w:ascii="Calibri" w:eastAsia="Calibri" w:hAnsi="Calibri" w:cs="Calibri"/>
          <w:spacing w:val="20"/>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w w:val="99"/>
          <w:sz w:val="25"/>
          <w:szCs w:val="25"/>
        </w:rPr>
        <w:t>P</w:t>
      </w:r>
      <w:r>
        <w:rPr>
          <w:rFonts w:ascii="Calibri" w:eastAsia="Calibri" w:hAnsi="Calibri" w:cs="Calibri"/>
          <w:spacing w:val="1"/>
          <w:w w:val="99"/>
          <w:sz w:val="25"/>
          <w:szCs w:val="25"/>
        </w:rPr>
        <w:t>e</w:t>
      </w:r>
      <w:r>
        <w:rPr>
          <w:rFonts w:ascii="Calibri" w:eastAsia="Calibri" w:hAnsi="Calibri" w:cs="Calibri"/>
          <w:spacing w:val="-2"/>
          <w:w w:val="99"/>
          <w:sz w:val="25"/>
          <w:szCs w:val="25"/>
        </w:rPr>
        <w:t>n</w:t>
      </w:r>
      <w:r>
        <w:rPr>
          <w:rFonts w:ascii="Calibri" w:eastAsia="Calibri" w:hAnsi="Calibri" w:cs="Calibri"/>
          <w:spacing w:val="1"/>
          <w:w w:val="99"/>
          <w:sz w:val="25"/>
          <w:szCs w:val="25"/>
        </w:rPr>
        <w:t>d</w:t>
      </w:r>
      <w:r>
        <w:rPr>
          <w:rFonts w:ascii="Calibri" w:eastAsia="Calibri" w:hAnsi="Calibri" w:cs="Calibri"/>
          <w:w w:val="99"/>
          <w:sz w:val="25"/>
          <w:szCs w:val="25"/>
        </w:rPr>
        <w:t>i</w:t>
      </w:r>
      <w:r>
        <w:rPr>
          <w:rFonts w:ascii="Calibri" w:eastAsia="Calibri" w:hAnsi="Calibri" w:cs="Calibri"/>
          <w:spacing w:val="1"/>
          <w:w w:val="99"/>
          <w:sz w:val="25"/>
          <w:szCs w:val="25"/>
        </w:rPr>
        <w:t>d</w:t>
      </w:r>
      <w:r>
        <w:rPr>
          <w:rFonts w:ascii="Calibri" w:eastAsia="Calibri" w:hAnsi="Calibri" w:cs="Calibri"/>
          <w:w w:val="99"/>
          <w:sz w:val="25"/>
          <w:szCs w:val="25"/>
        </w:rPr>
        <w:t>ikan</w:t>
      </w:r>
      <w:r>
        <w:rPr>
          <w:rFonts w:ascii="Calibri" w:eastAsia="Calibri" w:hAnsi="Calibri" w:cs="Calibri"/>
          <w:spacing w:val="-15"/>
          <w:w w:val="99"/>
          <w:sz w:val="25"/>
          <w:szCs w:val="25"/>
        </w:rPr>
        <w:t xml:space="preserve"> </w:t>
      </w:r>
      <w:r>
        <w:rPr>
          <w:rFonts w:ascii="Calibri" w:eastAsia="Calibri" w:hAnsi="Calibri" w:cs="Calibri"/>
          <w:spacing w:val="-1"/>
          <w:w w:val="99"/>
          <w:sz w:val="25"/>
          <w:szCs w:val="25"/>
        </w:rPr>
        <w:t>...............................</w:t>
      </w:r>
      <w:r>
        <w:rPr>
          <w:rFonts w:ascii="Calibri" w:eastAsia="Calibri" w:hAnsi="Calibri" w:cs="Calibri"/>
          <w:spacing w:val="-4"/>
          <w:w w:val="99"/>
          <w:sz w:val="25"/>
          <w:szCs w:val="25"/>
        </w:rPr>
        <w:t>.</w:t>
      </w:r>
      <w:r>
        <w:rPr>
          <w:rFonts w:ascii="Calibri" w:eastAsia="Calibri" w:hAnsi="Calibri" w:cs="Calibri"/>
          <w:spacing w:val="-1"/>
          <w:w w:val="99"/>
          <w:sz w:val="25"/>
          <w:szCs w:val="25"/>
        </w:rPr>
        <w:t>...............................</w:t>
      </w:r>
      <w:r>
        <w:rPr>
          <w:rFonts w:ascii="Calibri" w:eastAsia="Calibri" w:hAnsi="Calibri" w:cs="Calibri"/>
          <w:spacing w:val="-4"/>
          <w:w w:val="99"/>
          <w:sz w:val="25"/>
          <w:szCs w:val="25"/>
        </w:rPr>
        <w:t>.</w:t>
      </w:r>
      <w:r>
        <w:rPr>
          <w:rFonts w:ascii="Calibri" w:eastAsia="Calibri" w:hAnsi="Calibri" w:cs="Calibri"/>
          <w:spacing w:val="-1"/>
          <w:w w:val="99"/>
          <w:sz w:val="25"/>
          <w:szCs w:val="25"/>
        </w:rPr>
        <w:t>...............................</w:t>
      </w:r>
      <w:r>
        <w:rPr>
          <w:rFonts w:ascii="Calibri" w:eastAsia="Calibri" w:hAnsi="Calibri" w:cs="Calibri"/>
          <w:spacing w:val="-3"/>
          <w:w w:val="99"/>
          <w:sz w:val="25"/>
          <w:szCs w:val="25"/>
        </w:rPr>
        <w:t>.</w:t>
      </w:r>
      <w:r>
        <w:rPr>
          <w:rFonts w:ascii="Calibri" w:eastAsia="Calibri" w:hAnsi="Calibri" w:cs="Calibri"/>
          <w:spacing w:val="-1"/>
          <w:w w:val="99"/>
          <w:sz w:val="25"/>
          <w:szCs w:val="25"/>
        </w:rPr>
        <w:t>.......</w:t>
      </w:r>
      <w:r>
        <w:rPr>
          <w:rFonts w:ascii="Calibri" w:eastAsia="Calibri" w:hAnsi="Calibri" w:cs="Calibri"/>
          <w:w w:val="99"/>
          <w:sz w:val="25"/>
          <w:szCs w:val="25"/>
        </w:rPr>
        <w:t>.</w:t>
      </w:r>
      <w:r>
        <w:rPr>
          <w:rFonts w:ascii="Calibri" w:eastAsia="Calibri" w:hAnsi="Calibri" w:cs="Calibri"/>
          <w:spacing w:val="-29"/>
          <w:w w:val="99"/>
          <w:sz w:val="25"/>
          <w:szCs w:val="25"/>
        </w:rPr>
        <w:t xml:space="preserve"> </w:t>
      </w:r>
      <w:r>
        <w:rPr>
          <w:rFonts w:ascii="Calibri" w:eastAsia="Calibri" w:hAnsi="Calibri" w:cs="Calibri"/>
          <w:spacing w:val="1"/>
          <w:sz w:val="25"/>
          <w:szCs w:val="25"/>
        </w:rPr>
        <w:t>22</w:t>
      </w:r>
    </w:p>
    <w:p w14:paraId="2BB26AAB" w14:textId="77777777" w:rsidR="005B6E8B" w:rsidRDefault="005B6E8B">
      <w:pPr>
        <w:spacing w:before="3" w:line="140" w:lineRule="exact"/>
        <w:rPr>
          <w:sz w:val="15"/>
          <w:szCs w:val="15"/>
        </w:rPr>
      </w:pPr>
    </w:p>
    <w:p w14:paraId="76B2EE2C" w14:textId="77777777" w:rsidR="005B6E8B" w:rsidRDefault="00D8688A">
      <w:pPr>
        <w:ind w:left="384"/>
        <w:rPr>
          <w:rFonts w:ascii="Calibri" w:eastAsia="Calibri" w:hAnsi="Calibri" w:cs="Calibri"/>
          <w:sz w:val="25"/>
          <w:szCs w:val="25"/>
        </w:rPr>
      </w:pPr>
      <w:r>
        <w:rPr>
          <w:rFonts w:ascii="Calibri" w:eastAsia="Calibri" w:hAnsi="Calibri" w:cs="Calibri"/>
          <w:sz w:val="25"/>
          <w:szCs w:val="25"/>
        </w:rPr>
        <w:t xml:space="preserve">3.7.  </w:t>
      </w:r>
      <w:r>
        <w:rPr>
          <w:rFonts w:ascii="Calibri" w:eastAsia="Calibri" w:hAnsi="Calibri" w:cs="Calibri"/>
          <w:spacing w:val="20"/>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w w:val="99"/>
          <w:sz w:val="25"/>
          <w:szCs w:val="25"/>
        </w:rPr>
        <w:t>S</w:t>
      </w:r>
      <w:r>
        <w:rPr>
          <w:rFonts w:ascii="Calibri" w:eastAsia="Calibri" w:hAnsi="Calibri" w:cs="Calibri"/>
          <w:spacing w:val="1"/>
          <w:w w:val="99"/>
          <w:sz w:val="25"/>
          <w:szCs w:val="25"/>
        </w:rPr>
        <w:t>o</w:t>
      </w:r>
      <w:r>
        <w:rPr>
          <w:rFonts w:ascii="Calibri" w:eastAsia="Calibri" w:hAnsi="Calibri" w:cs="Calibri"/>
          <w:w w:val="99"/>
          <w:sz w:val="25"/>
          <w:szCs w:val="25"/>
        </w:rPr>
        <w:t>sial</w:t>
      </w:r>
      <w:r>
        <w:rPr>
          <w:rFonts w:ascii="Calibri" w:eastAsia="Calibri" w:hAnsi="Calibri" w:cs="Calibri"/>
          <w:spacing w:val="-30"/>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40</w:t>
      </w:r>
    </w:p>
    <w:p w14:paraId="4967F5D6" w14:textId="77777777" w:rsidR="005B6E8B" w:rsidRDefault="005B6E8B">
      <w:pPr>
        <w:spacing w:before="3" w:line="140" w:lineRule="exact"/>
        <w:rPr>
          <w:sz w:val="15"/>
          <w:szCs w:val="15"/>
        </w:rPr>
      </w:pPr>
    </w:p>
    <w:p w14:paraId="344EE34B" w14:textId="77777777" w:rsidR="005B6E8B" w:rsidRDefault="00D8688A">
      <w:pPr>
        <w:ind w:left="384"/>
        <w:rPr>
          <w:rFonts w:ascii="Calibri" w:eastAsia="Calibri" w:hAnsi="Calibri" w:cs="Calibri"/>
          <w:sz w:val="25"/>
          <w:szCs w:val="25"/>
        </w:rPr>
      </w:pPr>
      <w:r>
        <w:rPr>
          <w:rFonts w:ascii="Calibri" w:eastAsia="Calibri" w:hAnsi="Calibri" w:cs="Calibri"/>
          <w:sz w:val="25"/>
          <w:szCs w:val="25"/>
        </w:rPr>
        <w:t xml:space="preserve">3.8.  </w:t>
      </w:r>
      <w:r>
        <w:rPr>
          <w:rFonts w:ascii="Calibri" w:eastAsia="Calibri" w:hAnsi="Calibri" w:cs="Calibri"/>
          <w:spacing w:val="20"/>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w w:val="99"/>
          <w:sz w:val="25"/>
          <w:szCs w:val="25"/>
        </w:rPr>
        <w:t>Ol</w:t>
      </w:r>
      <w:r>
        <w:rPr>
          <w:rFonts w:ascii="Calibri" w:eastAsia="Calibri" w:hAnsi="Calibri" w:cs="Calibri"/>
          <w:spacing w:val="1"/>
          <w:w w:val="99"/>
          <w:sz w:val="25"/>
          <w:szCs w:val="25"/>
        </w:rPr>
        <w:t>ah</w:t>
      </w:r>
      <w:r>
        <w:rPr>
          <w:rFonts w:ascii="Calibri" w:eastAsia="Calibri" w:hAnsi="Calibri" w:cs="Calibri"/>
          <w:w w:val="99"/>
          <w:sz w:val="25"/>
          <w:szCs w:val="25"/>
        </w:rPr>
        <w:t>rag</w:t>
      </w:r>
      <w:r>
        <w:rPr>
          <w:rFonts w:ascii="Calibri" w:eastAsia="Calibri" w:hAnsi="Calibri" w:cs="Calibri"/>
          <w:spacing w:val="-1"/>
          <w:w w:val="99"/>
          <w:sz w:val="25"/>
          <w:szCs w:val="25"/>
        </w:rPr>
        <w:t>a...............................</w:t>
      </w:r>
      <w:r>
        <w:rPr>
          <w:rFonts w:ascii="Calibri" w:eastAsia="Calibri" w:hAnsi="Calibri" w:cs="Calibri"/>
          <w:spacing w:val="-3"/>
          <w:w w:val="99"/>
          <w:sz w:val="25"/>
          <w:szCs w:val="25"/>
        </w:rPr>
        <w:t>.</w:t>
      </w:r>
      <w:r>
        <w:rPr>
          <w:rFonts w:ascii="Calibri" w:eastAsia="Calibri" w:hAnsi="Calibri" w:cs="Calibri"/>
          <w:spacing w:val="-1"/>
          <w:w w:val="99"/>
          <w:sz w:val="25"/>
          <w:szCs w:val="25"/>
        </w:rPr>
        <w:t>...............................</w:t>
      </w:r>
      <w:r>
        <w:rPr>
          <w:rFonts w:ascii="Calibri" w:eastAsia="Calibri" w:hAnsi="Calibri" w:cs="Calibri"/>
          <w:spacing w:val="-4"/>
          <w:w w:val="99"/>
          <w:sz w:val="25"/>
          <w:szCs w:val="25"/>
        </w:rPr>
        <w:t>.</w:t>
      </w:r>
      <w:r>
        <w:rPr>
          <w:rFonts w:ascii="Calibri" w:eastAsia="Calibri" w:hAnsi="Calibri" w:cs="Calibri"/>
          <w:spacing w:val="-1"/>
          <w:w w:val="99"/>
          <w:sz w:val="25"/>
          <w:szCs w:val="25"/>
        </w:rPr>
        <w:t>...............................</w:t>
      </w:r>
      <w:r>
        <w:rPr>
          <w:rFonts w:ascii="Calibri" w:eastAsia="Calibri" w:hAnsi="Calibri" w:cs="Calibri"/>
          <w:spacing w:val="-3"/>
          <w:w w:val="99"/>
          <w:sz w:val="25"/>
          <w:szCs w:val="25"/>
        </w:rPr>
        <w:t>.</w:t>
      </w:r>
      <w:r>
        <w:rPr>
          <w:rFonts w:ascii="Calibri" w:eastAsia="Calibri" w:hAnsi="Calibri" w:cs="Calibri"/>
          <w:spacing w:val="-1"/>
          <w:w w:val="99"/>
          <w:sz w:val="25"/>
          <w:szCs w:val="25"/>
        </w:rPr>
        <w:t>...........</w:t>
      </w:r>
      <w:r>
        <w:rPr>
          <w:rFonts w:ascii="Calibri" w:eastAsia="Calibri" w:hAnsi="Calibri" w:cs="Calibri"/>
          <w:w w:val="99"/>
          <w:sz w:val="25"/>
          <w:szCs w:val="25"/>
        </w:rPr>
        <w:t>.</w:t>
      </w:r>
      <w:r>
        <w:rPr>
          <w:rFonts w:ascii="Calibri" w:eastAsia="Calibri" w:hAnsi="Calibri" w:cs="Calibri"/>
          <w:spacing w:val="37"/>
          <w:w w:val="99"/>
          <w:sz w:val="25"/>
          <w:szCs w:val="25"/>
        </w:rPr>
        <w:t xml:space="preserve"> </w:t>
      </w:r>
      <w:r>
        <w:rPr>
          <w:rFonts w:ascii="Calibri" w:eastAsia="Calibri" w:hAnsi="Calibri" w:cs="Calibri"/>
          <w:spacing w:val="1"/>
          <w:sz w:val="25"/>
          <w:szCs w:val="25"/>
        </w:rPr>
        <w:t>42</w:t>
      </w:r>
    </w:p>
    <w:p w14:paraId="517271D6" w14:textId="77777777" w:rsidR="005B6E8B" w:rsidRDefault="005B6E8B">
      <w:pPr>
        <w:spacing w:before="1" w:line="140" w:lineRule="exact"/>
        <w:rPr>
          <w:sz w:val="15"/>
          <w:szCs w:val="15"/>
        </w:rPr>
      </w:pPr>
    </w:p>
    <w:p w14:paraId="2E86046C" w14:textId="77777777" w:rsidR="005B6E8B" w:rsidRDefault="00D8688A">
      <w:pPr>
        <w:ind w:left="384"/>
        <w:rPr>
          <w:rFonts w:ascii="Calibri" w:eastAsia="Calibri" w:hAnsi="Calibri" w:cs="Calibri"/>
          <w:sz w:val="25"/>
          <w:szCs w:val="25"/>
        </w:rPr>
      </w:pPr>
      <w:r>
        <w:rPr>
          <w:rFonts w:ascii="Calibri" w:eastAsia="Calibri" w:hAnsi="Calibri" w:cs="Calibri"/>
          <w:sz w:val="25"/>
          <w:szCs w:val="25"/>
        </w:rPr>
        <w:t xml:space="preserve">3.9.  </w:t>
      </w:r>
      <w:r>
        <w:rPr>
          <w:rFonts w:ascii="Calibri" w:eastAsia="Calibri" w:hAnsi="Calibri" w:cs="Calibri"/>
          <w:spacing w:val="20"/>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a</w:t>
      </w:r>
      <w:r>
        <w:rPr>
          <w:rFonts w:ascii="Calibri" w:eastAsia="Calibri" w:hAnsi="Calibri" w:cs="Calibri"/>
          <w:sz w:val="25"/>
          <w:szCs w:val="25"/>
        </w:rPr>
        <w:t>ri</w:t>
      </w:r>
      <w:r>
        <w:rPr>
          <w:rFonts w:ascii="Calibri" w:eastAsia="Calibri" w:hAnsi="Calibri" w:cs="Calibri"/>
          <w:spacing w:val="-1"/>
          <w:sz w:val="25"/>
          <w:szCs w:val="25"/>
        </w:rPr>
        <w:t>w</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1"/>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42</w:t>
      </w:r>
    </w:p>
    <w:p w14:paraId="6664695E" w14:textId="77777777" w:rsidR="005B6E8B" w:rsidRDefault="005B6E8B">
      <w:pPr>
        <w:spacing w:before="4" w:line="140" w:lineRule="exact"/>
        <w:rPr>
          <w:sz w:val="15"/>
          <w:szCs w:val="15"/>
        </w:rPr>
      </w:pPr>
    </w:p>
    <w:p w14:paraId="352B1596" w14:textId="77777777" w:rsidR="005B6E8B" w:rsidRDefault="00D8688A">
      <w:pPr>
        <w:ind w:left="384"/>
        <w:rPr>
          <w:rFonts w:ascii="Calibri" w:eastAsia="Calibri" w:hAnsi="Calibri" w:cs="Calibri"/>
          <w:sz w:val="25"/>
          <w:szCs w:val="25"/>
        </w:rPr>
        <w:sectPr w:rsidR="005B6E8B">
          <w:footerReference w:type="default" r:id="rId15"/>
          <w:pgSz w:w="12240" w:h="18720"/>
          <w:pgMar w:top="1400" w:right="1320" w:bottom="280" w:left="1340" w:header="0" w:footer="874" w:gutter="0"/>
          <w:pgNumType w:start="3"/>
          <w:cols w:space="720"/>
        </w:sectPr>
      </w:pPr>
      <w:r>
        <w:rPr>
          <w:rFonts w:ascii="Calibri" w:eastAsia="Calibri" w:hAnsi="Calibri" w:cs="Calibri"/>
          <w:sz w:val="24"/>
          <w:szCs w:val="24"/>
        </w:rPr>
        <w:t>3.</w:t>
      </w:r>
      <w:r>
        <w:rPr>
          <w:rFonts w:ascii="Calibri" w:eastAsia="Calibri" w:hAnsi="Calibri" w:cs="Calibri"/>
          <w:spacing w:val="1"/>
          <w:sz w:val="24"/>
          <w:szCs w:val="24"/>
        </w:rPr>
        <w:t>1</w:t>
      </w:r>
      <w:r>
        <w:rPr>
          <w:rFonts w:ascii="Calibri" w:eastAsia="Calibri" w:hAnsi="Calibri" w:cs="Calibri"/>
          <w:sz w:val="24"/>
          <w:szCs w:val="24"/>
        </w:rPr>
        <w:t>0.</w:t>
      </w:r>
      <w:r>
        <w:rPr>
          <w:rFonts w:ascii="Calibri" w:eastAsia="Calibri" w:hAnsi="Calibri" w:cs="Calibri"/>
          <w:spacing w:val="27"/>
          <w:sz w:val="24"/>
          <w:szCs w:val="24"/>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z w:val="25"/>
          <w:szCs w:val="25"/>
        </w:rPr>
        <w:t>Kom</w:t>
      </w:r>
      <w:r>
        <w:rPr>
          <w:rFonts w:ascii="Calibri" w:eastAsia="Calibri" w:hAnsi="Calibri" w:cs="Calibri"/>
          <w:spacing w:val="1"/>
          <w:sz w:val="25"/>
          <w:szCs w:val="25"/>
        </w:rPr>
        <w:t>un</w:t>
      </w:r>
      <w:r>
        <w:rPr>
          <w:rFonts w:ascii="Calibri" w:eastAsia="Calibri" w:hAnsi="Calibri" w:cs="Calibri"/>
          <w:sz w:val="25"/>
          <w:szCs w:val="25"/>
        </w:rPr>
        <w:t>ikasi</w:t>
      </w:r>
      <w:r>
        <w:rPr>
          <w:rFonts w:ascii="Calibri" w:eastAsia="Calibri" w:hAnsi="Calibri" w:cs="Calibri"/>
          <w:spacing w:val="-8"/>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4</w:t>
      </w:r>
      <w:r>
        <w:rPr>
          <w:rFonts w:ascii="Calibri" w:eastAsia="Calibri" w:hAnsi="Calibri" w:cs="Calibri"/>
          <w:sz w:val="25"/>
          <w:szCs w:val="25"/>
        </w:rPr>
        <w:t>4</w:t>
      </w:r>
    </w:p>
    <w:p w14:paraId="50E7FE8C" w14:textId="77777777" w:rsidR="005B6E8B" w:rsidRDefault="00D8688A">
      <w:pPr>
        <w:spacing w:before="42"/>
        <w:ind w:left="3878" w:right="3893"/>
        <w:jc w:val="center"/>
        <w:rPr>
          <w:rFonts w:ascii="Calibri" w:eastAsia="Calibri" w:hAnsi="Calibri" w:cs="Calibri"/>
          <w:sz w:val="28"/>
          <w:szCs w:val="28"/>
        </w:rPr>
      </w:pPr>
      <w:r>
        <w:rPr>
          <w:rFonts w:ascii="Calibri" w:eastAsia="Calibri" w:hAnsi="Calibri" w:cs="Calibri"/>
          <w:b/>
          <w:sz w:val="28"/>
          <w:szCs w:val="28"/>
        </w:rPr>
        <w:lastRenderedPageBreak/>
        <w:t>DAF</w:t>
      </w:r>
      <w:r>
        <w:rPr>
          <w:rFonts w:ascii="Calibri" w:eastAsia="Calibri" w:hAnsi="Calibri" w:cs="Calibri"/>
          <w:b/>
          <w:spacing w:val="-1"/>
          <w:sz w:val="28"/>
          <w:szCs w:val="28"/>
        </w:rPr>
        <w:t>T</w:t>
      </w:r>
      <w:r>
        <w:rPr>
          <w:rFonts w:ascii="Calibri" w:eastAsia="Calibri" w:hAnsi="Calibri" w:cs="Calibri"/>
          <w:b/>
          <w:sz w:val="28"/>
          <w:szCs w:val="28"/>
        </w:rPr>
        <w:t>AR T</w:t>
      </w:r>
      <w:r>
        <w:rPr>
          <w:rFonts w:ascii="Calibri" w:eastAsia="Calibri" w:hAnsi="Calibri" w:cs="Calibri"/>
          <w:b/>
          <w:spacing w:val="-3"/>
          <w:sz w:val="28"/>
          <w:szCs w:val="28"/>
        </w:rPr>
        <w:t>A</w:t>
      </w:r>
      <w:r>
        <w:rPr>
          <w:rFonts w:ascii="Calibri" w:eastAsia="Calibri" w:hAnsi="Calibri" w:cs="Calibri"/>
          <w:b/>
          <w:spacing w:val="1"/>
          <w:sz w:val="28"/>
          <w:szCs w:val="28"/>
        </w:rPr>
        <w:t>B</w:t>
      </w:r>
      <w:r>
        <w:rPr>
          <w:rFonts w:ascii="Calibri" w:eastAsia="Calibri" w:hAnsi="Calibri" w:cs="Calibri"/>
          <w:b/>
          <w:sz w:val="28"/>
          <w:szCs w:val="28"/>
        </w:rPr>
        <w:t>EL</w:t>
      </w:r>
    </w:p>
    <w:p w14:paraId="6F1D1FA4" w14:textId="77777777" w:rsidR="005B6E8B" w:rsidRDefault="005B6E8B">
      <w:pPr>
        <w:spacing w:line="200" w:lineRule="exact"/>
      </w:pPr>
    </w:p>
    <w:p w14:paraId="4B53CE2A" w14:textId="77777777" w:rsidR="005B6E8B" w:rsidRDefault="005B6E8B">
      <w:pPr>
        <w:spacing w:before="14" w:line="260" w:lineRule="exact"/>
        <w:rPr>
          <w:sz w:val="26"/>
          <w:szCs w:val="26"/>
        </w:rPr>
      </w:pPr>
    </w:p>
    <w:p w14:paraId="6918F733" w14:textId="77777777" w:rsidR="005B6E8B" w:rsidRDefault="00D8688A">
      <w:pPr>
        <w:ind w:right="263"/>
        <w:jc w:val="right"/>
        <w:rPr>
          <w:rFonts w:ascii="Calibri" w:eastAsia="Calibri" w:hAnsi="Calibri" w:cs="Calibri"/>
          <w:sz w:val="25"/>
          <w:szCs w:val="25"/>
        </w:rPr>
      </w:pPr>
      <w:r>
        <w:rPr>
          <w:rFonts w:ascii="Calibri" w:eastAsia="Calibri" w:hAnsi="Calibri" w:cs="Calibri"/>
          <w:w w:val="99"/>
          <w:sz w:val="25"/>
          <w:szCs w:val="25"/>
        </w:rPr>
        <w:t>H</w:t>
      </w:r>
      <w:r>
        <w:rPr>
          <w:rFonts w:ascii="Calibri" w:eastAsia="Calibri" w:hAnsi="Calibri" w:cs="Calibri"/>
          <w:spacing w:val="1"/>
          <w:w w:val="99"/>
          <w:sz w:val="25"/>
          <w:szCs w:val="25"/>
        </w:rPr>
        <w:t>a</w:t>
      </w:r>
      <w:r>
        <w:rPr>
          <w:rFonts w:ascii="Calibri" w:eastAsia="Calibri" w:hAnsi="Calibri" w:cs="Calibri"/>
          <w:w w:val="99"/>
          <w:sz w:val="25"/>
          <w:szCs w:val="25"/>
        </w:rPr>
        <w:t>lam</w:t>
      </w:r>
      <w:r>
        <w:rPr>
          <w:rFonts w:ascii="Calibri" w:eastAsia="Calibri" w:hAnsi="Calibri" w:cs="Calibri"/>
          <w:spacing w:val="1"/>
          <w:w w:val="99"/>
          <w:sz w:val="25"/>
          <w:szCs w:val="25"/>
        </w:rPr>
        <w:t>a</w:t>
      </w:r>
      <w:r>
        <w:rPr>
          <w:rFonts w:ascii="Calibri" w:eastAsia="Calibri" w:hAnsi="Calibri" w:cs="Calibri"/>
          <w:w w:val="99"/>
          <w:sz w:val="25"/>
          <w:szCs w:val="25"/>
        </w:rPr>
        <w:t>n</w:t>
      </w:r>
    </w:p>
    <w:p w14:paraId="7DD0467A" w14:textId="77777777" w:rsidR="005B6E8B" w:rsidRDefault="005B6E8B">
      <w:pPr>
        <w:spacing w:before="3" w:line="140" w:lineRule="exact"/>
        <w:rPr>
          <w:sz w:val="15"/>
          <w:szCs w:val="15"/>
        </w:rPr>
      </w:pPr>
    </w:p>
    <w:p w14:paraId="3A2CA630"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3.1.1</w:t>
      </w:r>
      <w:r>
        <w:rPr>
          <w:rFonts w:ascii="Calibri" w:eastAsia="Calibri" w:hAnsi="Calibri" w:cs="Calibri"/>
          <w:spacing w:val="2"/>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as</w:t>
      </w:r>
      <w:r>
        <w:rPr>
          <w:rFonts w:ascii="Calibri" w:eastAsia="Calibri" w:hAnsi="Calibri" w:cs="Calibri"/>
          <w:spacing w:val="-7"/>
          <w:sz w:val="25"/>
          <w:szCs w:val="25"/>
        </w:rPr>
        <w:t xml:space="preserve"> </w:t>
      </w:r>
      <w:r>
        <w:rPr>
          <w:rFonts w:ascii="Calibri" w:eastAsia="Calibri" w:hAnsi="Calibri" w:cs="Calibri"/>
          <w:spacing w:val="1"/>
          <w:sz w:val="25"/>
          <w:szCs w:val="25"/>
        </w:rPr>
        <w:t>W</w:t>
      </w:r>
      <w:r>
        <w:rPr>
          <w:rFonts w:ascii="Calibri" w:eastAsia="Calibri" w:hAnsi="Calibri" w:cs="Calibri"/>
          <w:sz w:val="25"/>
          <w:szCs w:val="25"/>
        </w:rPr>
        <w:t>il</w:t>
      </w:r>
      <w:r>
        <w:rPr>
          <w:rFonts w:ascii="Calibri" w:eastAsia="Calibri" w:hAnsi="Calibri" w:cs="Calibri"/>
          <w:spacing w:val="1"/>
          <w:sz w:val="25"/>
          <w:szCs w:val="25"/>
        </w:rPr>
        <w:t>a</w:t>
      </w:r>
      <w:r>
        <w:rPr>
          <w:rFonts w:ascii="Calibri" w:eastAsia="Calibri" w:hAnsi="Calibri" w:cs="Calibri"/>
          <w:sz w:val="25"/>
          <w:szCs w:val="25"/>
        </w:rPr>
        <w:t>yah</w:t>
      </w:r>
      <w:r>
        <w:rPr>
          <w:rFonts w:ascii="Calibri" w:eastAsia="Calibri" w:hAnsi="Calibri" w:cs="Calibri"/>
          <w:spacing w:val="-6"/>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e</w:t>
      </w:r>
      <w:r>
        <w:rPr>
          <w:rFonts w:ascii="Calibri" w:eastAsia="Calibri" w:hAnsi="Calibri" w:cs="Calibri"/>
          <w:sz w:val="25"/>
          <w:szCs w:val="25"/>
        </w:rPr>
        <w:t>rah</w:t>
      </w:r>
      <w:r>
        <w:rPr>
          <w:rFonts w:ascii="Calibri" w:eastAsia="Calibri" w:hAnsi="Calibri" w:cs="Calibri"/>
          <w:spacing w:val="-10"/>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7</w:t>
      </w:r>
    </w:p>
    <w:p w14:paraId="5DF0609E" w14:textId="77777777" w:rsidR="005B6E8B" w:rsidRDefault="005B6E8B">
      <w:pPr>
        <w:spacing w:before="3" w:line="140" w:lineRule="exact"/>
        <w:rPr>
          <w:sz w:val="15"/>
          <w:szCs w:val="15"/>
        </w:rPr>
      </w:pPr>
    </w:p>
    <w:p w14:paraId="69B77DCA"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3.1.2</w:t>
      </w:r>
      <w:r>
        <w:rPr>
          <w:rFonts w:ascii="Calibri" w:eastAsia="Calibri" w:hAnsi="Calibri" w:cs="Calibri"/>
          <w:spacing w:val="2"/>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z w:val="25"/>
          <w:szCs w:val="25"/>
        </w:rPr>
        <w:t>To</w:t>
      </w:r>
      <w:r>
        <w:rPr>
          <w:rFonts w:ascii="Calibri" w:eastAsia="Calibri" w:hAnsi="Calibri" w:cs="Calibri"/>
          <w:spacing w:val="1"/>
          <w:sz w:val="25"/>
          <w:szCs w:val="25"/>
        </w:rPr>
        <w:t>p</w:t>
      </w:r>
      <w:r>
        <w:rPr>
          <w:rFonts w:ascii="Calibri" w:eastAsia="Calibri" w:hAnsi="Calibri" w:cs="Calibri"/>
          <w:sz w:val="25"/>
          <w:szCs w:val="25"/>
        </w:rPr>
        <w:t>og</w:t>
      </w:r>
      <w:r>
        <w:rPr>
          <w:rFonts w:ascii="Calibri" w:eastAsia="Calibri" w:hAnsi="Calibri" w:cs="Calibri"/>
          <w:spacing w:val="-2"/>
          <w:sz w:val="25"/>
          <w:szCs w:val="25"/>
        </w:rPr>
        <w:t>r</w:t>
      </w:r>
      <w:r>
        <w:rPr>
          <w:rFonts w:ascii="Calibri" w:eastAsia="Calibri" w:hAnsi="Calibri" w:cs="Calibri"/>
          <w:sz w:val="25"/>
          <w:szCs w:val="25"/>
        </w:rPr>
        <w:t>a</w:t>
      </w:r>
      <w:r>
        <w:rPr>
          <w:rFonts w:ascii="Calibri" w:eastAsia="Calibri" w:hAnsi="Calibri" w:cs="Calibri"/>
          <w:spacing w:val="1"/>
          <w:sz w:val="25"/>
          <w:szCs w:val="25"/>
        </w:rPr>
        <w:t>f</w:t>
      </w:r>
      <w:r>
        <w:rPr>
          <w:rFonts w:ascii="Calibri" w:eastAsia="Calibri" w:hAnsi="Calibri" w:cs="Calibri"/>
          <w:sz w:val="25"/>
          <w:szCs w:val="25"/>
        </w:rPr>
        <w:t>i</w:t>
      </w:r>
      <w:r>
        <w:rPr>
          <w:rFonts w:ascii="Calibri" w:eastAsia="Calibri" w:hAnsi="Calibri" w:cs="Calibri"/>
          <w:spacing w:val="-8"/>
          <w:sz w:val="25"/>
          <w:szCs w:val="25"/>
        </w:rPr>
        <w:t xml:space="preserve"> </w:t>
      </w:r>
      <w:r>
        <w:rPr>
          <w:rFonts w:ascii="Calibri" w:eastAsia="Calibri" w:hAnsi="Calibri" w:cs="Calibri"/>
          <w:w w:val="99"/>
          <w:sz w:val="25"/>
          <w:szCs w:val="25"/>
        </w:rPr>
        <w:t>Da</w:t>
      </w:r>
      <w:r>
        <w:rPr>
          <w:rFonts w:ascii="Calibri" w:eastAsia="Calibri" w:hAnsi="Calibri" w:cs="Calibri"/>
          <w:spacing w:val="1"/>
          <w:w w:val="99"/>
          <w:sz w:val="25"/>
          <w:szCs w:val="25"/>
        </w:rPr>
        <w:t>e</w:t>
      </w:r>
      <w:r>
        <w:rPr>
          <w:rFonts w:ascii="Calibri" w:eastAsia="Calibri" w:hAnsi="Calibri" w:cs="Calibri"/>
          <w:w w:val="99"/>
          <w:sz w:val="25"/>
          <w:szCs w:val="25"/>
        </w:rPr>
        <w:t>rah</w:t>
      </w:r>
      <w:r>
        <w:rPr>
          <w:rFonts w:ascii="Calibri" w:eastAsia="Calibri" w:hAnsi="Calibri" w:cs="Calibri"/>
          <w:spacing w:val="-42"/>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7</w:t>
      </w:r>
    </w:p>
    <w:p w14:paraId="3F6199E8" w14:textId="77777777" w:rsidR="005B6E8B" w:rsidRDefault="005B6E8B">
      <w:pPr>
        <w:spacing w:before="1" w:line="140" w:lineRule="exact"/>
        <w:rPr>
          <w:sz w:val="15"/>
          <w:szCs w:val="15"/>
        </w:rPr>
      </w:pPr>
    </w:p>
    <w:p w14:paraId="1E5A25DC"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3.1.3</w:t>
      </w:r>
      <w:r>
        <w:rPr>
          <w:rFonts w:ascii="Calibri" w:eastAsia="Calibri" w:hAnsi="Calibri" w:cs="Calibri"/>
          <w:spacing w:val="2"/>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z w:val="25"/>
          <w:szCs w:val="25"/>
        </w:rPr>
        <w:t>Le</w:t>
      </w:r>
      <w:r>
        <w:rPr>
          <w:rFonts w:ascii="Calibri" w:eastAsia="Calibri" w:hAnsi="Calibri" w:cs="Calibri"/>
          <w:spacing w:val="1"/>
          <w:sz w:val="25"/>
          <w:szCs w:val="25"/>
        </w:rPr>
        <w:t>t</w:t>
      </w:r>
      <w:r>
        <w:rPr>
          <w:rFonts w:ascii="Calibri" w:eastAsia="Calibri" w:hAnsi="Calibri" w:cs="Calibri"/>
          <w:sz w:val="25"/>
          <w:szCs w:val="25"/>
        </w:rPr>
        <w:t>ak</w:t>
      </w:r>
      <w:r>
        <w:rPr>
          <w:rFonts w:ascii="Calibri" w:eastAsia="Calibri" w:hAnsi="Calibri" w:cs="Calibri"/>
          <w:spacing w:val="-4"/>
          <w:sz w:val="25"/>
          <w:szCs w:val="25"/>
        </w:rPr>
        <w:t xml:space="preserve"> </w:t>
      </w:r>
      <w:r>
        <w:rPr>
          <w:rFonts w:ascii="Calibri" w:eastAsia="Calibri" w:hAnsi="Calibri" w:cs="Calibri"/>
          <w:spacing w:val="1"/>
          <w:w w:val="99"/>
          <w:sz w:val="25"/>
          <w:szCs w:val="25"/>
        </w:rPr>
        <w:t>G</w:t>
      </w:r>
      <w:r>
        <w:rPr>
          <w:rFonts w:ascii="Calibri" w:eastAsia="Calibri" w:hAnsi="Calibri" w:cs="Calibri"/>
          <w:w w:val="99"/>
          <w:sz w:val="25"/>
          <w:szCs w:val="25"/>
        </w:rPr>
        <w:t>e</w:t>
      </w:r>
      <w:r>
        <w:rPr>
          <w:rFonts w:ascii="Calibri" w:eastAsia="Calibri" w:hAnsi="Calibri" w:cs="Calibri"/>
          <w:spacing w:val="1"/>
          <w:w w:val="99"/>
          <w:sz w:val="25"/>
          <w:szCs w:val="25"/>
        </w:rPr>
        <w:t>o</w:t>
      </w:r>
      <w:r>
        <w:rPr>
          <w:rFonts w:ascii="Calibri" w:eastAsia="Calibri" w:hAnsi="Calibri" w:cs="Calibri"/>
          <w:w w:val="99"/>
          <w:sz w:val="25"/>
          <w:szCs w:val="25"/>
        </w:rPr>
        <w:t>grafis</w:t>
      </w:r>
      <w:r>
        <w:rPr>
          <w:rFonts w:ascii="Calibri" w:eastAsia="Calibri" w:hAnsi="Calibri" w:cs="Calibri"/>
          <w:spacing w:val="-34"/>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1"/>
          <w:sz w:val="25"/>
          <w:szCs w:val="25"/>
        </w:rPr>
        <w:t xml:space="preserve"> </w:t>
      </w:r>
      <w:r>
        <w:rPr>
          <w:rFonts w:ascii="Calibri" w:eastAsia="Calibri" w:hAnsi="Calibri" w:cs="Calibri"/>
          <w:sz w:val="25"/>
          <w:szCs w:val="25"/>
        </w:rPr>
        <w:t>7</w:t>
      </w:r>
    </w:p>
    <w:p w14:paraId="036B34D4" w14:textId="77777777" w:rsidR="005B6E8B" w:rsidRDefault="005B6E8B">
      <w:pPr>
        <w:spacing w:before="3" w:line="140" w:lineRule="exact"/>
        <w:rPr>
          <w:sz w:val="15"/>
          <w:szCs w:val="15"/>
        </w:rPr>
      </w:pPr>
    </w:p>
    <w:p w14:paraId="42D65C91"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3.1.4</w:t>
      </w:r>
      <w:r>
        <w:rPr>
          <w:rFonts w:ascii="Calibri" w:eastAsia="Calibri" w:hAnsi="Calibri" w:cs="Calibri"/>
          <w:spacing w:val="2"/>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pacing w:val="-1"/>
          <w:sz w:val="25"/>
          <w:szCs w:val="25"/>
        </w:rPr>
        <w:t>G</w:t>
      </w:r>
      <w:r>
        <w:rPr>
          <w:rFonts w:ascii="Calibri" w:eastAsia="Calibri" w:hAnsi="Calibri" w:cs="Calibri"/>
          <w:spacing w:val="1"/>
          <w:sz w:val="25"/>
          <w:szCs w:val="25"/>
        </w:rPr>
        <w:t>un</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z w:val="25"/>
          <w:szCs w:val="25"/>
        </w:rPr>
        <w:t>L</w:t>
      </w:r>
      <w:r>
        <w:rPr>
          <w:rFonts w:ascii="Calibri" w:eastAsia="Calibri" w:hAnsi="Calibri" w:cs="Calibri"/>
          <w:spacing w:val="-2"/>
          <w:sz w:val="25"/>
          <w:szCs w:val="25"/>
        </w:rPr>
        <w:t>a</w:t>
      </w:r>
      <w:r>
        <w:rPr>
          <w:rFonts w:ascii="Calibri" w:eastAsia="Calibri" w:hAnsi="Calibri" w:cs="Calibri"/>
          <w:spacing w:val="1"/>
          <w:sz w:val="25"/>
          <w:szCs w:val="25"/>
        </w:rPr>
        <w:t>h</w:t>
      </w:r>
      <w:r>
        <w:rPr>
          <w:rFonts w:ascii="Calibri" w:eastAsia="Calibri" w:hAnsi="Calibri" w:cs="Calibri"/>
          <w:sz w:val="25"/>
          <w:szCs w:val="25"/>
        </w:rPr>
        <w:t>an</w:t>
      </w:r>
      <w:r>
        <w:rPr>
          <w:rFonts w:ascii="Calibri" w:eastAsia="Calibri" w:hAnsi="Calibri" w:cs="Calibri"/>
          <w:spacing w:val="-4"/>
          <w:sz w:val="25"/>
          <w:szCs w:val="25"/>
        </w:rPr>
        <w:t xml:space="preserve"> </w:t>
      </w:r>
      <w:r>
        <w:rPr>
          <w:rFonts w:ascii="Calibri" w:eastAsia="Calibri" w:hAnsi="Calibri" w:cs="Calibri"/>
          <w:w w:val="99"/>
          <w:sz w:val="25"/>
          <w:szCs w:val="25"/>
        </w:rPr>
        <w:t>Dom</w:t>
      </w:r>
      <w:r>
        <w:rPr>
          <w:rFonts w:ascii="Calibri" w:eastAsia="Calibri" w:hAnsi="Calibri" w:cs="Calibri"/>
          <w:spacing w:val="-2"/>
          <w:w w:val="99"/>
          <w:sz w:val="25"/>
          <w:szCs w:val="25"/>
        </w:rPr>
        <w:t>i</w:t>
      </w:r>
      <w:r>
        <w:rPr>
          <w:rFonts w:ascii="Calibri" w:eastAsia="Calibri" w:hAnsi="Calibri" w:cs="Calibri"/>
          <w:spacing w:val="1"/>
          <w:w w:val="99"/>
          <w:sz w:val="25"/>
          <w:szCs w:val="25"/>
        </w:rPr>
        <w:t>n</w:t>
      </w:r>
      <w:r>
        <w:rPr>
          <w:rFonts w:ascii="Calibri" w:eastAsia="Calibri" w:hAnsi="Calibri" w:cs="Calibri"/>
          <w:w w:val="99"/>
          <w:sz w:val="25"/>
          <w:szCs w:val="25"/>
        </w:rPr>
        <w:t>an</w:t>
      </w:r>
      <w:r>
        <w:rPr>
          <w:rFonts w:ascii="Calibri" w:eastAsia="Calibri" w:hAnsi="Calibri" w:cs="Calibri"/>
          <w:spacing w:val="-23"/>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z w:val="25"/>
          <w:szCs w:val="25"/>
        </w:rPr>
        <w:t>8</w:t>
      </w:r>
    </w:p>
    <w:p w14:paraId="34A9FF51" w14:textId="77777777" w:rsidR="005B6E8B" w:rsidRDefault="005B6E8B">
      <w:pPr>
        <w:spacing w:before="3" w:line="140" w:lineRule="exact"/>
        <w:rPr>
          <w:sz w:val="15"/>
          <w:szCs w:val="15"/>
        </w:rPr>
      </w:pPr>
    </w:p>
    <w:p w14:paraId="78B49BB1"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3.2.1</w:t>
      </w:r>
      <w:r>
        <w:rPr>
          <w:rFonts w:ascii="Calibri" w:eastAsia="Calibri" w:hAnsi="Calibri" w:cs="Calibri"/>
          <w:spacing w:val="1"/>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rt</w:t>
      </w:r>
      <w:r>
        <w:rPr>
          <w:rFonts w:ascii="Calibri" w:eastAsia="Calibri" w:hAnsi="Calibri" w:cs="Calibri"/>
          <w:spacing w:val="-2"/>
          <w:sz w:val="25"/>
          <w:szCs w:val="25"/>
        </w:rPr>
        <w:t>u</w:t>
      </w:r>
      <w:r>
        <w:rPr>
          <w:rFonts w:ascii="Calibri" w:eastAsia="Calibri" w:hAnsi="Calibri" w:cs="Calibri"/>
          <w:sz w:val="25"/>
          <w:szCs w:val="25"/>
        </w:rPr>
        <w:t>mb</w:t>
      </w:r>
      <w:r>
        <w:rPr>
          <w:rFonts w:ascii="Calibri" w:eastAsia="Calibri" w:hAnsi="Calibri" w:cs="Calibri"/>
          <w:spacing w:val="1"/>
          <w:sz w:val="25"/>
          <w:szCs w:val="25"/>
        </w:rPr>
        <w:t>uh</w:t>
      </w:r>
      <w:r>
        <w:rPr>
          <w:rFonts w:ascii="Calibri" w:eastAsia="Calibri" w:hAnsi="Calibri" w:cs="Calibri"/>
          <w:sz w:val="25"/>
          <w:szCs w:val="25"/>
        </w:rPr>
        <w:t>an</w:t>
      </w:r>
      <w:r>
        <w:rPr>
          <w:rFonts w:ascii="Calibri" w:eastAsia="Calibri" w:hAnsi="Calibri" w:cs="Calibri"/>
          <w:spacing w:val="-11"/>
          <w:sz w:val="25"/>
          <w:szCs w:val="25"/>
        </w:rPr>
        <w:t xml:space="preserve"> </w:t>
      </w:r>
      <w:r>
        <w:rPr>
          <w:rFonts w:ascii="Calibri" w:eastAsia="Calibri" w:hAnsi="Calibri" w:cs="Calibri"/>
          <w:sz w:val="25"/>
          <w:szCs w:val="25"/>
        </w:rPr>
        <w:t>Eko</w:t>
      </w:r>
      <w:r>
        <w:rPr>
          <w:rFonts w:ascii="Calibri" w:eastAsia="Calibri" w:hAnsi="Calibri" w:cs="Calibri"/>
          <w:spacing w:val="1"/>
          <w:sz w:val="25"/>
          <w:szCs w:val="25"/>
        </w:rPr>
        <w:t>n</w:t>
      </w:r>
      <w:r>
        <w:rPr>
          <w:rFonts w:ascii="Calibri" w:eastAsia="Calibri" w:hAnsi="Calibri" w:cs="Calibri"/>
          <w:sz w:val="25"/>
          <w:szCs w:val="25"/>
        </w:rPr>
        <w:t>omi</w:t>
      </w:r>
      <w:r>
        <w:rPr>
          <w:rFonts w:ascii="Calibri" w:eastAsia="Calibri" w:hAnsi="Calibri" w:cs="Calibri"/>
          <w:spacing w:val="-8"/>
          <w:sz w:val="25"/>
          <w:szCs w:val="25"/>
        </w:rPr>
        <w:t xml:space="preserve"> </w:t>
      </w:r>
      <w:r>
        <w:rPr>
          <w:rFonts w:ascii="Calibri" w:eastAsia="Calibri" w:hAnsi="Calibri" w:cs="Calibri"/>
          <w:w w:val="99"/>
          <w:sz w:val="25"/>
          <w:szCs w:val="25"/>
        </w:rPr>
        <w:t>Da</w:t>
      </w:r>
      <w:r>
        <w:rPr>
          <w:rFonts w:ascii="Calibri" w:eastAsia="Calibri" w:hAnsi="Calibri" w:cs="Calibri"/>
          <w:spacing w:val="1"/>
          <w:w w:val="99"/>
          <w:sz w:val="25"/>
          <w:szCs w:val="25"/>
        </w:rPr>
        <w:t>e</w:t>
      </w:r>
      <w:r>
        <w:rPr>
          <w:rFonts w:ascii="Calibri" w:eastAsia="Calibri" w:hAnsi="Calibri" w:cs="Calibri"/>
          <w:w w:val="99"/>
          <w:sz w:val="25"/>
          <w:szCs w:val="25"/>
        </w:rPr>
        <w:t>r</w:t>
      </w:r>
      <w:r>
        <w:rPr>
          <w:rFonts w:ascii="Calibri" w:eastAsia="Calibri" w:hAnsi="Calibri" w:cs="Calibri"/>
          <w:spacing w:val="-3"/>
          <w:w w:val="99"/>
          <w:sz w:val="25"/>
          <w:szCs w:val="25"/>
        </w:rPr>
        <w:t>a</w:t>
      </w:r>
      <w:r>
        <w:rPr>
          <w:rFonts w:ascii="Calibri" w:eastAsia="Calibri" w:hAnsi="Calibri" w:cs="Calibri"/>
          <w:w w:val="99"/>
          <w:sz w:val="25"/>
          <w:szCs w:val="25"/>
        </w:rPr>
        <w:t>h</w:t>
      </w:r>
      <w:r>
        <w:rPr>
          <w:rFonts w:ascii="Calibri" w:eastAsia="Calibri" w:hAnsi="Calibri" w:cs="Calibri"/>
          <w:spacing w:val="-36"/>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z w:val="25"/>
          <w:szCs w:val="25"/>
        </w:rPr>
        <w:t>8</w:t>
      </w:r>
    </w:p>
    <w:p w14:paraId="43C5CA44" w14:textId="77777777" w:rsidR="005B6E8B" w:rsidRDefault="005B6E8B">
      <w:pPr>
        <w:spacing w:before="3" w:line="140" w:lineRule="exact"/>
        <w:rPr>
          <w:sz w:val="15"/>
          <w:szCs w:val="15"/>
        </w:rPr>
      </w:pPr>
    </w:p>
    <w:p w14:paraId="15ED5B03"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3.3.1</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pacing w:val="-2"/>
          <w:sz w:val="25"/>
          <w:szCs w:val="25"/>
        </w:rPr>
        <w:t>n</w:t>
      </w:r>
      <w:r>
        <w:rPr>
          <w:rFonts w:ascii="Calibri" w:eastAsia="Calibri" w:hAnsi="Calibri" w:cs="Calibri"/>
          <w:spacing w:val="1"/>
          <w:sz w:val="25"/>
          <w:szCs w:val="25"/>
        </w:rPr>
        <w:t>dudu</w:t>
      </w:r>
      <w:r>
        <w:rPr>
          <w:rFonts w:ascii="Calibri" w:eastAsia="Calibri" w:hAnsi="Calibri" w:cs="Calibri"/>
          <w:sz w:val="25"/>
          <w:szCs w:val="25"/>
        </w:rPr>
        <w:t>k</w:t>
      </w:r>
      <w:r>
        <w:rPr>
          <w:rFonts w:ascii="Calibri" w:eastAsia="Calibri" w:hAnsi="Calibri" w:cs="Calibri"/>
          <w:spacing w:val="-10"/>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J</w:t>
      </w:r>
      <w:r>
        <w:rPr>
          <w:rFonts w:ascii="Calibri" w:eastAsia="Calibri" w:hAnsi="Calibri" w:cs="Calibri"/>
          <w:spacing w:val="-2"/>
          <w:sz w:val="25"/>
          <w:szCs w:val="25"/>
        </w:rPr>
        <w:t>e</w:t>
      </w:r>
      <w:r>
        <w:rPr>
          <w:rFonts w:ascii="Calibri" w:eastAsia="Calibri" w:hAnsi="Calibri" w:cs="Calibri"/>
          <w:spacing w:val="1"/>
          <w:sz w:val="25"/>
          <w:szCs w:val="25"/>
        </w:rPr>
        <w:t>n</w:t>
      </w:r>
      <w:r>
        <w:rPr>
          <w:rFonts w:ascii="Calibri" w:eastAsia="Calibri" w:hAnsi="Calibri" w:cs="Calibri"/>
          <w:sz w:val="25"/>
          <w:szCs w:val="25"/>
        </w:rPr>
        <w:t>is</w:t>
      </w:r>
      <w:r>
        <w:rPr>
          <w:rFonts w:ascii="Calibri" w:eastAsia="Calibri" w:hAnsi="Calibri" w:cs="Calibri"/>
          <w:spacing w:val="-1"/>
          <w:sz w:val="25"/>
          <w:szCs w:val="25"/>
        </w:rPr>
        <w:t xml:space="preserve"> </w:t>
      </w:r>
      <w:r>
        <w:rPr>
          <w:rFonts w:ascii="Calibri" w:eastAsia="Calibri" w:hAnsi="Calibri" w:cs="Calibri"/>
          <w:spacing w:val="-2"/>
          <w:sz w:val="25"/>
          <w:szCs w:val="25"/>
        </w:rPr>
        <w:t>K</w:t>
      </w:r>
      <w:r>
        <w:rPr>
          <w:rFonts w:ascii="Calibri" w:eastAsia="Calibri" w:hAnsi="Calibri" w:cs="Calibri"/>
          <w:sz w:val="25"/>
          <w:szCs w:val="25"/>
        </w:rPr>
        <w:t>el</w:t>
      </w:r>
      <w:r>
        <w:rPr>
          <w:rFonts w:ascii="Calibri" w:eastAsia="Calibri" w:hAnsi="Calibri" w:cs="Calibri"/>
          <w:spacing w:val="1"/>
          <w:sz w:val="25"/>
          <w:szCs w:val="25"/>
        </w:rPr>
        <w:t>a</w:t>
      </w:r>
      <w:r>
        <w:rPr>
          <w:rFonts w:ascii="Calibri" w:eastAsia="Calibri" w:hAnsi="Calibri" w:cs="Calibri"/>
          <w:sz w:val="25"/>
          <w:szCs w:val="25"/>
        </w:rPr>
        <w:t>min</w:t>
      </w:r>
      <w:r>
        <w:rPr>
          <w:rFonts w:ascii="Calibri" w:eastAsia="Calibri" w:hAnsi="Calibri" w:cs="Calibri"/>
          <w:spacing w:val="-6"/>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3"/>
          <w:sz w:val="25"/>
          <w:szCs w:val="25"/>
        </w:rPr>
        <w:t xml:space="preserve"> </w:t>
      </w:r>
      <w:r>
        <w:rPr>
          <w:rFonts w:ascii="Calibri" w:eastAsia="Calibri" w:hAnsi="Calibri" w:cs="Calibri"/>
          <w:sz w:val="25"/>
          <w:szCs w:val="25"/>
        </w:rPr>
        <w:t>K</w:t>
      </w:r>
      <w:r>
        <w:rPr>
          <w:rFonts w:ascii="Calibri" w:eastAsia="Calibri" w:hAnsi="Calibri" w:cs="Calibri"/>
          <w:spacing w:val="1"/>
          <w:sz w:val="25"/>
          <w:szCs w:val="25"/>
        </w:rPr>
        <w:t>e</w:t>
      </w:r>
      <w:r>
        <w:rPr>
          <w:rFonts w:ascii="Calibri" w:eastAsia="Calibri" w:hAnsi="Calibri" w:cs="Calibri"/>
          <w:spacing w:val="-2"/>
          <w:sz w:val="25"/>
          <w:szCs w:val="25"/>
        </w:rPr>
        <w:t>c</w:t>
      </w:r>
      <w:r>
        <w:rPr>
          <w:rFonts w:ascii="Calibri" w:eastAsia="Calibri" w:hAnsi="Calibri" w:cs="Calibri"/>
          <w:sz w:val="25"/>
          <w:szCs w:val="25"/>
        </w:rPr>
        <w:t>ama</w:t>
      </w:r>
      <w:r>
        <w:rPr>
          <w:rFonts w:ascii="Calibri" w:eastAsia="Calibri" w:hAnsi="Calibri" w:cs="Calibri"/>
          <w:spacing w:val="1"/>
          <w:sz w:val="25"/>
          <w:szCs w:val="25"/>
        </w:rPr>
        <w:t>t</w:t>
      </w:r>
      <w:r>
        <w:rPr>
          <w:rFonts w:ascii="Calibri" w:eastAsia="Calibri" w:hAnsi="Calibri" w:cs="Calibri"/>
          <w:sz w:val="25"/>
          <w:szCs w:val="25"/>
        </w:rPr>
        <w:t>an</w:t>
      </w:r>
      <w:r>
        <w:rPr>
          <w:rFonts w:ascii="Calibri" w:eastAsia="Calibri" w:hAnsi="Calibri" w:cs="Calibri"/>
          <w:spacing w:val="-10"/>
          <w:sz w:val="25"/>
          <w:szCs w:val="25"/>
        </w:rPr>
        <w:t xml:space="preserve"> </w:t>
      </w:r>
      <w:r>
        <w:rPr>
          <w:rFonts w:ascii="Calibri" w:eastAsia="Calibri" w:hAnsi="Calibri" w:cs="Calibri"/>
          <w:spacing w:val="-2"/>
          <w:sz w:val="25"/>
          <w:szCs w:val="25"/>
        </w:rPr>
        <w:t>T</w:t>
      </w:r>
      <w:r>
        <w:rPr>
          <w:rFonts w:ascii="Calibri" w:eastAsia="Calibri" w:hAnsi="Calibri" w:cs="Calibri"/>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19"/>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z w:val="25"/>
          <w:szCs w:val="25"/>
        </w:rPr>
        <w:t>8</w:t>
      </w:r>
    </w:p>
    <w:p w14:paraId="4DC9406E" w14:textId="77777777" w:rsidR="005B6E8B" w:rsidRDefault="005B6E8B">
      <w:pPr>
        <w:spacing w:before="1" w:line="140" w:lineRule="exact"/>
        <w:rPr>
          <w:sz w:val="15"/>
          <w:szCs w:val="15"/>
        </w:rPr>
      </w:pPr>
    </w:p>
    <w:p w14:paraId="3CB99A99"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3.3.2</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pacing w:val="-2"/>
          <w:sz w:val="25"/>
          <w:szCs w:val="25"/>
        </w:rPr>
        <w:t>n</w:t>
      </w:r>
      <w:r>
        <w:rPr>
          <w:rFonts w:ascii="Calibri" w:eastAsia="Calibri" w:hAnsi="Calibri" w:cs="Calibri"/>
          <w:spacing w:val="1"/>
          <w:sz w:val="25"/>
          <w:szCs w:val="25"/>
        </w:rPr>
        <w:t>dudu</w:t>
      </w:r>
      <w:r>
        <w:rPr>
          <w:rFonts w:ascii="Calibri" w:eastAsia="Calibri" w:hAnsi="Calibri" w:cs="Calibri"/>
          <w:sz w:val="25"/>
          <w:szCs w:val="25"/>
        </w:rPr>
        <w:t>k</w:t>
      </w:r>
      <w:r>
        <w:rPr>
          <w:rFonts w:ascii="Calibri" w:eastAsia="Calibri" w:hAnsi="Calibri" w:cs="Calibri"/>
          <w:spacing w:val="-10"/>
          <w:sz w:val="25"/>
          <w:szCs w:val="25"/>
        </w:rPr>
        <w:t xml:space="preserve"> </w:t>
      </w:r>
      <w:r>
        <w:rPr>
          <w:rFonts w:ascii="Calibri" w:eastAsia="Calibri" w:hAnsi="Calibri" w:cs="Calibri"/>
          <w:spacing w:val="-2"/>
          <w:sz w:val="25"/>
          <w:szCs w:val="25"/>
        </w:rPr>
        <w:t>U</w:t>
      </w:r>
      <w:r>
        <w:rPr>
          <w:rFonts w:ascii="Calibri" w:eastAsia="Calibri" w:hAnsi="Calibri" w:cs="Calibri"/>
          <w:sz w:val="25"/>
          <w:szCs w:val="25"/>
        </w:rPr>
        <w:t>sia</w:t>
      </w:r>
      <w:r>
        <w:rPr>
          <w:rFonts w:ascii="Calibri" w:eastAsia="Calibri" w:hAnsi="Calibri" w:cs="Calibri"/>
          <w:spacing w:val="-2"/>
          <w:sz w:val="25"/>
          <w:szCs w:val="25"/>
        </w:rPr>
        <w:t xml:space="preserve"> </w:t>
      </w:r>
      <w:r>
        <w:rPr>
          <w:rFonts w:ascii="Calibri" w:eastAsia="Calibri" w:hAnsi="Calibri" w:cs="Calibri"/>
          <w:sz w:val="25"/>
          <w:szCs w:val="25"/>
        </w:rPr>
        <w:t>M</w:t>
      </w:r>
      <w:r>
        <w:rPr>
          <w:rFonts w:ascii="Calibri" w:eastAsia="Calibri" w:hAnsi="Calibri" w:cs="Calibri"/>
          <w:spacing w:val="-1"/>
          <w:sz w:val="25"/>
          <w:szCs w:val="25"/>
        </w:rPr>
        <w:t>u</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pacing w:val="-2"/>
          <w:sz w:val="25"/>
          <w:szCs w:val="25"/>
        </w:rPr>
        <w:t>U</w:t>
      </w:r>
      <w:r>
        <w:rPr>
          <w:rFonts w:ascii="Calibri" w:eastAsia="Calibri" w:hAnsi="Calibri" w:cs="Calibri"/>
          <w:sz w:val="25"/>
          <w:szCs w:val="25"/>
        </w:rPr>
        <w:t>sia</w:t>
      </w:r>
      <w:r>
        <w:rPr>
          <w:rFonts w:ascii="Calibri" w:eastAsia="Calibri" w:hAnsi="Calibri" w:cs="Calibri"/>
          <w:spacing w:val="-4"/>
          <w:sz w:val="25"/>
          <w:szCs w:val="25"/>
        </w:rPr>
        <w:t xml:space="preserve"> </w:t>
      </w:r>
      <w:r>
        <w:rPr>
          <w:rFonts w:ascii="Calibri" w:eastAsia="Calibri" w:hAnsi="Calibri" w:cs="Calibri"/>
          <w:sz w:val="25"/>
          <w:szCs w:val="25"/>
        </w:rPr>
        <w:t>Prod</w:t>
      </w:r>
      <w:r>
        <w:rPr>
          <w:rFonts w:ascii="Calibri" w:eastAsia="Calibri" w:hAnsi="Calibri" w:cs="Calibri"/>
          <w:spacing w:val="1"/>
          <w:sz w:val="25"/>
          <w:szCs w:val="25"/>
        </w:rPr>
        <w:t>u</w:t>
      </w:r>
      <w:r>
        <w:rPr>
          <w:rFonts w:ascii="Calibri" w:eastAsia="Calibri" w:hAnsi="Calibri" w:cs="Calibri"/>
          <w:spacing w:val="-1"/>
          <w:sz w:val="25"/>
          <w:szCs w:val="25"/>
        </w:rPr>
        <w:t>k</w:t>
      </w:r>
      <w:r>
        <w:rPr>
          <w:rFonts w:ascii="Calibri" w:eastAsia="Calibri" w:hAnsi="Calibri" w:cs="Calibri"/>
          <w:sz w:val="25"/>
          <w:szCs w:val="25"/>
        </w:rPr>
        <w:t>ti</w:t>
      </w:r>
      <w:r>
        <w:rPr>
          <w:rFonts w:ascii="Calibri" w:eastAsia="Calibri" w:hAnsi="Calibri" w:cs="Calibri"/>
          <w:spacing w:val="1"/>
          <w:sz w:val="25"/>
          <w:szCs w:val="25"/>
        </w:rPr>
        <w:t>f</w:t>
      </w:r>
      <w:r>
        <w:rPr>
          <w:rFonts w:ascii="Calibri" w:eastAsia="Calibri" w:hAnsi="Calibri" w:cs="Calibri"/>
          <w:sz w:val="25"/>
          <w:szCs w:val="25"/>
        </w:rPr>
        <w:t>,</w:t>
      </w:r>
      <w:r>
        <w:rPr>
          <w:rFonts w:ascii="Calibri" w:eastAsia="Calibri" w:hAnsi="Calibri" w:cs="Calibri"/>
          <w:spacing w:val="-6"/>
          <w:sz w:val="25"/>
          <w:szCs w:val="25"/>
        </w:rPr>
        <w:t xml:space="preserve"> </w:t>
      </w:r>
      <w:r>
        <w:rPr>
          <w:rFonts w:ascii="Calibri" w:eastAsia="Calibri" w:hAnsi="Calibri" w:cs="Calibri"/>
          <w:spacing w:val="1"/>
          <w:sz w:val="25"/>
          <w:szCs w:val="25"/>
        </w:rPr>
        <w:t>d</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2"/>
          <w:sz w:val="25"/>
          <w:szCs w:val="25"/>
        </w:rPr>
        <w:t xml:space="preserve"> </w:t>
      </w:r>
      <w:r>
        <w:rPr>
          <w:rFonts w:ascii="Calibri" w:eastAsia="Calibri" w:hAnsi="Calibri" w:cs="Calibri"/>
          <w:sz w:val="25"/>
          <w:szCs w:val="25"/>
        </w:rPr>
        <w:t>U</w:t>
      </w:r>
      <w:r>
        <w:rPr>
          <w:rFonts w:ascii="Calibri" w:eastAsia="Calibri" w:hAnsi="Calibri" w:cs="Calibri"/>
          <w:spacing w:val="-1"/>
          <w:sz w:val="25"/>
          <w:szCs w:val="25"/>
        </w:rPr>
        <w:t>s</w:t>
      </w:r>
      <w:r>
        <w:rPr>
          <w:rFonts w:ascii="Calibri" w:eastAsia="Calibri" w:hAnsi="Calibri" w:cs="Calibri"/>
          <w:sz w:val="25"/>
          <w:szCs w:val="25"/>
        </w:rPr>
        <w:t>ia</w:t>
      </w:r>
      <w:r>
        <w:rPr>
          <w:rFonts w:ascii="Calibri" w:eastAsia="Calibri" w:hAnsi="Calibri" w:cs="Calibri"/>
          <w:spacing w:val="-2"/>
          <w:sz w:val="25"/>
          <w:szCs w:val="25"/>
        </w:rPr>
        <w:t xml:space="preserve"> T</w:t>
      </w:r>
      <w:r>
        <w:rPr>
          <w:rFonts w:ascii="Calibri" w:eastAsia="Calibri" w:hAnsi="Calibri" w:cs="Calibri"/>
          <w:spacing w:val="1"/>
          <w:sz w:val="25"/>
          <w:szCs w:val="25"/>
        </w:rPr>
        <w:t>u</w:t>
      </w:r>
      <w:r>
        <w:rPr>
          <w:rFonts w:ascii="Calibri" w:eastAsia="Calibri" w:hAnsi="Calibri" w:cs="Calibri"/>
          <w:sz w:val="25"/>
          <w:szCs w:val="25"/>
        </w:rPr>
        <w:t>a</w:t>
      </w:r>
    </w:p>
    <w:p w14:paraId="376CA2DE" w14:textId="77777777" w:rsidR="005B6E8B" w:rsidRDefault="005B6E8B">
      <w:pPr>
        <w:spacing w:before="3" w:line="140" w:lineRule="exact"/>
        <w:rPr>
          <w:sz w:val="15"/>
          <w:szCs w:val="15"/>
        </w:rPr>
      </w:pPr>
    </w:p>
    <w:p w14:paraId="5DB0FCD5"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pacing w:val="-2"/>
          <w:sz w:val="25"/>
          <w:szCs w:val="25"/>
        </w:rPr>
        <w:t>2</w:t>
      </w:r>
      <w:r>
        <w:rPr>
          <w:rFonts w:ascii="Calibri" w:eastAsia="Calibri" w:hAnsi="Calibri" w:cs="Calibri"/>
          <w:sz w:val="25"/>
          <w:szCs w:val="25"/>
        </w:rPr>
        <w:t>0</w:t>
      </w:r>
      <w:r>
        <w:rPr>
          <w:rFonts w:ascii="Calibri" w:eastAsia="Calibri" w:hAnsi="Calibri" w:cs="Calibri"/>
          <w:spacing w:val="1"/>
          <w:sz w:val="25"/>
          <w:szCs w:val="25"/>
        </w:rPr>
        <w:t>2</w:t>
      </w:r>
      <w:r>
        <w:rPr>
          <w:rFonts w:ascii="Calibri" w:eastAsia="Calibri" w:hAnsi="Calibri" w:cs="Calibri"/>
          <w:spacing w:val="6"/>
          <w:sz w:val="25"/>
          <w:szCs w:val="25"/>
        </w:rPr>
        <w:t>2</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z w:val="25"/>
          <w:szCs w:val="25"/>
        </w:rPr>
        <w:t>9</w:t>
      </w:r>
    </w:p>
    <w:p w14:paraId="69E05D94" w14:textId="77777777" w:rsidR="005B6E8B" w:rsidRDefault="005B6E8B">
      <w:pPr>
        <w:spacing w:before="3" w:line="140" w:lineRule="exact"/>
        <w:rPr>
          <w:sz w:val="15"/>
          <w:szCs w:val="15"/>
        </w:rPr>
      </w:pPr>
    </w:p>
    <w:p w14:paraId="5F72EDAD"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3.3.3</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Ke</w:t>
      </w:r>
      <w:r>
        <w:rPr>
          <w:rFonts w:ascii="Calibri" w:eastAsia="Calibri" w:hAnsi="Calibri" w:cs="Calibri"/>
          <w:spacing w:val="-1"/>
          <w:sz w:val="25"/>
          <w:szCs w:val="25"/>
        </w:rPr>
        <w:t>p</w:t>
      </w:r>
      <w:r>
        <w:rPr>
          <w:rFonts w:ascii="Calibri" w:eastAsia="Calibri" w:hAnsi="Calibri" w:cs="Calibri"/>
          <w:sz w:val="25"/>
          <w:szCs w:val="25"/>
        </w:rPr>
        <w:t>emil</w:t>
      </w:r>
      <w:r>
        <w:rPr>
          <w:rFonts w:ascii="Calibri" w:eastAsia="Calibri" w:hAnsi="Calibri" w:cs="Calibri"/>
          <w:spacing w:val="1"/>
          <w:sz w:val="25"/>
          <w:szCs w:val="25"/>
        </w:rPr>
        <w:t>i</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10"/>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k</w:t>
      </w:r>
      <w:r>
        <w:rPr>
          <w:rFonts w:ascii="Calibri" w:eastAsia="Calibri" w:hAnsi="Calibri" w:cs="Calibri"/>
          <w:sz w:val="25"/>
          <w:szCs w:val="25"/>
        </w:rPr>
        <w:t>ta</w:t>
      </w:r>
      <w:r>
        <w:rPr>
          <w:rFonts w:ascii="Calibri" w:eastAsia="Calibri" w:hAnsi="Calibri" w:cs="Calibri"/>
          <w:spacing w:val="-1"/>
          <w:sz w:val="25"/>
          <w:szCs w:val="25"/>
        </w:rPr>
        <w:t xml:space="preserve"> </w:t>
      </w:r>
      <w:r>
        <w:rPr>
          <w:rFonts w:ascii="Calibri" w:eastAsia="Calibri" w:hAnsi="Calibri" w:cs="Calibri"/>
          <w:sz w:val="25"/>
          <w:szCs w:val="25"/>
        </w:rPr>
        <w:t>Kel</w:t>
      </w:r>
      <w:r>
        <w:rPr>
          <w:rFonts w:ascii="Calibri" w:eastAsia="Calibri" w:hAnsi="Calibri" w:cs="Calibri"/>
          <w:spacing w:val="1"/>
          <w:sz w:val="25"/>
          <w:szCs w:val="25"/>
        </w:rPr>
        <w:t>ah</w:t>
      </w:r>
      <w:r>
        <w:rPr>
          <w:rFonts w:ascii="Calibri" w:eastAsia="Calibri" w:hAnsi="Calibri" w:cs="Calibri"/>
          <w:sz w:val="25"/>
          <w:szCs w:val="25"/>
        </w:rPr>
        <w:t>iran</w:t>
      </w:r>
      <w:r>
        <w:rPr>
          <w:rFonts w:ascii="Calibri" w:eastAsia="Calibri" w:hAnsi="Calibri" w:cs="Calibri"/>
          <w:spacing w:val="-13"/>
          <w:sz w:val="25"/>
          <w:szCs w:val="25"/>
        </w:rPr>
        <w:t xml:space="preserve"> </w:t>
      </w:r>
      <w:r>
        <w:rPr>
          <w:rFonts w:ascii="Calibri" w:eastAsia="Calibri" w:hAnsi="Calibri" w:cs="Calibri"/>
          <w:sz w:val="25"/>
          <w:szCs w:val="25"/>
        </w:rPr>
        <w:t>An</w:t>
      </w:r>
      <w:r>
        <w:rPr>
          <w:rFonts w:ascii="Calibri" w:eastAsia="Calibri" w:hAnsi="Calibri" w:cs="Calibri"/>
          <w:spacing w:val="1"/>
          <w:sz w:val="25"/>
          <w:szCs w:val="25"/>
        </w:rPr>
        <w:t>a</w:t>
      </w:r>
      <w:r>
        <w:rPr>
          <w:rFonts w:ascii="Calibri" w:eastAsia="Calibri" w:hAnsi="Calibri" w:cs="Calibri"/>
          <w:sz w:val="25"/>
          <w:szCs w:val="25"/>
        </w:rPr>
        <w:t>k</w:t>
      </w:r>
      <w:r>
        <w:rPr>
          <w:rFonts w:ascii="Calibri" w:eastAsia="Calibri" w:hAnsi="Calibri" w:cs="Calibri"/>
          <w:spacing w:val="-5"/>
          <w:sz w:val="25"/>
          <w:szCs w:val="25"/>
        </w:rPr>
        <w:t xml:space="preserve"> </w:t>
      </w:r>
      <w:r>
        <w:rPr>
          <w:rFonts w:ascii="Calibri" w:eastAsia="Calibri" w:hAnsi="Calibri" w:cs="Calibri"/>
          <w:sz w:val="25"/>
          <w:szCs w:val="25"/>
        </w:rPr>
        <w:t>Um</w:t>
      </w:r>
      <w:r>
        <w:rPr>
          <w:rFonts w:ascii="Calibri" w:eastAsia="Calibri" w:hAnsi="Calibri" w:cs="Calibri"/>
          <w:spacing w:val="1"/>
          <w:sz w:val="25"/>
          <w:szCs w:val="25"/>
        </w:rPr>
        <w:t>u</w:t>
      </w:r>
      <w:r>
        <w:rPr>
          <w:rFonts w:ascii="Calibri" w:eastAsia="Calibri" w:hAnsi="Calibri" w:cs="Calibri"/>
          <w:sz w:val="25"/>
          <w:szCs w:val="25"/>
        </w:rPr>
        <w:t>r</w:t>
      </w:r>
      <w:r>
        <w:rPr>
          <w:rFonts w:ascii="Calibri" w:eastAsia="Calibri" w:hAnsi="Calibri" w:cs="Calibri"/>
          <w:spacing w:val="-5"/>
          <w:sz w:val="25"/>
          <w:szCs w:val="25"/>
        </w:rPr>
        <w:t xml:space="preserve"> </w:t>
      </w:r>
      <w:r>
        <w:rPr>
          <w:rFonts w:ascii="Calibri" w:eastAsia="Calibri" w:hAnsi="Calibri" w:cs="Calibri"/>
          <w:sz w:val="25"/>
          <w:szCs w:val="25"/>
        </w:rPr>
        <w:t>0</w:t>
      </w:r>
      <w:r>
        <w:rPr>
          <w:rFonts w:ascii="Calibri" w:eastAsia="Calibri" w:hAnsi="Calibri" w:cs="Calibri"/>
          <w:spacing w:val="4"/>
          <w:sz w:val="25"/>
          <w:szCs w:val="25"/>
        </w:rPr>
        <w:t xml:space="preserve"> </w:t>
      </w:r>
      <w:r>
        <w:rPr>
          <w:rFonts w:ascii="Calibri" w:eastAsia="Calibri" w:hAnsi="Calibri" w:cs="Calibri"/>
          <w:sz w:val="25"/>
          <w:szCs w:val="25"/>
        </w:rPr>
        <w:t>–</w:t>
      </w:r>
      <w:r>
        <w:rPr>
          <w:rFonts w:ascii="Calibri" w:eastAsia="Calibri" w:hAnsi="Calibri" w:cs="Calibri"/>
          <w:spacing w:val="-2"/>
          <w:sz w:val="25"/>
          <w:szCs w:val="25"/>
        </w:rPr>
        <w:t xml:space="preserve"> </w:t>
      </w:r>
      <w:r>
        <w:rPr>
          <w:rFonts w:ascii="Calibri" w:eastAsia="Calibri" w:hAnsi="Calibri" w:cs="Calibri"/>
          <w:sz w:val="25"/>
          <w:szCs w:val="25"/>
        </w:rPr>
        <w:t>18 t</w:t>
      </w:r>
      <w:r>
        <w:rPr>
          <w:rFonts w:ascii="Calibri" w:eastAsia="Calibri" w:hAnsi="Calibri" w:cs="Calibri"/>
          <w:spacing w:val="1"/>
          <w:sz w:val="25"/>
          <w:szCs w:val="25"/>
        </w:rPr>
        <w:t>ah</w:t>
      </w:r>
      <w:r>
        <w:rPr>
          <w:rFonts w:ascii="Calibri" w:eastAsia="Calibri" w:hAnsi="Calibri" w:cs="Calibri"/>
          <w:spacing w:val="-2"/>
          <w:sz w:val="25"/>
          <w:szCs w:val="25"/>
        </w:rPr>
        <w:t>u</w:t>
      </w:r>
      <w:r>
        <w:rPr>
          <w:rFonts w:ascii="Calibri" w:eastAsia="Calibri" w:hAnsi="Calibri" w:cs="Calibri"/>
          <w:sz w:val="25"/>
          <w:szCs w:val="25"/>
        </w:rPr>
        <w:t>n</w:t>
      </w:r>
    </w:p>
    <w:p w14:paraId="5714E9CD" w14:textId="77777777" w:rsidR="005B6E8B" w:rsidRDefault="005B6E8B">
      <w:pPr>
        <w:spacing w:before="1" w:line="140" w:lineRule="exact"/>
        <w:rPr>
          <w:sz w:val="15"/>
          <w:szCs w:val="15"/>
        </w:rPr>
      </w:pPr>
    </w:p>
    <w:p w14:paraId="585A4326"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pacing w:val="-2"/>
          <w:sz w:val="25"/>
          <w:szCs w:val="25"/>
        </w:rPr>
        <w:t>2</w:t>
      </w:r>
      <w:r>
        <w:rPr>
          <w:rFonts w:ascii="Calibri" w:eastAsia="Calibri" w:hAnsi="Calibri" w:cs="Calibri"/>
          <w:sz w:val="25"/>
          <w:szCs w:val="25"/>
        </w:rPr>
        <w:t>0</w:t>
      </w:r>
      <w:r>
        <w:rPr>
          <w:rFonts w:ascii="Calibri" w:eastAsia="Calibri" w:hAnsi="Calibri" w:cs="Calibri"/>
          <w:spacing w:val="1"/>
          <w:sz w:val="25"/>
          <w:szCs w:val="25"/>
        </w:rPr>
        <w:t>2</w:t>
      </w:r>
      <w:r>
        <w:rPr>
          <w:rFonts w:ascii="Calibri" w:eastAsia="Calibri" w:hAnsi="Calibri" w:cs="Calibri"/>
          <w:spacing w:val="6"/>
          <w:sz w:val="25"/>
          <w:szCs w:val="25"/>
        </w:rPr>
        <w:t>2</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10</w:t>
      </w:r>
    </w:p>
    <w:p w14:paraId="19CEF54E" w14:textId="77777777" w:rsidR="005B6E8B" w:rsidRDefault="005B6E8B">
      <w:pPr>
        <w:spacing w:before="3" w:line="140" w:lineRule="exact"/>
        <w:rPr>
          <w:sz w:val="15"/>
          <w:szCs w:val="15"/>
        </w:rPr>
      </w:pPr>
    </w:p>
    <w:p w14:paraId="33A5656A"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3.3.4</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pacing w:val="1"/>
          <w:sz w:val="25"/>
          <w:szCs w:val="25"/>
        </w:rPr>
        <w:t>W</w:t>
      </w:r>
      <w:r>
        <w:rPr>
          <w:rFonts w:ascii="Calibri" w:eastAsia="Calibri" w:hAnsi="Calibri" w:cs="Calibri"/>
          <w:sz w:val="25"/>
          <w:szCs w:val="25"/>
        </w:rPr>
        <w:t>aj</w:t>
      </w:r>
      <w:r>
        <w:rPr>
          <w:rFonts w:ascii="Calibri" w:eastAsia="Calibri" w:hAnsi="Calibri" w:cs="Calibri"/>
          <w:spacing w:val="-2"/>
          <w:sz w:val="25"/>
          <w:szCs w:val="25"/>
        </w:rPr>
        <w:t>i</w:t>
      </w:r>
      <w:r>
        <w:rPr>
          <w:rFonts w:ascii="Calibri" w:eastAsia="Calibri" w:hAnsi="Calibri" w:cs="Calibri"/>
          <w:sz w:val="25"/>
          <w:szCs w:val="25"/>
        </w:rPr>
        <w:t>b</w:t>
      </w:r>
      <w:r>
        <w:rPr>
          <w:rFonts w:ascii="Calibri" w:eastAsia="Calibri" w:hAnsi="Calibri" w:cs="Calibri"/>
          <w:spacing w:val="-3"/>
          <w:sz w:val="25"/>
          <w:szCs w:val="25"/>
        </w:rPr>
        <w:t xml:space="preserve"> </w:t>
      </w:r>
      <w:r>
        <w:rPr>
          <w:rFonts w:ascii="Calibri" w:eastAsia="Calibri" w:hAnsi="Calibri" w:cs="Calibri"/>
          <w:sz w:val="25"/>
          <w:szCs w:val="25"/>
        </w:rPr>
        <w:t>KTP</w:t>
      </w:r>
      <w:r>
        <w:rPr>
          <w:rFonts w:ascii="Calibri" w:eastAsia="Calibri" w:hAnsi="Calibri" w:cs="Calibri"/>
          <w:spacing w:val="-4"/>
          <w:sz w:val="25"/>
          <w:szCs w:val="25"/>
        </w:rPr>
        <w:t xml:space="preserve"> </w:t>
      </w:r>
      <w:r>
        <w:rPr>
          <w:rFonts w:ascii="Calibri" w:eastAsia="Calibri" w:hAnsi="Calibri" w:cs="Calibri"/>
          <w:sz w:val="25"/>
          <w:szCs w:val="25"/>
        </w:rPr>
        <w:t>E</w:t>
      </w:r>
      <w:r>
        <w:rPr>
          <w:rFonts w:ascii="Calibri" w:eastAsia="Calibri" w:hAnsi="Calibri" w:cs="Calibri"/>
          <w:spacing w:val="1"/>
          <w:sz w:val="25"/>
          <w:szCs w:val="25"/>
        </w:rPr>
        <w:t>l</w:t>
      </w:r>
      <w:r>
        <w:rPr>
          <w:rFonts w:ascii="Calibri" w:eastAsia="Calibri" w:hAnsi="Calibri" w:cs="Calibri"/>
          <w:sz w:val="25"/>
          <w:szCs w:val="25"/>
        </w:rPr>
        <w:t>ektro</w:t>
      </w:r>
      <w:r>
        <w:rPr>
          <w:rFonts w:ascii="Calibri" w:eastAsia="Calibri" w:hAnsi="Calibri" w:cs="Calibri"/>
          <w:spacing w:val="1"/>
          <w:sz w:val="25"/>
          <w:szCs w:val="25"/>
        </w:rPr>
        <w:t>n</w:t>
      </w:r>
      <w:r>
        <w:rPr>
          <w:rFonts w:ascii="Calibri" w:eastAsia="Calibri" w:hAnsi="Calibri" w:cs="Calibri"/>
          <w:sz w:val="25"/>
          <w:szCs w:val="25"/>
        </w:rPr>
        <w:t>ik</w:t>
      </w:r>
      <w:r>
        <w:rPr>
          <w:rFonts w:ascii="Calibri" w:eastAsia="Calibri" w:hAnsi="Calibri" w:cs="Calibri"/>
          <w:spacing w:val="-10"/>
          <w:sz w:val="25"/>
          <w:szCs w:val="25"/>
        </w:rPr>
        <w:t xml:space="preserve"> </w:t>
      </w:r>
      <w:r>
        <w:rPr>
          <w:rFonts w:ascii="Calibri" w:eastAsia="Calibri" w:hAnsi="Calibri" w:cs="Calibri"/>
          <w:spacing w:val="1"/>
          <w:sz w:val="25"/>
          <w:szCs w:val="25"/>
        </w:rPr>
        <w:t>M</w:t>
      </w:r>
      <w:r>
        <w:rPr>
          <w:rFonts w:ascii="Calibri" w:eastAsia="Calibri" w:hAnsi="Calibri" w:cs="Calibri"/>
          <w:sz w:val="25"/>
          <w:szCs w:val="25"/>
        </w:rPr>
        <w:t>e</w:t>
      </w:r>
      <w:r>
        <w:rPr>
          <w:rFonts w:ascii="Calibri" w:eastAsia="Calibri" w:hAnsi="Calibri" w:cs="Calibri"/>
          <w:spacing w:val="1"/>
          <w:sz w:val="25"/>
          <w:szCs w:val="25"/>
        </w:rPr>
        <w:t>nu</w:t>
      </w:r>
      <w:r>
        <w:rPr>
          <w:rFonts w:ascii="Calibri" w:eastAsia="Calibri" w:hAnsi="Calibri" w:cs="Calibri"/>
          <w:spacing w:val="-3"/>
          <w:sz w:val="25"/>
          <w:szCs w:val="25"/>
        </w:rPr>
        <w:t>r</w:t>
      </w:r>
      <w:r>
        <w:rPr>
          <w:rFonts w:ascii="Calibri" w:eastAsia="Calibri" w:hAnsi="Calibri" w:cs="Calibri"/>
          <w:spacing w:val="1"/>
          <w:sz w:val="25"/>
          <w:szCs w:val="25"/>
        </w:rPr>
        <w:t>u</w:t>
      </w:r>
      <w:r>
        <w:rPr>
          <w:rFonts w:ascii="Calibri" w:eastAsia="Calibri" w:hAnsi="Calibri" w:cs="Calibri"/>
          <w:sz w:val="25"/>
          <w:szCs w:val="25"/>
        </w:rPr>
        <w:t>t</w:t>
      </w:r>
      <w:r>
        <w:rPr>
          <w:rFonts w:ascii="Calibri" w:eastAsia="Calibri" w:hAnsi="Calibri" w:cs="Calibri"/>
          <w:spacing w:val="-6"/>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12"/>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30"/>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1</w:t>
      </w:r>
    </w:p>
    <w:p w14:paraId="6B305033" w14:textId="77777777" w:rsidR="005B6E8B" w:rsidRDefault="005B6E8B">
      <w:pPr>
        <w:spacing w:before="3" w:line="140" w:lineRule="exact"/>
        <w:rPr>
          <w:sz w:val="15"/>
          <w:szCs w:val="15"/>
        </w:rPr>
      </w:pPr>
    </w:p>
    <w:p w14:paraId="37819350"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3.3.5</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2"/>
          <w:sz w:val="25"/>
          <w:szCs w:val="25"/>
        </w:rPr>
        <w:t>e</w:t>
      </w:r>
      <w:r>
        <w:rPr>
          <w:rFonts w:ascii="Calibri" w:eastAsia="Calibri" w:hAnsi="Calibri" w:cs="Calibri"/>
          <w:spacing w:val="-1"/>
          <w:sz w:val="25"/>
          <w:szCs w:val="25"/>
        </w:rPr>
        <w:t>k</w:t>
      </w:r>
      <w:r>
        <w:rPr>
          <w:rFonts w:ascii="Calibri" w:eastAsia="Calibri" w:hAnsi="Calibri" w:cs="Calibri"/>
          <w:sz w:val="25"/>
          <w:szCs w:val="25"/>
        </w:rPr>
        <w:t>aman</w:t>
      </w:r>
      <w:r>
        <w:rPr>
          <w:rFonts w:ascii="Calibri" w:eastAsia="Calibri" w:hAnsi="Calibri" w:cs="Calibri"/>
          <w:spacing w:val="-9"/>
          <w:sz w:val="25"/>
          <w:szCs w:val="25"/>
        </w:rPr>
        <w:t xml:space="preserve"> </w:t>
      </w:r>
      <w:r>
        <w:rPr>
          <w:rFonts w:ascii="Calibri" w:eastAsia="Calibri" w:hAnsi="Calibri" w:cs="Calibri"/>
          <w:sz w:val="25"/>
          <w:szCs w:val="25"/>
        </w:rPr>
        <w:t>KTP</w:t>
      </w:r>
      <w:r>
        <w:rPr>
          <w:rFonts w:ascii="Calibri" w:eastAsia="Calibri" w:hAnsi="Calibri" w:cs="Calibri"/>
          <w:spacing w:val="-2"/>
          <w:sz w:val="25"/>
          <w:szCs w:val="25"/>
        </w:rPr>
        <w:t xml:space="preserve"> </w:t>
      </w:r>
      <w:r>
        <w:rPr>
          <w:rFonts w:ascii="Calibri" w:eastAsia="Calibri" w:hAnsi="Calibri" w:cs="Calibri"/>
          <w:sz w:val="25"/>
          <w:szCs w:val="25"/>
        </w:rPr>
        <w:t>E</w:t>
      </w:r>
      <w:r>
        <w:rPr>
          <w:rFonts w:ascii="Calibri" w:eastAsia="Calibri" w:hAnsi="Calibri" w:cs="Calibri"/>
          <w:spacing w:val="1"/>
          <w:sz w:val="25"/>
          <w:szCs w:val="25"/>
        </w:rPr>
        <w:t>l</w:t>
      </w:r>
      <w:r>
        <w:rPr>
          <w:rFonts w:ascii="Calibri" w:eastAsia="Calibri" w:hAnsi="Calibri" w:cs="Calibri"/>
          <w:sz w:val="25"/>
          <w:szCs w:val="25"/>
        </w:rPr>
        <w:t>ektro</w:t>
      </w:r>
      <w:r>
        <w:rPr>
          <w:rFonts w:ascii="Calibri" w:eastAsia="Calibri" w:hAnsi="Calibri" w:cs="Calibri"/>
          <w:spacing w:val="1"/>
          <w:sz w:val="25"/>
          <w:szCs w:val="25"/>
        </w:rPr>
        <w:t>n</w:t>
      </w:r>
      <w:r>
        <w:rPr>
          <w:rFonts w:ascii="Calibri" w:eastAsia="Calibri" w:hAnsi="Calibri" w:cs="Calibri"/>
          <w:sz w:val="25"/>
          <w:szCs w:val="25"/>
        </w:rPr>
        <w:t>ik</w:t>
      </w:r>
      <w:r>
        <w:rPr>
          <w:rFonts w:ascii="Calibri" w:eastAsia="Calibri" w:hAnsi="Calibri" w:cs="Calibri"/>
          <w:spacing w:val="-12"/>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pacing w:val="-2"/>
          <w:sz w:val="25"/>
          <w:szCs w:val="25"/>
        </w:rPr>
        <w:t>2</w:t>
      </w:r>
      <w:r>
        <w:rPr>
          <w:rFonts w:ascii="Calibri" w:eastAsia="Calibri" w:hAnsi="Calibri" w:cs="Calibri"/>
          <w:sz w:val="25"/>
          <w:szCs w:val="25"/>
        </w:rPr>
        <w:t>0</w:t>
      </w:r>
      <w:r>
        <w:rPr>
          <w:rFonts w:ascii="Calibri" w:eastAsia="Calibri" w:hAnsi="Calibri" w:cs="Calibri"/>
          <w:spacing w:val="1"/>
          <w:sz w:val="25"/>
          <w:szCs w:val="25"/>
        </w:rPr>
        <w:t>2</w:t>
      </w:r>
      <w:r>
        <w:rPr>
          <w:rFonts w:ascii="Calibri" w:eastAsia="Calibri" w:hAnsi="Calibri" w:cs="Calibri"/>
          <w:sz w:val="25"/>
          <w:szCs w:val="25"/>
        </w:rPr>
        <w:t>2</w:t>
      </w:r>
      <w:r>
        <w:rPr>
          <w:rFonts w:ascii="Calibri" w:eastAsia="Calibri" w:hAnsi="Calibri" w:cs="Calibri"/>
          <w:spacing w:val="-30"/>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11</w:t>
      </w:r>
    </w:p>
    <w:p w14:paraId="00FD355D" w14:textId="77777777" w:rsidR="005B6E8B" w:rsidRDefault="005B6E8B">
      <w:pPr>
        <w:spacing w:before="3" w:line="140" w:lineRule="exact"/>
        <w:rPr>
          <w:sz w:val="15"/>
          <w:szCs w:val="15"/>
        </w:rPr>
      </w:pPr>
    </w:p>
    <w:p w14:paraId="0CF4E756"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3.4.1</w:t>
      </w:r>
      <w:r>
        <w:rPr>
          <w:rFonts w:ascii="Calibri" w:eastAsia="Calibri" w:hAnsi="Calibri" w:cs="Calibri"/>
          <w:spacing w:val="2"/>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z w:val="25"/>
          <w:szCs w:val="25"/>
        </w:rPr>
        <w:t>H</w:t>
      </w:r>
      <w:r>
        <w:rPr>
          <w:rFonts w:ascii="Calibri" w:eastAsia="Calibri" w:hAnsi="Calibri" w:cs="Calibri"/>
          <w:spacing w:val="1"/>
          <w:sz w:val="25"/>
          <w:szCs w:val="25"/>
        </w:rPr>
        <w:t>a</w:t>
      </w:r>
      <w:r>
        <w:rPr>
          <w:rFonts w:ascii="Calibri" w:eastAsia="Calibri" w:hAnsi="Calibri" w:cs="Calibri"/>
          <w:sz w:val="25"/>
          <w:szCs w:val="25"/>
        </w:rPr>
        <w:t>sil</w:t>
      </w:r>
      <w:r>
        <w:rPr>
          <w:rFonts w:ascii="Calibri" w:eastAsia="Calibri" w:hAnsi="Calibri" w:cs="Calibri"/>
          <w:spacing w:val="-5"/>
          <w:sz w:val="25"/>
          <w:szCs w:val="25"/>
        </w:rPr>
        <w:t xml:space="preserve"> </w:t>
      </w:r>
      <w:r>
        <w:rPr>
          <w:rFonts w:ascii="Calibri" w:eastAsia="Calibri" w:hAnsi="Calibri" w:cs="Calibri"/>
          <w:spacing w:val="-2"/>
          <w:sz w:val="25"/>
          <w:szCs w:val="25"/>
        </w:rPr>
        <w:t>P</w:t>
      </w:r>
      <w:r>
        <w:rPr>
          <w:rFonts w:ascii="Calibri" w:eastAsia="Calibri" w:hAnsi="Calibri" w:cs="Calibri"/>
          <w:sz w:val="25"/>
          <w:szCs w:val="25"/>
        </w:rPr>
        <w:t>erta</w:t>
      </w:r>
      <w:r>
        <w:rPr>
          <w:rFonts w:ascii="Calibri" w:eastAsia="Calibri" w:hAnsi="Calibri" w:cs="Calibri"/>
          <w:spacing w:val="1"/>
          <w:sz w:val="25"/>
          <w:szCs w:val="25"/>
        </w:rPr>
        <w:t>n</w:t>
      </w:r>
      <w:r>
        <w:rPr>
          <w:rFonts w:ascii="Calibri" w:eastAsia="Calibri" w:hAnsi="Calibri" w:cs="Calibri"/>
          <w:sz w:val="25"/>
          <w:szCs w:val="25"/>
        </w:rPr>
        <w:t>ian</w:t>
      </w:r>
      <w:r>
        <w:rPr>
          <w:rFonts w:ascii="Calibri" w:eastAsia="Calibri" w:hAnsi="Calibri" w:cs="Calibri"/>
          <w:spacing w:val="-8"/>
          <w:sz w:val="25"/>
          <w:szCs w:val="25"/>
        </w:rPr>
        <w:t xml:space="preserve"> </w:t>
      </w:r>
      <w:r>
        <w:rPr>
          <w:rFonts w:ascii="Calibri" w:eastAsia="Calibri" w:hAnsi="Calibri" w:cs="Calibri"/>
          <w:spacing w:val="-2"/>
          <w:sz w:val="25"/>
          <w:szCs w:val="25"/>
        </w:rPr>
        <w:t>T</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aman</w:t>
      </w:r>
      <w:r>
        <w:rPr>
          <w:rFonts w:ascii="Calibri" w:eastAsia="Calibri" w:hAnsi="Calibri" w:cs="Calibri"/>
          <w:spacing w:val="-9"/>
          <w:sz w:val="25"/>
          <w:szCs w:val="25"/>
        </w:rPr>
        <w:t xml:space="preserve"> </w:t>
      </w:r>
      <w:r>
        <w:rPr>
          <w:rFonts w:ascii="Calibri" w:eastAsia="Calibri" w:hAnsi="Calibri" w:cs="Calibri"/>
          <w:sz w:val="25"/>
          <w:szCs w:val="25"/>
        </w:rPr>
        <w:t>P</w:t>
      </w:r>
      <w:r>
        <w:rPr>
          <w:rFonts w:ascii="Calibri" w:eastAsia="Calibri" w:hAnsi="Calibri" w:cs="Calibri"/>
          <w:spacing w:val="4"/>
          <w:sz w:val="25"/>
          <w:szCs w:val="25"/>
        </w:rPr>
        <w:t>a</w:t>
      </w:r>
      <w:r>
        <w:rPr>
          <w:rFonts w:ascii="Calibri" w:eastAsia="Calibri" w:hAnsi="Calibri" w:cs="Calibri"/>
          <w:spacing w:val="1"/>
          <w:sz w:val="25"/>
          <w:szCs w:val="25"/>
        </w:rPr>
        <w:t>n</w:t>
      </w:r>
      <w:r>
        <w:rPr>
          <w:rFonts w:ascii="Calibri" w:eastAsia="Calibri" w:hAnsi="Calibri" w:cs="Calibri"/>
          <w:spacing w:val="-2"/>
          <w:sz w:val="25"/>
          <w:szCs w:val="25"/>
        </w:rPr>
        <w:t>g</w:t>
      </w:r>
      <w:r>
        <w:rPr>
          <w:rFonts w:ascii="Calibri" w:eastAsia="Calibri" w:hAnsi="Calibri" w:cs="Calibri"/>
          <w:sz w:val="25"/>
          <w:szCs w:val="25"/>
        </w:rPr>
        <w:t>an</w:t>
      </w:r>
      <w:r>
        <w:rPr>
          <w:rFonts w:ascii="Calibri" w:eastAsia="Calibri" w:hAnsi="Calibri" w:cs="Calibri"/>
          <w:spacing w:val="-5"/>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w:t>
      </w:r>
      <w:r>
        <w:rPr>
          <w:rFonts w:ascii="Calibri" w:eastAsia="Calibri" w:hAnsi="Calibri" w:cs="Calibri"/>
          <w:spacing w:val="-2"/>
          <w:sz w:val="25"/>
          <w:szCs w:val="25"/>
        </w:rPr>
        <w:t>u</w:t>
      </w:r>
      <w:r>
        <w:rPr>
          <w:rFonts w:ascii="Calibri" w:eastAsia="Calibri" w:hAnsi="Calibri" w:cs="Calibri"/>
          <w:sz w:val="25"/>
          <w:szCs w:val="25"/>
        </w:rPr>
        <w:t>t</w:t>
      </w:r>
      <w:r>
        <w:rPr>
          <w:rFonts w:ascii="Calibri" w:eastAsia="Calibri" w:hAnsi="Calibri" w:cs="Calibri"/>
          <w:spacing w:val="-7"/>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12"/>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2"/>
          <w:sz w:val="25"/>
          <w:szCs w:val="25"/>
        </w:rPr>
        <w:t>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20"/>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2</w:t>
      </w:r>
    </w:p>
    <w:p w14:paraId="2A5B8AB6" w14:textId="77777777" w:rsidR="005B6E8B" w:rsidRDefault="005B6E8B">
      <w:pPr>
        <w:spacing w:before="1" w:line="140" w:lineRule="exact"/>
        <w:rPr>
          <w:sz w:val="15"/>
          <w:szCs w:val="15"/>
        </w:rPr>
      </w:pPr>
    </w:p>
    <w:p w14:paraId="14E53D80"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3.4.2</w:t>
      </w:r>
      <w:r>
        <w:rPr>
          <w:rFonts w:ascii="Calibri" w:eastAsia="Calibri" w:hAnsi="Calibri" w:cs="Calibri"/>
          <w:spacing w:val="2"/>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z w:val="25"/>
          <w:szCs w:val="25"/>
        </w:rPr>
        <w:t>H</w:t>
      </w:r>
      <w:r>
        <w:rPr>
          <w:rFonts w:ascii="Calibri" w:eastAsia="Calibri" w:hAnsi="Calibri" w:cs="Calibri"/>
          <w:spacing w:val="1"/>
          <w:sz w:val="25"/>
          <w:szCs w:val="25"/>
        </w:rPr>
        <w:t>a</w:t>
      </w:r>
      <w:r>
        <w:rPr>
          <w:rFonts w:ascii="Calibri" w:eastAsia="Calibri" w:hAnsi="Calibri" w:cs="Calibri"/>
          <w:sz w:val="25"/>
          <w:szCs w:val="25"/>
        </w:rPr>
        <w:t>sil</w:t>
      </w:r>
      <w:r>
        <w:rPr>
          <w:rFonts w:ascii="Calibri" w:eastAsia="Calibri" w:hAnsi="Calibri" w:cs="Calibri"/>
          <w:spacing w:val="-5"/>
          <w:sz w:val="25"/>
          <w:szCs w:val="25"/>
        </w:rPr>
        <w:t xml:space="preserve"> </w:t>
      </w:r>
      <w:r>
        <w:rPr>
          <w:rFonts w:ascii="Calibri" w:eastAsia="Calibri" w:hAnsi="Calibri" w:cs="Calibri"/>
          <w:spacing w:val="-2"/>
          <w:sz w:val="25"/>
          <w:szCs w:val="25"/>
        </w:rPr>
        <w:t>P</w:t>
      </w:r>
      <w:r>
        <w:rPr>
          <w:rFonts w:ascii="Calibri" w:eastAsia="Calibri" w:hAnsi="Calibri" w:cs="Calibri"/>
          <w:sz w:val="25"/>
          <w:szCs w:val="25"/>
        </w:rPr>
        <w:t>erta</w:t>
      </w:r>
      <w:r>
        <w:rPr>
          <w:rFonts w:ascii="Calibri" w:eastAsia="Calibri" w:hAnsi="Calibri" w:cs="Calibri"/>
          <w:spacing w:val="1"/>
          <w:sz w:val="25"/>
          <w:szCs w:val="25"/>
        </w:rPr>
        <w:t>n</w:t>
      </w:r>
      <w:r>
        <w:rPr>
          <w:rFonts w:ascii="Calibri" w:eastAsia="Calibri" w:hAnsi="Calibri" w:cs="Calibri"/>
          <w:sz w:val="25"/>
          <w:szCs w:val="25"/>
        </w:rPr>
        <w:t>ian</w:t>
      </w:r>
      <w:r>
        <w:rPr>
          <w:rFonts w:ascii="Calibri" w:eastAsia="Calibri" w:hAnsi="Calibri" w:cs="Calibri"/>
          <w:spacing w:val="-8"/>
          <w:sz w:val="25"/>
          <w:szCs w:val="25"/>
        </w:rPr>
        <w:t xml:space="preserve"> </w:t>
      </w:r>
      <w:r>
        <w:rPr>
          <w:rFonts w:ascii="Calibri" w:eastAsia="Calibri" w:hAnsi="Calibri" w:cs="Calibri"/>
          <w:sz w:val="25"/>
          <w:szCs w:val="25"/>
        </w:rPr>
        <w:t>H</w:t>
      </w:r>
      <w:r>
        <w:rPr>
          <w:rFonts w:ascii="Calibri" w:eastAsia="Calibri" w:hAnsi="Calibri" w:cs="Calibri"/>
          <w:spacing w:val="1"/>
          <w:sz w:val="25"/>
          <w:szCs w:val="25"/>
        </w:rPr>
        <w:t>o</w:t>
      </w:r>
      <w:r>
        <w:rPr>
          <w:rFonts w:ascii="Calibri" w:eastAsia="Calibri" w:hAnsi="Calibri" w:cs="Calibri"/>
          <w:sz w:val="25"/>
          <w:szCs w:val="25"/>
        </w:rPr>
        <w:t>rti</w:t>
      </w:r>
      <w:r>
        <w:rPr>
          <w:rFonts w:ascii="Calibri" w:eastAsia="Calibri" w:hAnsi="Calibri" w:cs="Calibri"/>
          <w:spacing w:val="-1"/>
          <w:sz w:val="25"/>
          <w:szCs w:val="25"/>
        </w:rPr>
        <w:t>k</w:t>
      </w:r>
      <w:r>
        <w:rPr>
          <w:rFonts w:ascii="Calibri" w:eastAsia="Calibri" w:hAnsi="Calibri" w:cs="Calibri"/>
          <w:spacing w:val="1"/>
          <w:sz w:val="25"/>
          <w:szCs w:val="25"/>
        </w:rPr>
        <w:t>u</w:t>
      </w:r>
      <w:r>
        <w:rPr>
          <w:rFonts w:ascii="Calibri" w:eastAsia="Calibri" w:hAnsi="Calibri" w:cs="Calibri"/>
          <w:sz w:val="25"/>
          <w:szCs w:val="25"/>
        </w:rPr>
        <w:t>l</w:t>
      </w:r>
      <w:r>
        <w:rPr>
          <w:rFonts w:ascii="Calibri" w:eastAsia="Calibri" w:hAnsi="Calibri" w:cs="Calibri"/>
          <w:spacing w:val="-2"/>
          <w:sz w:val="25"/>
          <w:szCs w:val="25"/>
        </w:rPr>
        <w:t>t</w:t>
      </w:r>
      <w:r>
        <w:rPr>
          <w:rFonts w:ascii="Calibri" w:eastAsia="Calibri" w:hAnsi="Calibri" w:cs="Calibri"/>
          <w:spacing w:val="1"/>
          <w:sz w:val="25"/>
          <w:szCs w:val="25"/>
        </w:rPr>
        <w:t>u</w:t>
      </w:r>
      <w:r>
        <w:rPr>
          <w:rFonts w:ascii="Calibri" w:eastAsia="Calibri" w:hAnsi="Calibri" w:cs="Calibri"/>
          <w:sz w:val="25"/>
          <w:szCs w:val="25"/>
        </w:rPr>
        <w:t>ra</w:t>
      </w:r>
      <w:r>
        <w:rPr>
          <w:rFonts w:ascii="Calibri" w:eastAsia="Calibri" w:hAnsi="Calibri" w:cs="Calibri"/>
          <w:spacing w:val="-4"/>
          <w:sz w:val="25"/>
          <w:szCs w:val="25"/>
        </w:rPr>
        <w:t xml:space="preserve"> </w:t>
      </w:r>
      <w:r>
        <w:rPr>
          <w:rFonts w:ascii="Calibri" w:eastAsia="Calibri" w:hAnsi="Calibri" w:cs="Calibri"/>
          <w:spacing w:val="-2"/>
          <w:sz w:val="25"/>
          <w:szCs w:val="25"/>
        </w:rPr>
        <w:t>d</w:t>
      </w:r>
      <w:r>
        <w:rPr>
          <w:rFonts w:ascii="Calibri" w:eastAsia="Calibri" w:hAnsi="Calibri" w:cs="Calibri"/>
          <w:sz w:val="25"/>
          <w:szCs w:val="25"/>
        </w:rPr>
        <w:t>an</w:t>
      </w:r>
      <w:r>
        <w:rPr>
          <w:rFonts w:ascii="Calibri" w:eastAsia="Calibri" w:hAnsi="Calibri" w:cs="Calibri"/>
          <w:spacing w:val="-2"/>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i</w:t>
      </w:r>
      <w:r>
        <w:rPr>
          <w:rFonts w:ascii="Calibri" w:eastAsia="Calibri" w:hAnsi="Calibri" w:cs="Calibri"/>
          <w:spacing w:val="-2"/>
          <w:sz w:val="25"/>
          <w:szCs w:val="25"/>
        </w:rPr>
        <w:t>o</w:t>
      </w:r>
      <w:r>
        <w:rPr>
          <w:rFonts w:ascii="Calibri" w:eastAsia="Calibri" w:hAnsi="Calibri" w:cs="Calibri"/>
          <w:sz w:val="25"/>
          <w:szCs w:val="25"/>
        </w:rPr>
        <w:t>f</w:t>
      </w:r>
      <w:r>
        <w:rPr>
          <w:rFonts w:ascii="Calibri" w:eastAsia="Calibri" w:hAnsi="Calibri" w:cs="Calibri"/>
          <w:spacing w:val="1"/>
          <w:sz w:val="25"/>
          <w:szCs w:val="25"/>
        </w:rPr>
        <w:t>a</w:t>
      </w:r>
      <w:r>
        <w:rPr>
          <w:rFonts w:ascii="Calibri" w:eastAsia="Calibri" w:hAnsi="Calibri" w:cs="Calibri"/>
          <w:sz w:val="25"/>
          <w:szCs w:val="25"/>
        </w:rPr>
        <w:t>r</w:t>
      </w:r>
      <w:r>
        <w:rPr>
          <w:rFonts w:ascii="Calibri" w:eastAsia="Calibri" w:hAnsi="Calibri" w:cs="Calibri"/>
          <w:spacing w:val="-1"/>
          <w:sz w:val="25"/>
          <w:szCs w:val="25"/>
        </w:rPr>
        <w:t>m</w:t>
      </w:r>
      <w:r>
        <w:rPr>
          <w:rFonts w:ascii="Calibri" w:eastAsia="Calibri" w:hAnsi="Calibri" w:cs="Calibri"/>
          <w:sz w:val="25"/>
          <w:szCs w:val="25"/>
        </w:rPr>
        <w:t>aka</w:t>
      </w:r>
      <w:r>
        <w:rPr>
          <w:rFonts w:ascii="Calibri" w:eastAsia="Calibri" w:hAnsi="Calibri" w:cs="Calibri"/>
          <w:spacing w:val="-7"/>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p>
    <w:p w14:paraId="39751D5F" w14:textId="77777777" w:rsidR="005B6E8B" w:rsidRDefault="005B6E8B">
      <w:pPr>
        <w:spacing w:before="4" w:line="140" w:lineRule="exact"/>
        <w:rPr>
          <w:sz w:val="15"/>
          <w:szCs w:val="15"/>
        </w:rPr>
      </w:pPr>
    </w:p>
    <w:p w14:paraId="5CF49ABE"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23"/>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3</w:t>
      </w:r>
    </w:p>
    <w:p w14:paraId="2EE14949" w14:textId="77777777" w:rsidR="005B6E8B" w:rsidRDefault="005B6E8B">
      <w:pPr>
        <w:spacing w:before="3" w:line="140" w:lineRule="exact"/>
        <w:rPr>
          <w:sz w:val="15"/>
          <w:szCs w:val="15"/>
        </w:rPr>
      </w:pPr>
    </w:p>
    <w:p w14:paraId="13C53C54"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3.5.1</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al</w:t>
      </w:r>
      <w:r>
        <w:rPr>
          <w:rFonts w:ascii="Calibri" w:eastAsia="Calibri" w:hAnsi="Calibri" w:cs="Calibri"/>
          <w:spacing w:val="1"/>
          <w:sz w:val="25"/>
          <w:szCs w:val="25"/>
        </w:rPr>
        <w:t>i</w:t>
      </w:r>
      <w:r>
        <w:rPr>
          <w:rFonts w:ascii="Calibri" w:eastAsia="Calibri" w:hAnsi="Calibri" w:cs="Calibri"/>
          <w:spacing w:val="-2"/>
          <w:sz w:val="25"/>
          <w:szCs w:val="25"/>
        </w:rPr>
        <w:t>t</w:t>
      </w:r>
      <w:r>
        <w:rPr>
          <w:rFonts w:ascii="Calibri" w:eastAsia="Calibri" w:hAnsi="Calibri" w:cs="Calibri"/>
          <w:sz w:val="25"/>
          <w:szCs w:val="25"/>
        </w:rPr>
        <w:t>a</w:t>
      </w:r>
      <w:r>
        <w:rPr>
          <w:rFonts w:ascii="Calibri" w:eastAsia="Calibri" w:hAnsi="Calibri" w:cs="Calibri"/>
          <w:spacing w:val="-3"/>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tun</w:t>
      </w:r>
      <w:r>
        <w:rPr>
          <w:rFonts w:ascii="Calibri" w:eastAsia="Calibri" w:hAnsi="Calibri" w:cs="Calibri"/>
          <w:spacing w:val="-2"/>
          <w:sz w:val="25"/>
          <w:szCs w:val="25"/>
        </w:rPr>
        <w:t>t</w:t>
      </w:r>
      <w:r>
        <w:rPr>
          <w:rFonts w:ascii="Calibri" w:eastAsia="Calibri" w:hAnsi="Calibri" w:cs="Calibri"/>
          <w:sz w:val="25"/>
          <w:szCs w:val="25"/>
        </w:rPr>
        <w:t>i</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5"/>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w:t>
      </w:r>
      <w:r>
        <w:rPr>
          <w:rFonts w:ascii="Calibri" w:eastAsia="Calibri" w:hAnsi="Calibri" w:cs="Calibri"/>
          <w:spacing w:val="-2"/>
          <w:sz w:val="25"/>
          <w:szCs w:val="25"/>
        </w:rPr>
        <w:t>c</w:t>
      </w:r>
      <w:r>
        <w:rPr>
          <w:rFonts w:ascii="Calibri" w:eastAsia="Calibri" w:hAnsi="Calibri" w:cs="Calibri"/>
          <w:sz w:val="25"/>
          <w:szCs w:val="25"/>
        </w:rPr>
        <w:t>ama</w:t>
      </w:r>
      <w:r>
        <w:rPr>
          <w:rFonts w:ascii="Calibri" w:eastAsia="Calibri" w:hAnsi="Calibri" w:cs="Calibri"/>
          <w:spacing w:val="1"/>
          <w:sz w:val="25"/>
          <w:szCs w:val="25"/>
        </w:rPr>
        <w:t>t</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32"/>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4</w:t>
      </w:r>
    </w:p>
    <w:p w14:paraId="10A82EF2" w14:textId="77777777" w:rsidR="005B6E8B" w:rsidRDefault="005B6E8B">
      <w:pPr>
        <w:spacing w:before="3" w:line="140" w:lineRule="exact"/>
        <w:rPr>
          <w:sz w:val="15"/>
          <w:szCs w:val="15"/>
        </w:rPr>
      </w:pPr>
    </w:p>
    <w:p w14:paraId="1F1DB7E2"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3.5.2</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Kema</w:t>
      </w:r>
      <w:r>
        <w:rPr>
          <w:rFonts w:ascii="Calibri" w:eastAsia="Calibri" w:hAnsi="Calibri" w:cs="Calibri"/>
          <w:spacing w:val="1"/>
          <w:sz w:val="25"/>
          <w:szCs w:val="25"/>
        </w:rPr>
        <w:t>t</w:t>
      </w:r>
      <w:r>
        <w:rPr>
          <w:rFonts w:ascii="Calibri" w:eastAsia="Calibri" w:hAnsi="Calibri" w:cs="Calibri"/>
          <w:sz w:val="25"/>
          <w:szCs w:val="25"/>
        </w:rPr>
        <w:t>ian</w:t>
      </w:r>
      <w:r>
        <w:rPr>
          <w:rFonts w:ascii="Calibri" w:eastAsia="Calibri" w:hAnsi="Calibri" w:cs="Calibri"/>
          <w:spacing w:val="-8"/>
          <w:sz w:val="25"/>
          <w:szCs w:val="25"/>
        </w:rPr>
        <w:t xml:space="preserve"> </w:t>
      </w:r>
      <w:r>
        <w:rPr>
          <w:rFonts w:ascii="Calibri" w:eastAsia="Calibri" w:hAnsi="Calibri" w:cs="Calibri"/>
          <w:sz w:val="25"/>
          <w:szCs w:val="25"/>
        </w:rPr>
        <w:t>Ibu</w:t>
      </w:r>
      <w:r>
        <w:rPr>
          <w:rFonts w:ascii="Calibri" w:eastAsia="Calibri" w:hAnsi="Calibri" w:cs="Calibri"/>
          <w:spacing w:val="-3"/>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w:t>
      </w:r>
      <w:r>
        <w:rPr>
          <w:rFonts w:ascii="Calibri" w:eastAsia="Calibri" w:hAnsi="Calibri" w:cs="Calibri"/>
          <w:spacing w:val="-2"/>
          <w:sz w:val="25"/>
          <w:szCs w:val="25"/>
        </w:rPr>
        <w:t>u</w:t>
      </w:r>
      <w:r>
        <w:rPr>
          <w:rFonts w:ascii="Calibri" w:eastAsia="Calibri" w:hAnsi="Calibri" w:cs="Calibri"/>
          <w:sz w:val="25"/>
          <w:szCs w:val="25"/>
        </w:rPr>
        <w:t>t</w:t>
      </w:r>
      <w:r>
        <w:rPr>
          <w:rFonts w:ascii="Calibri" w:eastAsia="Calibri" w:hAnsi="Calibri" w:cs="Calibri"/>
          <w:spacing w:val="-7"/>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2"/>
          <w:sz w:val="25"/>
          <w:szCs w:val="25"/>
        </w:rPr>
        <w:t xml:space="preserve"> </w:t>
      </w:r>
      <w:r>
        <w:rPr>
          <w:rFonts w:ascii="Calibri" w:eastAsia="Calibri" w:hAnsi="Calibri" w:cs="Calibri"/>
          <w:spacing w:val="1"/>
          <w:sz w:val="25"/>
          <w:szCs w:val="25"/>
        </w:rPr>
        <w:t>202</w:t>
      </w:r>
      <w:r>
        <w:rPr>
          <w:rFonts w:ascii="Calibri" w:eastAsia="Calibri" w:hAnsi="Calibri" w:cs="Calibri"/>
          <w:sz w:val="25"/>
          <w:szCs w:val="25"/>
        </w:rPr>
        <w:t>2</w:t>
      </w:r>
      <w:r>
        <w:rPr>
          <w:rFonts w:ascii="Calibri" w:eastAsia="Calibri" w:hAnsi="Calibri" w:cs="Calibri"/>
          <w:spacing w:val="-29"/>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5</w:t>
      </w:r>
    </w:p>
    <w:p w14:paraId="522414E5" w14:textId="77777777" w:rsidR="005B6E8B" w:rsidRDefault="005B6E8B">
      <w:pPr>
        <w:spacing w:before="1" w:line="140" w:lineRule="exact"/>
        <w:rPr>
          <w:sz w:val="15"/>
          <w:szCs w:val="15"/>
        </w:rPr>
      </w:pPr>
    </w:p>
    <w:p w14:paraId="4D426D15"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3.5.3</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Kema</w:t>
      </w:r>
      <w:r>
        <w:rPr>
          <w:rFonts w:ascii="Calibri" w:eastAsia="Calibri" w:hAnsi="Calibri" w:cs="Calibri"/>
          <w:spacing w:val="1"/>
          <w:sz w:val="25"/>
          <w:szCs w:val="25"/>
        </w:rPr>
        <w:t>t</w:t>
      </w:r>
      <w:r>
        <w:rPr>
          <w:rFonts w:ascii="Calibri" w:eastAsia="Calibri" w:hAnsi="Calibri" w:cs="Calibri"/>
          <w:sz w:val="25"/>
          <w:szCs w:val="25"/>
        </w:rPr>
        <w:t>ian</w:t>
      </w:r>
      <w:r>
        <w:rPr>
          <w:rFonts w:ascii="Calibri" w:eastAsia="Calibri" w:hAnsi="Calibri" w:cs="Calibri"/>
          <w:spacing w:val="-8"/>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ayi</w:t>
      </w:r>
      <w:r>
        <w:rPr>
          <w:rFonts w:ascii="Calibri" w:eastAsia="Calibri" w:hAnsi="Calibri" w:cs="Calibri"/>
          <w:spacing w:val="-2"/>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w:t>
      </w:r>
      <w:r>
        <w:rPr>
          <w:rFonts w:ascii="Calibri" w:eastAsia="Calibri" w:hAnsi="Calibri" w:cs="Calibri"/>
          <w:spacing w:val="-2"/>
          <w:sz w:val="25"/>
          <w:szCs w:val="25"/>
        </w:rPr>
        <w:t>c</w:t>
      </w:r>
      <w:r>
        <w:rPr>
          <w:rFonts w:ascii="Calibri" w:eastAsia="Calibri" w:hAnsi="Calibri" w:cs="Calibri"/>
          <w:sz w:val="25"/>
          <w:szCs w:val="25"/>
        </w:rPr>
        <w:t>ama</w:t>
      </w:r>
      <w:r>
        <w:rPr>
          <w:rFonts w:ascii="Calibri" w:eastAsia="Calibri" w:hAnsi="Calibri" w:cs="Calibri"/>
          <w:spacing w:val="1"/>
          <w:sz w:val="25"/>
          <w:szCs w:val="25"/>
        </w:rPr>
        <w:t>t</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 xml:space="preserve">22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6</w:t>
      </w:r>
    </w:p>
    <w:p w14:paraId="085F9AF2" w14:textId="77777777" w:rsidR="005B6E8B" w:rsidRDefault="005B6E8B">
      <w:pPr>
        <w:spacing w:before="3" w:line="140" w:lineRule="exact"/>
        <w:rPr>
          <w:sz w:val="15"/>
          <w:szCs w:val="15"/>
        </w:rPr>
      </w:pPr>
    </w:p>
    <w:p w14:paraId="56C7E0FF"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3.5.4</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k</w:t>
      </w:r>
      <w:r>
        <w:rPr>
          <w:rFonts w:ascii="Calibri" w:eastAsia="Calibri" w:hAnsi="Calibri" w:cs="Calibri"/>
          <w:sz w:val="25"/>
          <w:szCs w:val="25"/>
        </w:rPr>
        <w:t>ses</w:t>
      </w:r>
      <w:r>
        <w:rPr>
          <w:rFonts w:ascii="Calibri" w:eastAsia="Calibri" w:hAnsi="Calibri" w:cs="Calibri"/>
          <w:spacing w:val="-4"/>
          <w:sz w:val="25"/>
          <w:szCs w:val="25"/>
        </w:rPr>
        <w:t xml:space="preserve"> </w:t>
      </w:r>
      <w:r>
        <w:rPr>
          <w:rFonts w:ascii="Calibri" w:eastAsia="Calibri" w:hAnsi="Calibri" w:cs="Calibri"/>
          <w:sz w:val="25"/>
          <w:szCs w:val="25"/>
        </w:rPr>
        <w:t>Jamban</w:t>
      </w:r>
      <w:r>
        <w:rPr>
          <w:rFonts w:ascii="Calibri" w:eastAsia="Calibri" w:hAnsi="Calibri" w:cs="Calibri"/>
          <w:spacing w:val="-6"/>
          <w:sz w:val="25"/>
          <w:szCs w:val="25"/>
        </w:rPr>
        <w:t xml:space="preserve"> </w:t>
      </w:r>
      <w:r>
        <w:rPr>
          <w:rFonts w:ascii="Calibri" w:eastAsia="Calibri" w:hAnsi="Calibri" w:cs="Calibri"/>
          <w:spacing w:val="-2"/>
          <w:sz w:val="25"/>
          <w:szCs w:val="25"/>
        </w:rPr>
        <w:t>M</w:t>
      </w:r>
      <w:r>
        <w:rPr>
          <w:rFonts w:ascii="Calibri" w:eastAsia="Calibri" w:hAnsi="Calibri" w:cs="Calibri"/>
          <w:sz w:val="25"/>
          <w:szCs w:val="25"/>
        </w:rPr>
        <w:t>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28"/>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6</w:t>
      </w:r>
    </w:p>
    <w:p w14:paraId="4D0F817C" w14:textId="77777777" w:rsidR="005B6E8B" w:rsidRDefault="005B6E8B">
      <w:pPr>
        <w:spacing w:before="3" w:line="140" w:lineRule="exact"/>
        <w:rPr>
          <w:sz w:val="15"/>
          <w:szCs w:val="15"/>
        </w:rPr>
      </w:pPr>
    </w:p>
    <w:p w14:paraId="66E74CA2"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3.5.5</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Kema</w:t>
      </w:r>
      <w:r>
        <w:rPr>
          <w:rFonts w:ascii="Calibri" w:eastAsia="Calibri" w:hAnsi="Calibri" w:cs="Calibri"/>
          <w:spacing w:val="1"/>
          <w:sz w:val="25"/>
          <w:szCs w:val="25"/>
        </w:rPr>
        <w:t>t</w:t>
      </w:r>
      <w:r>
        <w:rPr>
          <w:rFonts w:ascii="Calibri" w:eastAsia="Calibri" w:hAnsi="Calibri" w:cs="Calibri"/>
          <w:sz w:val="25"/>
          <w:szCs w:val="25"/>
        </w:rPr>
        <w:t>ian</w:t>
      </w:r>
      <w:r>
        <w:rPr>
          <w:rFonts w:ascii="Calibri" w:eastAsia="Calibri" w:hAnsi="Calibri" w:cs="Calibri"/>
          <w:spacing w:val="-8"/>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k</w:t>
      </w:r>
      <w:r>
        <w:rPr>
          <w:rFonts w:ascii="Calibri" w:eastAsia="Calibri" w:hAnsi="Calibri" w:cs="Calibri"/>
          <w:sz w:val="25"/>
          <w:szCs w:val="25"/>
        </w:rPr>
        <w:t>i</w:t>
      </w:r>
      <w:r>
        <w:rPr>
          <w:rFonts w:ascii="Calibri" w:eastAsia="Calibri" w:hAnsi="Calibri" w:cs="Calibri"/>
          <w:spacing w:val="1"/>
          <w:sz w:val="25"/>
          <w:szCs w:val="25"/>
        </w:rPr>
        <w:t>b</w:t>
      </w:r>
      <w:r>
        <w:rPr>
          <w:rFonts w:ascii="Calibri" w:eastAsia="Calibri" w:hAnsi="Calibri" w:cs="Calibri"/>
          <w:sz w:val="25"/>
          <w:szCs w:val="25"/>
        </w:rPr>
        <w:t>at</w:t>
      </w:r>
      <w:r>
        <w:rPr>
          <w:rFonts w:ascii="Calibri" w:eastAsia="Calibri" w:hAnsi="Calibri" w:cs="Calibri"/>
          <w:spacing w:val="-7"/>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en</w:t>
      </w:r>
      <w:r>
        <w:rPr>
          <w:rFonts w:ascii="Calibri" w:eastAsia="Calibri" w:hAnsi="Calibri" w:cs="Calibri"/>
          <w:sz w:val="25"/>
          <w:szCs w:val="25"/>
        </w:rPr>
        <w:t>yakit</w:t>
      </w:r>
      <w:r>
        <w:rPr>
          <w:rFonts w:ascii="Calibri" w:eastAsia="Calibri" w:hAnsi="Calibri" w:cs="Calibri"/>
          <w:spacing w:val="-10"/>
          <w:sz w:val="25"/>
          <w:szCs w:val="25"/>
        </w:rPr>
        <w:t xml:space="preserve"> </w:t>
      </w:r>
      <w:r>
        <w:rPr>
          <w:rFonts w:ascii="Calibri" w:eastAsia="Calibri" w:hAnsi="Calibri" w:cs="Calibri"/>
          <w:spacing w:val="1"/>
          <w:sz w:val="25"/>
          <w:szCs w:val="25"/>
        </w:rPr>
        <w:t>(</w:t>
      </w:r>
      <w:r>
        <w:rPr>
          <w:rFonts w:ascii="Calibri" w:eastAsia="Calibri" w:hAnsi="Calibri" w:cs="Calibri"/>
          <w:spacing w:val="-2"/>
          <w:sz w:val="25"/>
          <w:szCs w:val="25"/>
        </w:rPr>
        <w:t>D</w:t>
      </w:r>
      <w:r>
        <w:rPr>
          <w:rFonts w:ascii="Calibri" w:eastAsia="Calibri" w:hAnsi="Calibri" w:cs="Calibri"/>
          <w:spacing w:val="1"/>
          <w:sz w:val="25"/>
          <w:szCs w:val="25"/>
        </w:rPr>
        <w:t>B</w:t>
      </w:r>
      <w:r>
        <w:rPr>
          <w:rFonts w:ascii="Calibri" w:eastAsia="Calibri" w:hAnsi="Calibri" w:cs="Calibri"/>
          <w:sz w:val="25"/>
          <w:szCs w:val="25"/>
        </w:rPr>
        <w:t>D,</w:t>
      </w:r>
      <w:r>
        <w:rPr>
          <w:rFonts w:ascii="Calibri" w:eastAsia="Calibri" w:hAnsi="Calibri" w:cs="Calibri"/>
          <w:spacing w:val="-3"/>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B</w:t>
      </w:r>
      <w:r>
        <w:rPr>
          <w:rFonts w:ascii="Calibri" w:eastAsia="Calibri" w:hAnsi="Calibri" w:cs="Calibri"/>
          <w:spacing w:val="-1"/>
          <w:sz w:val="25"/>
          <w:szCs w:val="25"/>
        </w:rPr>
        <w:t>C</w:t>
      </w:r>
      <w:r>
        <w:rPr>
          <w:rFonts w:ascii="Calibri" w:eastAsia="Calibri" w:hAnsi="Calibri" w:cs="Calibri"/>
          <w:sz w:val="25"/>
          <w:szCs w:val="25"/>
        </w:rPr>
        <w:t>,</w:t>
      </w:r>
      <w:r>
        <w:rPr>
          <w:rFonts w:ascii="Calibri" w:eastAsia="Calibri" w:hAnsi="Calibri" w:cs="Calibri"/>
          <w:spacing w:val="-2"/>
          <w:sz w:val="25"/>
          <w:szCs w:val="25"/>
        </w:rPr>
        <w:t xml:space="preserve"> </w:t>
      </w:r>
      <w:r>
        <w:rPr>
          <w:rFonts w:ascii="Calibri" w:eastAsia="Calibri" w:hAnsi="Calibri" w:cs="Calibri"/>
          <w:sz w:val="25"/>
          <w:szCs w:val="25"/>
        </w:rPr>
        <w:t>HIV)</w:t>
      </w:r>
      <w:r>
        <w:rPr>
          <w:rFonts w:ascii="Calibri" w:eastAsia="Calibri" w:hAnsi="Calibri" w:cs="Calibri"/>
          <w:spacing w:val="-4"/>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p>
    <w:p w14:paraId="5273D3D8" w14:textId="77777777" w:rsidR="005B6E8B" w:rsidRDefault="005B6E8B">
      <w:pPr>
        <w:spacing w:before="3" w:line="140" w:lineRule="exact"/>
        <w:rPr>
          <w:sz w:val="15"/>
          <w:szCs w:val="15"/>
        </w:rPr>
      </w:pPr>
    </w:p>
    <w:p w14:paraId="4092DC03"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26"/>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7</w:t>
      </w:r>
    </w:p>
    <w:p w14:paraId="5D0F310F" w14:textId="77777777" w:rsidR="005B6E8B" w:rsidRDefault="005B6E8B">
      <w:pPr>
        <w:spacing w:before="1" w:line="140" w:lineRule="exact"/>
        <w:rPr>
          <w:sz w:val="15"/>
          <w:szCs w:val="15"/>
        </w:rPr>
      </w:pPr>
    </w:p>
    <w:p w14:paraId="2ADA01B7"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3.5.6</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7"/>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o</w:t>
      </w:r>
      <w:r>
        <w:rPr>
          <w:rFonts w:ascii="Calibri" w:eastAsia="Calibri" w:hAnsi="Calibri" w:cs="Calibri"/>
          <w:sz w:val="25"/>
          <w:szCs w:val="25"/>
        </w:rPr>
        <w:t>s</w:t>
      </w:r>
      <w:r>
        <w:rPr>
          <w:rFonts w:ascii="Calibri" w:eastAsia="Calibri" w:hAnsi="Calibri" w:cs="Calibri"/>
          <w:spacing w:val="-3"/>
          <w:sz w:val="25"/>
          <w:szCs w:val="25"/>
        </w:rPr>
        <w:t>y</w:t>
      </w:r>
      <w:r>
        <w:rPr>
          <w:rFonts w:ascii="Calibri" w:eastAsia="Calibri" w:hAnsi="Calibri" w:cs="Calibri"/>
          <w:sz w:val="25"/>
          <w:szCs w:val="25"/>
        </w:rPr>
        <w:t>a</w:t>
      </w:r>
      <w:r>
        <w:rPr>
          <w:rFonts w:ascii="Calibri" w:eastAsia="Calibri" w:hAnsi="Calibri" w:cs="Calibri"/>
          <w:spacing w:val="1"/>
          <w:sz w:val="25"/>
          <w:szCs w:val="25"/>
        </w:rPr>
        <w:t>nd</w:t>
      </w:r>
      <w:r>
        <w:rPr>
          <w:rFonts w:ascii="Calibri" w:eastAsia="Calibri" w:hAnsi="Calibri" w:cs="Calibri"/>
          <w:sz w:val="25"/>
          <w:szCs w:val="25"/>
        </w:rPr>
        <w:t>u</w:t>
      </w:r>
      <w:r>
        <w:rPr>
          <w:rFonts w:ascii="Calibri" w:eastAsia="Calibri" w:hAnsi="Calibri" w:cs="Calibri"/>
          <w:spacing w:val="-8"/>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k</w:t>
      </w:r>
      <w:r>
        <w:rPr>
          <w:rFonts w:ascii="Calibri" w:eastAsia="Calibri" w:hAnsi="Calibri" w:cs="Calibri"/>
          <w:sz w:val="25"/>
          <w:szCs w:val="25"/>
        </w:rPr>
        <w:t>tif</w:t>
      </w:r>
      <w:r>
        <w:rPr>
          <w:rFonts w:ascii="Calibri" w:eastAsia="Calibri" w:hAnsi="Calibri" w:cs="Calibri"/>
          <w:spacing w:val="-3"/>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z w:val="25"/>
          <w:szCs w:val="25"/>
        </w:rPr>
        <w:t>Ke</w:t>
      </w:r>
      <w:r>
        <w:rPr>
          <w:rFonts w:ascii="Calibri" w:eastAsia="Calibri" w:hAnsi="Calibri" w:cs="Calibri"/>
          <w:spacing w:val="-2"/>
          <w:sz w:val="25"/>
          <w:szCs w:val="25"/>
        </w:rPr>
        <w:t>c</w:t>
      </w:r>
      <w:r>
        <w:rPr>
          <w:rFonts w:ascii="Calibri" w:eastAsia="Calibri" w:hAnsi="Calibri" w:cs="Calibri"/>
          <w:sz w:val="25"/>
          <w:szCs w:val="25"/>
        </w:rPr>
        <w:t>ama</w:t>
      </w:r>
      <w:r>
        <w:rPr>
          <w:rFonts w:ascii="Calibri" w:eastAsia="Calibri" w:hAnsi="Calibri" w:cs="Calibri"/>
          <w:spacing w:val="1"/>
          <w:sz w:val="25"/>
          <w:szCs w:val="25"/>
        </w:rPr>
        <w:t>t</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4"/>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8"/>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8</w:t>
      </w:r>
    </w:p>
    <w:p w14:paraId="0880873A" w14:textId="77777777" w:rsidR="005B6E8B" w:rsidRDefault="005B6E8B">
      <w:pPr>
        <w:spacing w:before="4" w:line="140" w:lineRule="exact"/>
        <w:rPr>
          <w:sz w:val="15"/>
          <w:szCs w:val="15"/>
        </w:rPr>
      </w:pPr>
    </w:p>
    <w:p w14:paraId="45D062F5"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3.5.7</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2"/>
          <w:sz w:val="25"/>
          <w:szCs w:val="25"/>
        </w:rPr>
        <w:t>s</w:t>
      </w:r>
      <w:r>
        <w:rPr>
          <w:rFonts w:ascii="Calibri" w:eastAsia="Calibri" w:hAnsi="Calibri" w:cs="Calibri"/>
          <w:sz w:val="25"/>
          <w:szCs w:val="25"/>
        </w:rPr>
        <w:t>al</w:t>
      </w:r>
      <w:r>
        <w:rPr>
          <w:rFonts w:ascii="Calibri" w:eastAsia="Calibri" w:hAnsi="Calibri" w:cs="Calibri"/>
          <w:spacing w:val="1"/>
          <w:sz w:val="25"/>
          <w:szCs w:val="25"/>
        </w:rPr>
        <w:t>in</w:t>
      </w:r>
      <w:r>
        <w:rPr>
          <w:rFonts w:ascii="Calibri" w:eastAsia="Calibri" w:hAnsi="Calibri" w:cs="Calibri"/>
          <w:sz w:val="25"/>
          <w:szCs w:val="25"/>
        </w:rPr>
        <w:t>an</w:t>
      </w:r>
      <w:r>
        <w:rPr>
          <w:rFonts w:ascii="Calibri" w:eastAsia="Calibri" w:hAnsi="Calibri" w:cs="Calibri"/>
          <w:spacing w:val="-11"/>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 F</w:t>
      </w:r>
      <w:r>
        <w:rPr>
          <w:rFonts w:ascii="Calibri" w:eastAsia="Calibri" w:hAnsi="Calibri" w:cs="Calibri"/>
          <w:spacing w:val="-1"/>
          <w:sz w:val="25"/>
          <w:szCs w:val="25"/>
        </w:rPr>
        <w:t>a</w:t>
      </w:r>
      <w:r>
        <w:rPr>
          <w:rFonts w:ascii="Calibri" w:eastAsia="Calibri" w:hAnsi="Calibri" w:cs="Calibri"/>
          <w:sz w:val="25"/>
          <w:szCs w:val="25"/>
        </w:rPr>
        <w:t>sili</w:t>
      </w:r>
      <w:r>
        <w:rPr>
          <w:rFonts w:ascii="Calibri" w:eastAsia="Calibri" w:hAnsi="Calibri" w:cs="Calibri"/>
          <w:spacing w:val="1"/>
          <w:sz w:val="25"/>
          <w:szCs w:val="25"/>
        </w:rPr>
        <w:t>t</w:t>
      </w:r>
      <w:r>
        <w:rPr>
          <w:rFonts w:ascii="Calibri" w:eastAsia="Calibri" w:hAnsi="Calibri" w:cs="Calibri"/>
          <w:sz w:val="25"/>
          <w:szCs w:val="25"/>
        </w:rPr>
        <w:t>as</w:t>
      </w:r>
      <w:r>
        <w:rPr>
          <w:rFonts w:ascii="Calibri" w:eastAsia="Calibri" w:hAnsi="Calibri" w:cs="Calibri"/>
          <w:spacing w:val="-5"/>
          <w:sz w:val="25"/>
          <w:szCs w:val="25"/>
        </w:rPr>
        <w:t xml:space="preserve"> </w:t>
      </w:r>
      <w:r>
        <w:rPr>
          <w:rFonts w:ascii="Calibri" w:eastAsia="Calibri" w:hAnsi="Calibri" w:cs="Calibri"/>
          <w:sz w:val="25"/>
          <w:szCs w:val="25"/>
        </w:rPr>
        <w:t>Ke</w:t>
      </w:r>
      <w:r>
        <w:rPr>
          <w:rFonts w:ascii="Calibri" w:eastAsia="Calibri" w:hAnsi="Calibri" w:cs="Calibri"/>
          <w:spacing w:val="1"/>
          <w:sz w:val="25"/>
          <w:szCs w:val="25"/>
        </w:rPr>
        <w:t>s</w:t>
      </w:r>
      <w:r>
        <w:rPr>
          <w:rFonts w:ascii="Calibri" w:eastAsia="Calibri" w:hAnsi="Calibri" w:cs="Calibri"/>
          <w:spacing w:val="-2"/>
          <w:sz w:val="25"/>
          <w:szCs w:val="25"/>
        </w:rPr>
        <w:t>eh</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w:t>
      </w:r>
      <w:r>
        <w:rPr>
          <w:rFonts w:ascii="Calibri" w:eastAsia="Calibri" w:hAnsi="Calibri" w:cs="Calibri"/>
          <w:spacing w:val="-2"/>
          <w:sz w:val="25"/>
          <w:szCs w:val="25"/>
        </w:rPr>
        <w:t>t</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19"/>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9</w:t>
      </w:r>
    </w:p>
    <w:p w14:paraId="66713542" w14:textId="77777777" w:rsidR="005B6E8B" w:rsidRDefault="005B6E8B">
      <w:pPr>
        <w:spacing w:before="3" w:line="140" w:lineRule="exact"/>
        <w:rPr>
          <w:sz w:val="15"/>
          <w:szCs w:val="15"/>
        </w:rPr>
      </w:pPr>
    </w:p>
    <w:p w14:paraId="2015002B"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3.5.8</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Ora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5"/>
          <w:sz w:val="25"/>
          <w:szCs w:val="25"/>
        </w:rPr>
        <w:t xml:space="preserve"> </w:t>
      </w:r>
      <w:r>
        <w:rPr>
          <w:rFonts w:ascii="Calibri" w:eastAsia="Calibri" w:hAnsi="Calibri" w:cs="Calibri"/>
          <w:sz w:val="25"/>
          <w:szCs w:val="25"/>
        </w:rPr>
        <w:t>De</w:t>
      </w:r>
      <w:r>
        <w:rPr>
          <w:rFonts w:ascii="Calibri" w:eastAsia="Calibri" w:hAnsi="Calibri" w:cs="Calibri"/>
          <w:spacing w:val="1"/>
          <w:sz w:val="25"/>
          <w:szCs w:val="25"/>
        </w:rPr>
        <w:t>n</w:t>
      </w:r>
      <w:r>
        <w:rPr>
          <w:rFonts w:ascii="Calibri" w:eastAsia="Calibri" w:hAnsi="Calibri" w:cs="Calibri"/>
          <w:sz w:val="25"/>
          <w:szCs w:val="25"/>
        </w:rPr>
        <w:t>gan</w:t>
      </w:r>
      <w:r>
        <w:rPr>
          <w:rFonts w:ascii="Calibri" w:eastAsia="Calibri" w:hAnsi="Calibri" w:cs="Calibri"/>
          <w:spacing w:val="-8"/>
          <w:sz w:val="25"/>
          <w:szCs w:val="25"/>
        </w:rPr>
        <w:t xml:space="preserve"> </w:t>
      </w:r>
      <w:r>
        <w:rPr>
          <w:rFonts w:ascii="Calibri" w:eastAsia="Calibri" w:hAnsi="Calibri" w:cs="Calibri"/>
          <w:spacing w:val="1"/>
          <w:sz w:val="25"/>
          <w:szCs w:val="25"/>
        </w:rPr>
        <w:t>G</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gg</w:t>
      </w:r>
      <w:r>
        <w:rPr>
          <w:rFonts w:ascii="Calibri" w:eastAsia="Calibri" w:hAnsi="Calibri" w:cs="Calibri"/>
          <w:spacing w:val="1"/>
          <w:sz w:val="25"/>
          <w:szCs w:val="25"/>
        </w:rPr>
        <w:t>u</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8"/>
          <w:sz w:val="25"/>
          <w:szCs w:val="25"/>
        </w:rPr>
        <w:t xml:space="preserve"> </w:t>
      </w:r>
      <w:r>
        <w:rPr>
          <w:rFonts w:ascii="Calibri" w:eastAsia="Calibri" w:hAnsi="Calibri" w:cs="Calibri"/>
          <w:sz w:val="25"/>
          <w:szCs w:val="25"/>
        </w:rPr>
        <w:t>Ji</w:t>
      </w:r>
      <w:r>
        <w:rPr>
          <w:rFonts w:ascii="Calibri" w:eastAsia="Calibri" w:hAnsi="Calibri" w:cs="Calibri"/>
          <w:spacing w:val="-3"/>
          <w:sz w:val="25"/>
          <w:szCs w:val="25"/>
        </w:rPr>
        <w:t>w</w:t>
      </w:r>
      <w:r>
        <w:rPr>
          <w:rFonts w:ascii="Calibri" w:eastAsia="Calibri" w:hAnsi="Calibri" w:cs="Calibri"/>
          <w:sz w:val="25"/>
          <w:szCs w:val="25"/>
        </w:rPr>
        <w:t xml:space="preserve">a </w:t>
      </w:r>
      <w:r>
        <w:rPr>
          <w:rFonts w:ascii="Calibri" w:eastAsia="Calibri" w:hAnsi="Calibri" w:cs="Calibri"/>
          <w:spacing w:val="1"/>
          <w:sz w:val="25"/>
          <w:szCs w:val="25"/>
        </w:rPr>
        <w:t>(</w:t>
      </w:r>
      <w:r>
        <w:rPr>
          <w:rFonts w:ascii="Calibri" w:eastAsia="Calibri" w:hAnsi="Calibri" w:cs="Calibri"/>
          <w:sz w:val="25"/>
          <w:szCs w:val="25"/>
        </w:rPr>
        <w:t>OD</w:t>
      </w:r>
      <w:r>
        <w:rPr>
          <w:rFonts w:ascii="Calibri" w:eastAsia="Calibri" w:hAnsi="Calibri" w:cs="Calibri"/>
          <w:spacing w:val="1"/>
          <w:sz w:val="25"/>
          <w:szCs w:val="25"/>
        </w:rPr>
        <w:t>G</w:t>
      </w:r>
      <w:r>
        <w:rPr>
          <w:rFonts w:ascii="Calibri" w:eastAsia="Calibri" w:hAnsi="Calibri" w:cs="Calibri"/>
          <w:sz w:val="25"/>
          <w:szCs w:val="25"/>
        </w:rPr>
        <w:t>J)</w:t>
      </w:r>
      <w:r>
        <w:rPr>
          <w:rFonts w:ascii="Calibri" w:eastAsia="Calibri" w:hAnsi="Calibri" w:cs="Calibri"/>
          <w:spacing w:val="-7"/>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erat</w:t>
      </w:r>
      <w:r>
        <w:rPr>
          <w:rFonts w:ascii="Calibri" w:eastAsia="Calibri" w:hAnsi="Calibri" w:cs="Calibri"/>
          <w:spacing w:val="-5"/>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e</w:t>
      </w:r>
      <w:r>
        <w:rPr>
          <w:rFonts w:ascii="Calibri" w:eastAsia="Calibri" w:hAnsi="Calibri" w:cs="Calibri"/>
          <w:spacing w:val="1"/>
          <w:sz w:val="25"/>
          <w:szCs w:val="25"/>
        </w:rPr>
        <w:t>nd</w:t>
      </w:r>
      <w:r>
        <w:rPr>
          <w:rFonts w:ascii="Calibri" w:eastAsia="Calibri" w:hAnsi="Calibri" w:cs="Calibri"/>
          <w:sz w:val="25"/>
          <w:szCs w:val="25"/>
        </w:rPr>
        <w:t>a</w:t>
      </w:r>
      <w:r>
        <w:rPr>
          <w:rFonts w:ascii="Calibri" w:eastAsia="Calibri" w:hAnsi="Calibri" w:cs="Calibri"/>
          <w:spacing w:val="1"/>
          <w:sz w:val="25"/>
          <w:szCs w:val="25"/>
        </w:rPr>
        <w:t>p</w:t>
      </w:r>
      <w:r>
        <w:rPr>
          <w:rFonts w:ascii="Calibri" w:eastAsia="Calibri" w:hAnsi="Calibri" w:cs="Calibri"/>
          <w:sz w:val="25"/>
          <w:szCs w:val="25"/>
        </w:rPr>
        <w:t>at</w:t>
      </w:r>
      <w:r>
        <w:rPr>
          <w:rFonts w:ascii="Calibri" w:eastAsia="Calibri" w:hAnsi="Calibri" w:cs="Calibri"/>
          <w:spacing w:val="-12"/>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lay</w:t>
      </w:r>
      <w:r>
        <w:rPr>
          <w:rFonts w:ascii="Calibri" w:eastAsia="Calibri" w:hAnsi="Calibri" w:cs="Calibri"/>
          <w:spacing w:val="1"/>
          <w:sz w:val="25"/>
          <w:szCs w:val="25"/>
        </w:rPr>
        <w:t>an</w:t>
      </w:r>
      <w:r>
        <w:rPr>
          <w:rFonts w:ascii="Calibri" w:eastAsia="Calibri" w:hAnsi="Calibri" w:cs="Calibri"/>
          <w:spacing w:val="-2"/>
          <w:sz w:val="25"/>
          <w:szCs w:val="25"/>
        </w:rPr>
        <w:t>a</w:t>
      </w:r>
      <w:r>
        <w:rPr>
          <w:rFonts w:ascii="Calibri" w:eastAsia="Calibri" w:hAnsi="Calibri" w:cs="Calibri"/>
          <w:sz w:val="25"/>
          <w:szCs w:val="25"/>
        </w:rPr>
        <w:t>n</w:t>
      </w:r>
    </w:p>
    <w:p w14:paraId="60B42745" w14:textId="77777777" w:rsidR="005B6E8B" w:rsidRDefault="005B6E8B">
      <w:pPr>
        <w:spacing w:before="1" w:line="140" w:lineRule="exact"/>
        <w:rPr>
          <w:sz w:val="15"/>
          <w:szCs w:val="15"/>
        </w:rPr>
      </w:pPr>
    </w:p>
    <w:p w14:paraId="7A535E00"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S</w:t>
      </w:r>
      <w:r>
        <w:rPr>
          <w:rFonts w:ascii="Calibri" w:eastAsia="Calibri" w:hAnsi="Calibri" w:cs="Calibri"/>
          <w:spacing w:val="1"/>
          <w:sz w:val="25"/>
          <w:szCs w:val="25"/>
        </w:rPr>
        <w:t>e</w:t>
      </w:r>
      <w:r>
        <w:rPr>
          <w:rFonts w:ascii="Calibri" w:eastAsia="Calibri" w:hAnsi="Calibri" w:cs="Calibri"/>
          <w:sz w:val="25"/>
          <w:szCs w:val="25"/>
        </w:rPr>
        <w:t>s</w:t>
      </w:r>
      <w:r>
        <w:rPr>
          <w:rFonts w:ascii="Calibri" w:eastAsia="Calibri" w:hAnsi="Calibri" w:cs="Calibri"/>
          <w:spacing w:val="1"/>
          <w:sz w:val="25"/>
          <w:szCs w:val="25"/>
        </w:rPr>
        <w:t>u</w:t>
      </w:r>
      <w:r>
        <w:rPr>
          <w:rFonts w:ascii="Calibri" w:eastAsia="Calibri" w:hAnsi="Calibri" w:cs="Calibri"/>
          <w:sz w:val="25"/>
          <w:szCs w:val="25"/>
        </w:rPr>
        <w:t>ai</w:t>
      </w:r>
      <w:r>
        <w:rPr>
          <w:rFonts w:ascii="Calibri" w:eastAsia="Calibri" w:hAnsi="Calibri" w:cs="Calibri"/>
          <w:spacing w:val="-6"/>
          <w:sz w:val="25"/>
          <w:szCs w:val="25"/>
        </w:rPr>
        <w:t xml:space="preserve"> </w:t>
      </w:r>
      <w:r>
        <w:rPr>
          <w:rFonts w:ascii="Calibri" w:eastAsia="Calibri" w:hAnsi="Calibri" w:cs="Calibri"/>
          <w:sz w:val="25"/>
          <w:szCs w:val="25"/>
        </w:rPr>
        <w:t>St</w:t>
      </w:r>
      <w:r>
        <w:rPr>
          <w:rFonts w:ascii="Calibri" w:eastAsia="Calibri" w:hAnsi="Calibri" w:cs="Calibri"/>
          <w:spacing w:val="1"/>
          <w:sz w:val="25"/>
          <w:szCs w:val="25"/>
        </w:rPr>
        <w:t>and</w:t>
      </w:r>
      <w:r>
        <w:rPr>
          <w:rFonts w:ascii="Calibri" w:eastAsia="Calibri" w:hAnsi="Calibri" w:cs="Calibri"/>
          <w:sz w:val="25"/>
          <w:szCs w:val="25"/>
        </w:rPr>
        <w:t>ar</w:t>
      </w:r>
      <w:r>
        <w:rPr>
          <w:rFonts w:ascii="Calibri" w:eastAsia="Calibri" w:hAnsi="Calibri" w:cs="Calibri"/>
          <w:spacing w:val="-10"/>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12"/>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4"/>
          <w:sz w:val="25"/>
          <w:szCs w:val="25"/>
        </w:rPr>
        <w:t>0</w:t>
      </w:r>
      <w:r>
        <w:rPr>
          <w:rFonts w:ascii="Calibri" w:eastAsia="Calibri" w:hAnsi="Calibri" w:cs="Calibri"/>
          <w:spacing w:val="1"/>
          <w:sz w:val="25"/>
          <w:szCs w:val="25"/>
        </w:rPr>
        <w:t>2</w:t>
      </w:r>
      <w:r>
        <w:rPr>
          <w:rFonts w:ascii="Calibri" w:eastAsia="Calibri" w:hAnsi="Calibri" w:cs="Calibri"/>
          <w:sz w:val="25"/>
          <w:szCs w:val="25"/>
        </w:rPr>
        <w:t>2</w:t>
      </w:r>
      <w:r>
        <w:rPr>
          <w:rFonts w:ascii="Calibri" w:eastAsia="Calibri" w:hAnsi="Calibri" w:cs="Calibri"/>
          <w:spacing w:val="-39"/>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1</w:t>
      </w:r>
      <w:r>
        <w:rPr>
          <w:rFonts w:ascii="Calibri" w:eastAsia="Calibri" w:hAnsi="Calibri" w:cs="Calibri"/>
          <w:sz w:val="25"/>
          <w:szCs w:val="25"/>
        </w:rPr>
        <w:t>9</w:t>
      </w:r>
    </w:p>
    <w:p w14:paraId="6B4A2154" w14:textId="77777777" w:rsidR="005B6E8B" w:rsidRDefault="005B6E8B">
      <w:pPr>
        <w:spacing w:before="3" w:line="140" w:lineRule="exact"/>
        <w:rPr>
          <w:sz w:val="15"/>
          <w:szCs w:val="15"/>
        </w:rPr>
      </w:pPr>
    </w:p>
    <w:p w14:paraId="15ED931F"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3.5.9</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Kej</w:t>
      </w:r>
      <w:r>
        <w:rPr>
          <w:rFonts w:ascii="Calibri" w:eastAsia="Calibri" w:hAnsi="Calibri" w:cs="Calibri"/>
          <w:spacing w:val="-1"/>
          <w:sz w:val="25"/>
          <w:szCs w:val="25"/>
        </w:rPr>
        <w:t>a</w:t>
      </w:r>
      <w:r>
        <w:rPr>
          <w:rFonts w:ascii="Calibri" w:eastAsia="Calibri" w:hAnsi="Calibri" w:cs="Calibri"/>
          <w:spacing w:val="1"/>
          <w:sz w:val="25"/>
          <w:szCs w:val="25"/>
        </w:rPr>
        <w:t>d</w:t>
      </w:r>
      <w:r>
        <w:rPr>
          <w:rFonts w:ascii="Calibri" w:eastAsia="Calibri" w:hAnsi="Calibri" w:cs="Calibri"/>
          <w:sz w:val="25"/>
          <w:szCs w:val="25"/>
        </w:rPr>
        <w:t>ian</w:t>
      </w:r>
      <w:r>
        <w:rPr>
          <w:rFonts w:ascii="Calibri" w:eastAsia="Calibri" w:hAnsi="Calibri" w:cs="Calibri"/>
          <w:spacing w:val="-7"/>
          <w:sz w:val="25"/>
          <w:szCs w:val="25"/>
        </w:rPr>
        <w:t xml:space="preserve"> </w:t>
      </w:r>
      <w:r>
        <w:rPr>
          <w:rFonts w:ascii="Calibri" w:eastAsia="Calibri" w:hAnsi="Calibri" w:cs="Calibri"/>
          <w:spacing w:val="-2"/>
          <w:sz w:val="25"/>
          <w:szCs w:val="25"/>
        </w:rPr>
        <w:t>L</w:t>
      </w:r>
      <w:r>
        <w:rPr>
          <w:rFonts w:ascii="Calibri" w:eastAsia="Calibri" w:hAnsi="Calibri" w:cs="Calibri"/>
          <w:spacing w:val="1"/>
          <w:sz w:val="25"/>
          <w:szCs w:val="25"/>
        </w:rPr>
        <w:t>u</w:t>
      </w:r>
      <w:r>
        <w:rPr>
          <w:rFonts w:ascii="Calibri" w:eastAsia="Calibri" w:hAnsi="Calibri" w:cs="Calibri"/>
          <w:sz w:val="25"/>
          <w:szCs w:val="25"/>
        </w:rPr>
        <w:t>ar</w:t>
      </w:r>
      <w:r>
        <w:rPr>
          <w:rFonts w:ascii="Calibri" w:eastAsia="Calibri" w:hAnsi="Calibri" w:cs="Calibri"/>
          <w:spacing w:val="-3"/>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i</w:t>
      </w:r>
      <w:r>
        <w:rPr>
          <w:rFonts w:ascii="Calibri" w:eastAsia="Calibri" w:hAnsi="Calibri" w:cs="Calibri"/>
          <w:spacing w:val="-2"/>
          <w:sz w:val="25"/>
          <w:szCs w:val="25"/>
        </w:rPr>
        <w:t>a</w:t>
      </w:r>
      <w:r>
        <w:rPr>
          <w:rFonts w:ascii="Calibri" w:eastAsia="Calibri" w:hAnsi="Calibri" w:cs="Calibri"/>
          <w:sz w:val="25"/>
          <w:szCs w:val="25"/>
        </w:rPr>
        <w:t>sa</w:t>
      </w:r>
      <w:r>
        <w:rPr>
          <w:rFonts w:ascii="Calibri" w:eastAsia="Calibri" w:hAnsi="Calibri" w:cs="Calibri"/>
          <w:spacing w:val="-5"/>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KL</w:t>
      </w:r>
      <w:r>
        <w:rPr>
          <w:rFonts w:ascii="Calibri" w:eastAsia="Calibri" w:hAnsi="Calibri" w:cs="Calibri"/>
          <w:spacing w:val="1"/>
          <w:sz w:val="25"/>
          <w:szCs w:val="25"/>
        </w:rPr>
        <w:t>B</w:t>
      </w:r>
      <w:r>
        <w:rPr>
          <w:rFonts w:ascii="Calibri" w:eastAsia="Calibri" w:hAnsi="Calibri" w:cs="Calibri"/>
          <w:sz w:val="25"/>
          <w:szCs w:val="25"/>
        </w:rPr>
        <w:t>)</w:t>
      </w:r>
      <w:r>
        <w:rPr>
          <w:rFonts w:ascii="Calibri" w:eastAsia="Calibri" w:hAnsi="Calibri" w:cs="Calibri"/>
          <w:spacing w:val="-5"/>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4"/>
          <w:sz w:val="25"/>
          <w:szCs w:val="25"/>
        </w:rPr>
        <w:t xml:space="preserve"> </w:t>
      </w:r>
      <w:r>
        <w:rPr>
          <w:rFonts w:ascii="Calibri" w:eastAsia="Calibri" w:hAnsi="Calibri" w:cs="Calibri"/>
          <w:sz w:val="25"/>
          <w:szCs w:val="25"/>
        </w:rPr>
        <w:t>De</w:t>
      </w:r>
      <w:r>
        <w:rPr>
          <w:rFonts w:ascii="Calibri" w:eastAsia="Calibri" w:hAnsi="Calibri" w:cs="Calibri"/>
          <w:spacing w:val="1"/>
          <w:sz w:val="25"/>
          <w:szCs w:val="25"/>
        </w:rPr>
        <w:t>s</w:t>
      </w:r>
      <w:r>
        <w:rPr>
          <w:rFonts w:ascii="Calibri" w:eastAsia="Calibri" w:hAnsi="Calibri" w:cs="Calibri"/>
          <w:sz w:val="25"/>
          <w:szCs w:val="25"/>
        </w:rPr>
        <w:t>a/Kel</w:t>
      </w:r>
      <w:r>
        <w:rPr>
          <w:rFonts w:ascii="Calibri" w:eastAsia="Calibri" w:hAnsi="Calibri" w:cs="Calibri"/>
          <w:spacing w:val="1"/>
          <w:sz w:val="25"/>
          <w:szCs w:val="25"/>
        </w:rPr>
        <w:t>u</w:t>
      </w:r>
      <w:r>
        <w:rPr>
          <w:rFonts w:ascii="Calibri" w:eastAsia="Calibri" w:hAnsi="Calibri" w:cs="Calibri"/>
          <w:sz w:val="25"/>
          <w:szCs w:val="25"/>
        </w:rPr>
        <w:t>rah</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14"/>
          <w:sz w:val="25"/>
          <w:szCs w:val="25"/>
        </w:rPr>
        <w:t xml:space="preserve"> </w:t>
      </w:r>
      <w:r>
        <w:rPr>
          <w:rFonts w:ascii="Calibri" w:eastAsia="Calibri" w:hAnsi="Calibri" w:cs="Calibri"/>
          <w:sz w:val="25"/>
          <w:szCs w:val="25"/>
        </w:rPr>
        <w:t>y</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z w:val="25"/>
          <w:szCs w:val="25"/>
        </w:rPr>
        <w:t>D</w:t>
      </w:r>
      <w:r>
        <w:rPr>
          <w:rFonts w:ascii="Calibri" w:eastAsia="Calibri" w:hAnsi="Calibri" w:cs="Calibri"/>
          <w:spacing w:val="-2"/>
          <w:sz w:val="25"/>
          <w:szCs w:val="25"/>
        </w:rPr>
        <w:t>i</w:t>
      </w:r>
      <w:r>
        <w:rPr>
          <w:rFonts w:ascii="Calibri" w:eastAsia="Calibri" w:hAnsi="Calibri" w:cs="Calibri"/>
          <w:sz w:val="25"/>
          <w:szCs w:val="25"/>
        </w:rPr>
        <w:t>t</w:t>
      </w:r>
      <w:r>
        <w:rPr>
          <w:rFonts w:ascii="Calibri" w:eastAsia="Calibri" w:hAnsi="Calibri" w:cs="Calibri"/>
          <w:spacing w:val="1"/>
          <w:sz w:val="25"/>
          <w:szCs w:val="25"/>
        </w:rPr>
        <w:t>an</w:t>
      </w:r>
      <w:r>
        <w:rPr>
          <w:rFonts w:ascii="Calibri" w:eastAsia="Calibri" w:hAnsi="Calibri" w:cs="Calibri"/>
          <w:sz w:val="25"/>
          <w:szCs w:val="25"/>
        </w:rPr>
        <w:t>ga</w:t>
      </w:r>
      <w:r>
        <w:rPr>
          <w:rFonts w:ascii="Calibri" w:eastAsia="Calibri" w:hAnsi="Calibri" w:cs="Calibri"/>
          <w:spacing w:val="1"/>
          <w:sz w:val="25"/>
          <w:szCs w:val="25"/>
        </w:rPr>
        <w:t>n</w:t>
      </w:r>
      <w:r>
        <w:rPr>
          <w:rFonts w:ascii="Calibri" w:eastAsia="Calibri" w:hAnsi="Calibri" w:cs="Calibri"/>
          <w:sz w:val="25"/>
          <w:szCs w:val="25"/>
        </w:rPr>
        <w:t>i</w:t>
      </w:r>
      <w:r>
        <w:rPr>
          <w:rFonts w:ascii="Calibri" w:eastAsia="Calibri" w:hAnsi="Calibri" w:cs="Calibri"/>
          <w:spacing w:val="-8"/>
          <w:sz w:val="25"/>
          <w:szCs w:val="25"/>
        </w:rPr>
        <w:t xml:space="preserve"> </w:t>
      </w:r>
      <w:r>
        <w:rPr>
          <w:rFonts w:ascii="Calibri" w:eastAsia="Calibri" w:hAnsi="Calibri" w:cs="Calibri"/>
          <w:sz w:val="25"/>
          <w:szCs w:val="25"/>
        </w:rPr>
        <w:t>&lt;</w:t>
      </w:r>
      <w:r>
        <w:rPr>
          <w:rFonts w:ascii="Calibri" w:eastAsia="Calibri" w:hAnsi="Calibri" w:cs="Calibri"/>
          <w:spacing w:val="-2"/>
          <w:sz w:val="25"/>
          <w:szCs w:val="25"/>
        </w:rPr>
        <w:t xml:space="preserve"> </w:t>
      </w:r>
      <w:r>
        <w:rPr>
          <w:rFonts w:ascii="Calibri" w:eastAsia="Calibri" w:hAnsi="Calibri" w:cs="Calibri"/>
          <w:sz w:val="25"/>
          <w:szCs w:val="25"/>
        </w:rPr>
        <w:t>24 jam</w:t>
      </w:r>
    </w:p>
    <w:p w14:paraId="5631CCA0" w14:textId="77777777" w:rsidR="005B6E8B" w:rsidRDefault="005B6E8B">
      <w:pPr>
        <w:spacing w:before="3" w:line="140" w:lineRule="exact"/>
        <w:rPr>
          <w:sz w:val="15"/>
          <w:szCs w:val="15"/>
        </w:rPr>
      </w:pPr>
    </w:p>
    <w:p w14:paraId="4F83F116"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pacing w:val="-2"/>
          <w:sz w:val="25"/>
          <w:szCs w:val="25"/>
        </w:rPr>
        <w:t>2</w:t>
      </w:r>
      <w:r>
        <w:rPr>
          <w:rFonts w:ascii="Calibri" w:eastAsia="Calibri" w:hAnsi="Calibri" w:cs="Calibri"/>
          <w:sz w:val="25"/>
          <w:szCs w:val="25"/>
        </w:rPr>
        <w:t>0</w:t>
      </w:r>
      <w:r>
        <w:rPr>
          <w:rFonts w:ascii="Calibri" w:eastAsia="Calibri" w:hAnsi="Calibri" w:cs="Calibri"/>
          <w:spacing w:val="1"/>
          <w:sz w:val="25"/>
          <w:szCs w:val="25"/>
        </w:rPr>
        <w:t>2</w:t>
      </w:r>
      <w:r>
        <w:rPr>
          <w:rFonts w:ascii="Calibri" w:eastAsia="Calibri" w:hAnsi="Calibri" w:cs="Calibri"/>
          <w:spacing w:val="6"/>
          <w:sz w:val="25"/>
          <w:szCs w:val="25"/>
        </w:rPr>
        <w:t>2</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20</w:t>
      </w:r>
    </w:p>
    <w:p w14:paraId="13C4C677" w14:textId="77777777" w:rsidR="005B6E8B" w:rsidRDefault="005B6E8B">
      <w:pPr>
        <w:spacing w:before="3" w:line="140" w:lineRule="exact"/>
        <w:rPr>
          <w:sz w:val="15"/>
          <w:szCs w:val="15"/>
        </w:rPr>
      </w:pPr>
    </w:p>
    <w:p w14:paraId="7EFE852A"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3.5.10</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a</w:t>
      </w:r>
      <w:r>
        <w:rPr>
          <w:rFonts w:ascii="Calibri" w:eastAsia="Calibri" w:hAnsi="Calibri" w:cs="Calibri"/>
          <w:spacing w:val="-2"/>
          <w:sz w:val="25"/>
          <w:szCs w:val="25"/>
        </w:rPr>
        <w:t>y</w:t>
      </w:r>
      <w:r>
        <w:rPr>
          <w:rFonts w:ascii="Calibri" w:eastAsia="Calibri" w:hAnsi="Calibri" w:cs="Calibri"/>
          <w:sz w:val="25"/>
          <w:szCs w:val="25"/>
        </w:rPr>
        <w:t>i</w:t>
      </w:r>
      <w:r>
        <w:rPr>
          <w:rFonts w:ascii="Calibri" w:eastAsia="Calibri" w:hAnsi="Calibri" w:cs="Calibri"/>
          <w:spacing w:val="-1"/>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11"/>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erat</w:t>
      </w:r>
      <w:r>
        <w:rPr>
          <w:rFonts w:ascii="Calibri" w:eastAsia="Calibri" w:hAnsi="Calibri" w:cs="Calibri"/>
          <w:spacing w:val="-4"/>
          <w:sz w:val="25"/>
          <w:szCs w:val="25"/>
        </w:rPr>
        <w:t xml:space="preserve"> </w:t>
      </w:r>
      <w:r>
        <w:rPr>
          <w:rFonts w:ascii="Calibri" w:eastAsia="Calibri" w:hAnsi="Calibri" w:cs="Calibri"/>
          <w:sz w:val="25"/>
          <w:szCs w:val="25"/>
        </w:rPr>
        <w:t>B</w:t>
      </w:r>
      <w:r>
        <w:rPr>
          <w:rFonts w:ascii="Calibri" w:eastAsia="Calibri" w:hAnsi="Calibri" w:cs="Calibri"/>
          <w:spacing w:val="1"/>
          <w:sz w:val="25"/>
          <w:szCs w:val="25"/>
        </w:rPr>
        <w:t>a</w:t>
      </w:r>
      <w:r>
        <w:rPr>
          <w:rFonts w:ascii="Calibri" w:eastAsia="Calibri" w:hAnsi="Calibri" w:cs="Calibri"/>
          <w:spacing w:val="-2"/>
          <w:sz w:val="25"/>
          <w:szCs w:val="25"/>
        </w:rPr>
        <w:t>d</w:t>
      </w:r>
      <w:r>
        <w:rPr>
          <w:rFonts w:ascii="Calibri" w:eastAsia="Calibri" w:hAnsi="Calibri" w:cs="Calibri"/>
          <w:sz w:val="25"/>
          <w:szCs w:val="25"/>
        </w:rPr>
        <w:t>an</w:t>
      </w:r>
      <w:r>
        <w:rPr>
          <w:rFonts w:ascii="Calibri" w:eastAsia="Calibri" w:hAnsi="Calibri" w:cs="Calibri"/>
          <w:spacing w:val="-4"/>
          <w:sz w:val="25"/>
          <w:szCs w:val="25"/>
        </w:rPr>
        <w:t xml:space="preserve"> </w:t>
      </w:r>
      <w:r>
        <w:rPr>
          <w:rFonts w:ascii="Calibri" w:eastAsia="Calibri" w:hAnsi="Calibri" w:cs="Calibri"/>
          <w:sz w:val="25"/>
          <w:szCs w:val="25"/>
        </w:rPr>
        <w:t>La</w:t>
      </w:r>
      <w:r>
        <w:rPr>
          <w:rFonts w:ascii="Calibri" w:eastAsia="Calibri" w:hAnsi="Calibri" w:cs="Calibri"/>
          <w:spacing w:val="1"/>
          <w:sz w:val="25"/>
          <w:szCs w:val="25"/>
        </w:rPr>
        <w:t>h</w:t>
      </w:r>
      <w:r>
        <w:rPr>
          <w:rFonts w:ascii="Calibri" w:eastAsia="Calibri" w:hAnsi="Calibri" w:cs="Calibri"/>
          <w:sz w:val="25"/>
          <w:szCs w:val="25"/>
        </w:rPr>
        <w:t>ir</w:t>
      </w:r>
      <w:r>
        <w:rPr>
          <w:rFonts w:ascii="Calibri" w:eastAsia="Calibri" w:hAnsi="Calibri" w:cs="Calibri"/>
          <w:spacing w:val="-6"/>
          <w:sz w:val="25"/>
          <w:szCs w:val="25"/>
        </w:rPr>
        <w:t xml:space="preserve"> </w:t>
      </w:r>
      <w:r>
        <w:rPr>
          <w:rFonts w:ascii="Calibri" w:eastAsia="Calibri" w:hAnsi="Calibri" w:cs="Calibri"/>
          <w:spacing w:val="-1"/>
          <w:sz w:val="25"/>
          <w:szCs w:val="25"/>
        </w:rPr>
        <w:t>R</w:t>
      </w:r>
      <w:r>
        <w:rPr>
          <w:rFonts w:ascii="Calibri" w:eastAsia="Calibri" w:hAnsi="Calibri" w:cs="Calibri"/>
          <w:sz w:val="25"/>
          <w:szCs w:val="25"/>
        </w:rPr>
        <w:t>e</w:t>
      </w:r>
      <w:r>
        <w:rPr>
          <w:rFonts w:ascii="Calibri" w:eastAsia="Calibri" w:hAnsi="Calibri" w:cs="Calibri"/>
          <w:spacing w:val="1"/>
          <w:sz w:val="25"/>
          <w:szCs w:val="25"/>
        </w:rPr>
        <w:t>nd</w:t>
      </w:r>
      <w:r>
        <w:rPr>
          <w:rFonts w:ascii="Calibri" w:eastAsia="Calibri" w:hAnsi="Calibri" w:cs="Calibri"/>
          <w:sz w:val="25"/>
          <w:szCs w:val="25"/>
        </w:rPr>
        <w:t>ah</w:t>
      </w:r>
      <w:r>
        <w:rPr>
          <w:rFonts w:ascii="Calibri" w:eastAsia="Calibri" w:hAnsi="Calibri" w:cs="Calibri"/>
          <w:spacing w:val="-6"/>
          <w:sz w:val="25"/>
          <w:szCs w:val="25"/>
        </w:rPr>
        <w:t xml:space="preserve"> </w:t>
      </w:r>
      <w:r>
        <w:rPr>
          <w:rFonts w:ascii="Calibri" w:eastAsia="Calibri" w:hAnsi="Calibri" w:cs="Calibri"/>
          <w:spacing w:val="1"/>
          <w:sz w:val="25"/>
          <w:szCs w:val="25"/>
        </w:rPr>
        <w:t>(</w:t>
      </w:r>
      <w:r>
        <w:rPr>
          <w:rFonts w:ascii="Calibri" w:eastAsia="Calibri" w:hAnsi="Calibri" w:cs="Calibri"/>
          <w:spacing w:val="-1"/>
          <w:sz w:val="25"/>
          <w:szCs w:val="25"/>
        </w:rPr>
        <w:t>B</w:t>
      </w:r>
      <w:r>
        <w:rPr>
          <w:rFonts w:ascii="Calibri" w:eastAsia="Calibri" w:hAnsi="Calibri" w:cs="Calibri"/>
          <w:spacing w:val="1"/>
          <w:sz w:val="25"/>
          <w:szCs w:val="25"/>
        </w:rPr>
        <w:t>B</w:t>
      </w:r>
      <w:r>
        <w:rPr>
          <w:rFonts w:ascii="Calibri" w:eastAsia="Calibri" w:hAnsi="Calibri" w:cs="Calibri"/>
          <w:sz w:val="25"/>
          <w:szCs w:val="25"/>
        </w:rPr>
        <w:t>L</w:t>
      </w:r>
      <w:r>
        <w:rPr>
          <w:rFonts w:ascii="Calibri" w:eastAsia="Calibri" w:hAnsi="Calibri" w:cs="Calibri"/>
          <w:spacing w:val="-1"/>
          <w:sz w:val="25"/>
          <w:szCs w:val="25"/>
        </w:rPr>
        <w:t>R</w:t>
      </w:r>
      <w:r>
        <w:rPr>
          <w:rFonts w:ascii="Calibri" w:eastAsia="Calibri" w:hAnsi="Calibri" w:cs="Calibri"/>
          <w:sz w:val="25"/>
          <w:szCs w:val="25"/>
        </w:rPr>
        <w:t>)</w:t>
      </w:r>
    </w:p>
    <w:p w14:paraId="05479678" w14:textId="77777777" w:rsidR="005B6E8B" w:rsidRDefault="005B6E8B">
      <w:pPr>
        <w:spacing w:before="1" w:line="140" w:lineRule="exact"/>
        <w:rPr>
          <w:sz w:val="15"/>
          <w:szCs w:val="15"/>
        </w:rPr>
      </w:pPr>
    </w:p>
    <w:p w14:paraId="266436F6"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pacing w:val="-2"/>
          <w:sz w:val="25"/>
          <w:szCs w:val="25"/>
        </w:rPr>
        <w:t>2</w:t>
      </w:r>
      <w:r>
        <w:rPr>
          <w:rFonts w:ascii="Calibri" w:eastAsia="Calibri" w:hAnsi="Calibri" w:cs="Calibri"/>
          <w:sz w:val="25"/>
          <w:szCs w:val="25"/>
        </w:rPr>
        <w:t>0</w:t>
      </w:r>
      <w:r>
        <w:rPr>
          <w:rFonts w:ascii="Calibri" w:eastAsia="Calibri" w:hAnsi="Calibri" w:cs="Calibri"/>
          <w:spacing w:val="1"/>
          <w:sz w:val="25"/>
          <w:szCs w:val="25"/>
        </w:rPr>
        <w:t>2</w:t>
      </w:r>
      <w:r>
        <w:rPr>
          <w:rFonts w:ascii="Calibri" w:eastAsia="Calibri" w:hAnsi="Calibri" w:cs="Calibri"/>
          <w:spacing w:val="6"/>
          <w:sz w:val="25"/>
          <w:szCs w:val="25"/>
        </w:rPr>
        <w:t>2</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21</w:t>
      </w:r>
    </w:p>
    <w:p w14:paraId="6D9D4C23" w14:textId="77777777" w:rsidR="005B6E8B" w:rsidRDefault="005B6E8B">
      <w:pPr>
        <w:spacing w:before="4" w:line="140" w:lineRule="exact"/>
        <w:rPr>
          <w:sz w:val="15"/>
          <w:szCs w:val="15"/>
        </w:rPr>
      </w:pPr>
    </w:p>
    <w:p w14:paraId="467ED393"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3.6.1</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z w:val="25"/>
          <w:szCs w:val="25"/>
        </w:rPr>
        <w:t>s</w:t>
      </w:r>
      <w:r>
        <w:rPr>
          <w:rFonts w:ascii="Calibri" w:eastAsia="Calibri" w:hAnsi="Calibri" w:cs="Calibri"/>
          <w:spacing w:val="-3"/>
          <w:sz w:val="25"/>
          <w:szCs w:val="25"/>
        </w:rPr>
        <w:t>w</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PAUD</w:t>
      </w:r>
      <w:r>
        <w:rPr>
          <w:rFonts w:ascii="Calibri" w:eastAsia="Calibri" w:hAnsi="Calibri" w:cs="Calibri"/>
          <w:spacing w:val="-2"/>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14"/>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22</w:t>
      </w:r>
    </w:p>
    <w:p w14:paraId="0A8787CC" w14:textId="77777777" w:rsidR="005B6E8B" w:rsidRDefault="005B6E8B">
      <w:pPr>
        <w:spacing w:before="3" w:line="140" w:lineRule="exact"/>
        <w:rPr>
          <w:sz w:val="15"/>
          <w:szCs w:val="15"/>
        </w:rPr>
      </w:pPr>
    </w:p>
    <w:p w14:paraId="0C7144FA"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3.6.2</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z w:val="25"/>
          <w:szCs w:val="25"/>
        </w:rPr>
        <w:t>s</w:t>
      </w:r>
      <w:r>
        <w:rPr>
          <w:rFonts w:ascii="Calibri" w:eastAsia="Calibri" w:hAnsi="Calibri" w:cs="Calibri"/>
          <w:spacing w:val="-3"/>
          <w:sz w:val="25"/>
          <w:szCs w:val="25"/>
        </w:rPr>
        <w:t>w</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SD</w:t>
      </w:r>
      <w:r>
        <w:rPr>
          <w:rFonts w:ascii="Calibri" w:eastAsia="Calibri" w:hAnsi="Calibri" w:cs="Calibri"/>
          <w:spacing w:val="-2"/>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w:t>
      </w:r>
      <w:r>
        <w:rPr>
          <w:rFonts w:ascii="Calibri" w:eastAsia="Calibri" w:hAnsi="Calibri" w:cs="Calibri"/>
          <w:spacing w:val="-2"/>
          <w:sz w:val="25"/>
          <w:szCs w:val="25"/>
        </w:rPr>
        <w:t>t</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5"/>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2</w:t>
      </w:r>
      <w:r>
        <w:rPr>
          <w:rFonts w:ascii="Calibri" w:eastAsia="Calibri" w:hAnsi="Calibri" w:cs="Calibri"/>
          <w:sz w:val="25"/>
          <w:szCs w:val="25"/>
        </w:rPr>
        <w:t>3</w:t>
      </w:r>
    </w:p>
    <w:p w14:paraId="706FD035" w14:textId="77777777" w:rsidR="005B6E8B" w:rsidRDefault="005B6E8B">
      <w:pPr>
        <w:spacing w:before="3" w:line="140" w:lineRule="exact"/>
        <w:rPr>
          <w:sz w:val="15"/>
          <w:szCs w:val="15"/>
        </w:rPr>
      </w:pPr>
    </w:p>
    <w:p w14:paraId="0C937399" w14:textId="77777777" w:rsidR="005B6E8B" w:rsidRDefault="00D8688A">
      <w:pPr>
        <w:ind w:left="100"/>
        <w:rPr>
          <w:rFonts w:ascii="Calibri" w:eastAsia="Calibri" w:hAnsi="Calibri" w:cs="Calibri"/>
          <w:sz w:val="25"/>
          <w:szCs w:val="25"/>
        </w:rPr>
        <w:sectPr w:rsidR="005B6E8B">
          <w:footerReference w:type="default" r:id="rId16"/>
          <w:pgSz w:w="12240" w:h="18720"/>
          <w:pgMar w:top="1400" w:right="1320" w:bottom="280" w:left="1340" w:header="0" w:footer="874" w:gutter="0"/>
          <w:pgNumType w:start="4"/>
          <w:cols w:space="720"/>
        </w:sect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3.6.3</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z w:val="25"/>
          <w:szCs w:val="25"/>
        </w:rPr>
        <w:t>s</w:t>
      </w:r>
      <w:r>
        <w:rPr>
          <w:rFonts w:ascii="Calibri" w:eastAsia="Calibri" w:hAnsi="Calibri" w:cs="Calibri"/>
          <w:spacing w:val="-3"/>
          <w:sz w:val="25"/>
          <w:szCs w:val="25"/>
        </w:rPr>
        <w:t>w</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SMP</w:t>
      </w:r>
      <w:r>
        <w:rPr>
          <w:rFonts w:ascii="Calibri" w:eastAsia="Calibri" w:hAnsi="Calibri" w:cs="Calibri"/>
          <w:spacing w:val="-3"/>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w:t>
      </w:r>
      <w:r>
        <w:rPr>
          <w:rFonts w:ascii="Calibri" w:eastAsia="Calibri" w:hAnsi="Calibri" w:cs="Calibri"/>
          <w:spacing w:val="-2"/>
          <w:sz w:val="25"/>
          <w:szCs w:val="25"/>
        </w:rPr>
        <w:t>a</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6"/>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2</w:t>
      </w:r>
      <w:r>
        <w:rPr>
          <w:rFonts w:ascii="Calibri" w:eastAsia="Calibri" w:hAnsi="Calibri" w:cs="Calibri"/>
          <w:sz w:val="25"/>
          <w:szCs w:val="25"/>
        </w:rPr>
        <w:t>3</w:t>
      </w:r>
    </w:p>
    <w:p w14:paraId="0FC66F41" w14:textId="77777777" w:rsidR="005B6E8B" w:rsidRDefault="00D8688A">
      <w:pPr>
        <w:spacing w:before="39"/>
        <w:ind w:left="100"/>
        <w:rPr>
          <w:rFonts w:ascii="Calibri" w:eastAsia="Calibri" w:hAnsi="Calibri" w:cs="Calibri"/>
          <w:sz w:val="25"/>
          <w:szCs w:val="25"/>
        </w:rPr>
      </w:pPr>
      <w:r>
        <w:rPr>
          <w:rFonts w:ascii="Calibri" w:eastAsia="Calibri" w:hAnsi="Calibri" w:cs="Calibri"/>
          <w:sz w:val="25"/>
          <w:szCs w:val="25"/>
        </w:rPr>
        <w:lastRenderedPageBreak/>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3.6.4</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z w:val="25"/>
          <w:szCs w:val="25"/>
        </w:rPr>
        <w:t>s</w:t>
      </w:r>
      <w:r>
        <w:rPr>
          <w:rFonts w:ascii="Calibri" w:eastAsia="Calibri" w:hAnsi="Calibri" w:cs="Calibri"/>
          <w:spacing w:val="-3"/>
          <w:sz w:val="25"/>
          <w:szCs w:val="25"/>
        </w:rPr>
        <w:t>w</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en</w:t>
      </w:r>
      <w:r>
        <w:rPr>
          <w:rFonts w:ascii="Calibri" w:eastAsia="Calibri" w:hAnsi="Calibri" w:cs="Calibri"/>
          <w:spacing w:val="-2"/>
          <w:sz w:val="25"/>
          <w:szCs w:val="25"/>
        </w:rPr>
        <w:t>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9"/>
          <w:sz w:val="25"/>
          <w:szCs w:val="25"/>
        </w:rPr>
        <w:t xml:space="preserve"> </w:t>
      </w:r>
      <w:r>
        <w:rPr>
          <w:rFonts w:ascii="Calibri" w:eastAsia="Calibri" w:hAnsi="Calibri" w:cs="Calibri"/>
          <w:sz w:val="25"/>
          <w:szCs w:val="25"/>
        </w:rPr>
        <w:t>K</w:t>
      </w:r>
      <w:r>
        <w:rPr>
          <w:rFonts w:ascii="Calibri" w:eastAsia="Calibri" w:hAnsi="Calibri" w:cs="Calibri"/>
          <w:spacing w:val="-2"/>
          <w:sz w:val="25"/>
          <w:szCs w:val="25"/>
        </w:rPr>
        <w:t>e</w:t>
      </w:r>
      <w:r>
        <w:rPr>
          <w:rFonts w:ascii="Calibri" w:eastAsia="Calibri" w:hAnsi="Calibri" w:cs="Calibri"/>
          <w:sz w:val="25"/>
          <w:szCs w:val="25"/>
        </w:rPr>
        <w:t>se</w:t>
      </w:r>
      <w:r>
        <w:rPr>
          <w:rFonts w:ascii="Calibri" w:eastAsia="Calibri" w:hAnsi="Calibri" w:cs="Calibri"/>
          <w:spacing w:val="1"/>
          <w:sz w:val="25"/>
          <w:szCs w:val="25"/>
        </w:rPr>
        <w:t>t</w:t>
      </w:r>
      <w:r>
        <w:rPr>
          <w:rFonts w:ascii="Calibri" w:eastAsia="Calibri" w:hAnsi="Calibri" w:cs="Calibri"/>
          <w:sz w:val="25"/>
          <w:szCs w:val="25"/>
        </w:rPr>
        <w:t>ara</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14"/>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5"/>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2</w:t>
      </w:r>
      <w:r>
        <w:rPr>
          <w:rFonts w:ascii="Calibri" w:eastAsia="Calibri" w:hAnsi="Calibri" w:cs="Calibri"/>
          <w:sz w:val="25"/>
          <w:szCs w:val="25"/>
        </w:rPr>
        <w:t>4</w:t>
      </w:r>
    </w:p>
    <w:p w14:paraId="4AA6CCB5" w14:textId="77777777" w:rsidR="005B6E8B" w:rsidRDefault="005B6E8B">
      <w:pPr>
        <w:spacing w:before="4" w:line="140" w:lineRule="exact"/>
        <w:rPr>
          <w:sz w:val="15"/>
          <w:szCs w:val="15"/>
        </w:rPr>
      </w:pPr>
    </w:p>
    <w:p w14:paraId="7C080927"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3.6.5</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z w:val="25"/>
          <w:szCs w:val="25"/>
        </w:rPr>
        <w:t>s</w:t>
      </w:r>
      <w:r>
        <w:rPr>
          <w:rFonts w:ascii="Calibri" w:eastAsia="Calibri" w:hAnsi="Calibri" w:cs="Calibri"/>
          <w:spacing w:val="-3"/>
          <w:sz w:val="25"/>
          <w:szCs w:val="25"/>
        </w:rPr>
        <w:t>w</w:t>
      </w:r>
      <w:r>
        <w:rPr>
          <w:rFonts w:ascii="Calibri" w:eastAsia="Calibri" w:hAnsi="Calibri" w:cs="Calibri"/>
          <w:sz w:val="25"/>
          <w:szCs w:val="25"/>
        </w:rPr>
        <w:t>a</w:t>
      </w:r>
      <w:r>
        <w:rPr>
          <w:rFonts w:ascii="Calibri" w:eastAsia="Calibri" w:hAnsi="Calibri" w:cs="Calibri"/>
          <w:spacing w:val="-3"/>
          <w:sz w:val="25"/>
          <w:szCs w:val="25"/>
        </w:rPr>
        <w:t xml:space="preserve"> </w:t>
      </w:r>
      <w:r>
        <w:rPr>
          <w:rFonts w:ascii="Calibri" w:eastAsia="Calibri" w:hAnsi="Calibri" w:cs="Calibri"/>
          <w:sz w:val="25"/>
          <w:szCs w:val="25"/>
        </w:rPr>
        <w:t>PAUD</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2"/>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S</w:t>
      </w:r>
      <w:r>
        <w:rPr>
          <w:rFonts w:ascii="Calibri" w:eastAsia="Calibri" w:hAnsi="Calibri" w:cs="Calibri"/>
          <w:spacing w:val="-2"/>
          <w:sz w:val="25"/>
          <w:szCs w:val="25"/>
        </w:rPr>
        <w:t>t</w:t>
      </w:r>
      <w:r>
        <w:rPr>
          <w:rFonts w:ascii="Calibri" w:eastAsia="Calibri" w:hAnsi="Calibri" w:cs="Calibri"/>
          <w:sz w:val="25"/>
          <w:szCs w:val="25"/>
        </w:rPr>
        <w:t>a</w:t>
      </w:r>
      <w:r>
        <w:rPr>
          <w:rFonts w:ascii="Calibri" w:eastAsia="Calibri" w:hAnsi="Calibri" w:cs="Calibri"/>
          <w:spacing w:val="1"/>
          <w:sz w:val="25"/>
          <w:szCs w:val="25"/>
        </w:rPr>
        <w:t>tu</w:t>
      </w:r>
      <w:r>
        <w:rPr>
          <w:rFonts w:ascii="Calibri" w:eastAsia="Calibri" w:hAnsi="Calibri" w:cs="Calibri"/>
          <w:sz w:val="25"/>
          <w:szCs w:val="25"/>
        </w:rPr>
        <w:t>s</w:t>
      </w:r>
      <w:r>
        <w:rPr>
          <w:rFonts w:ascii="Calibri" w:eastAsia="Calibri" w:hAnsi="Calibri" w:cs="Calibri"/>
          <w:spacing w:val="-5"/>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Negeri/Swa</w:t>
      </w:r>
      <w:r>
        <w:rPr>
          <w:rFonts w:ascii="Calibri" w:eastAsia="Calibri" w:hAnsi="Calibri" w:cs="Calibri"/>
          <w:spacing w:val="1"/>
          <w:sz w:val="25"/>
          <w:szCs w:val="25"/>
        </w:rPr>
        <w:t>s</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w:t>
      </w:r>
      <w:r>
        <w:rPr>
          <w:rFonts w:ascii="Calibri" w:eastAsia="Calibri" w:hAnsi="Calibri" w:cs="Calibri"/>
          <w:spacing w:val="-16"/>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pacing w:val="-2"/>
          <w:sz w:val="25"/>
          <w:szCs w:val="25"/>
        </w:rPr>
        <w:t>2</w:t>
      </w:r>
      <w:r>
        <w:rPr>
          <w:rFonts w:ascii="Calibri" w:eastAsia="Calibri" w:hAnsi="Calibri" w:cs="Calibri"/>
          <w:sz w:val="25"/>
          <w:szCs w:val="25"/>
        </w:rPr>
        <w:t>0</w:t>
      </w:r>
      <w:r>
        <w:rPr>
          <w:rFonts w:ascii="Calibri" w:eastAsia="Calibri" w:hAnsi="Calibri" w:cs="Calibri"/>
          <w:spacing w:val="1"/>
          <w:sz w:val="25"/>
          <w:szCs w:val="25"/>
        </w:rPr>
        <w:t>2</w:t>
      </w:r>
      <w:r>
        <w:rPr>
          <w:rFonts w:ascii="Calibri" w:eastAsia="Calibri" w:hAnsi="Calibri" w:cs="Calibri"/>
          <w:sz w:val="25"/>
          <w:szCs w:val="25"/>
        </w:rPr>
        <w:t>2</w:t>
      </w:r>
      <w:r>
        <w:rPr>
          <w:rFonts w:ascii="Calibri" w:eastAsia="Calibri" w:hAnsi="Calibri" w:cs="Calibri"/>
          <w:spacing w:val="-5"/>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2</w:t>
      </w:r>
      <w:r>
        <w:rPr>
          <w:rFonts w:ascii="Calibri" w:eastAsia="Calibri" w:hAnsi="Calibri" w:cs="Calibri"/>
          <w:sz w:val="25"/>
          <w:szCs w:val="25"/>
        </w:rPr>
        <w:t>5</w:t>
      </w:r>
    </w:p>
    <w:p w14:paraId="5B540F5B" w14:textId="77777777" w:rsidR="005B6E8B" w:rsidRDefault="005B6E8B">
      <w:pPr>
        <w:spacing w:before="1" w:line="140" w:lineRule="exact"/>
        <w:rPr>
          <w:sz w:val="15"/>
          <w:szCs w:val="15"/>
        </w:rPr>
      </w:pPr>
    </w:p>
    <w:p w14:paraId="42DE0F5E"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3.6.6</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z w:val="25"/>
          <w:szCs w:val="25"/>
        </w:rPr>
        <w:t>s</w:t>
      </w:r>
      <w:r>
        <w:rPr>
          <w:rFonts w:ascii="Calibri" w:eastAsia="Calibri" w:hAnsi="Calibri" w:cs="Calibri"/>
          <w:spacing w:val="-3"/>
          <w:sz w:val="25"/>
          <w:szCs w:val="25"/>
        </w:rPr>
        <w:t>w</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SD</w:t>
      </w:r>
      <w:r>
        <w:rPr>
          <w:rFonts w:ascii="Calibri" w:eastAsia="Calibri" w:hAnsi="Calibri" w:cs="Calibri"/>
          <w:spacing w:val="-2"/>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t</w:t>
      </w:r>
      <w:r>
        <w:rPr>
          <w:rFonts w:ascii="Calibri" w:eastAsia="Calibri" w:hAnsi="Calibri" w:cs="Calibri"/>
          <w:spacing w:val="-2"/>
          <w:sz w:val="25"/>
          <w:szCs w:val="25"/>
        </w:rPr>
        <w:t>a</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s</w:t>
      </w:r>
      <w:r>
        <w:rPr>
          <w:rFonts w:ascii="Calibri" w:eastAsia="Calibri" w:hAnsi="Calibri" w:cs="Calibri"/>
          <w:spacing w:val="-3"/>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Negeri/Swa</w:t>
      </w:r>
      <w:r>
        <w:rPr>
          <w:rFonts w:ascii="Calibri" w:eastAsia="Calibri" w:hAnsi="Calibri" w:cs="Calibri"/>
          <w:spacing w:val="1"/>
          <w:sz w:val="25"/>
          <w:szCs w:val="25"/>
        </w:rPr>
        <w:t>s</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w:t>
      </w:r>
      <w:r>
        <w:rPr>
          <w:rFonts w:ascii="Calibri" w:eastAsia="Calibri" w:hAnsi="Calibri" w:cs="Calibri"/>
          <w:spacing w:val="-16"/>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2"/>
          <w:sz w:val="25"/>
          <w:szCs w:val="25"/>
        </w:rPr>
        <w:t>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pacing w:val="-2"/>
          <w:sz w:val="25"/>
          <w:szCs w:val="25"/>
        </w:rPr>
        <w:t>2</w:t>
      </w:r>
      <w:r>
        <w:rPr>
          <w:rFonts w:ascii="Calibri" w:eastAsia="Calibri" w:hAnsi="Calibri" w:cs="Calibri"/>
          <w:sz w:val="25"/>
          <w:szCs w:val="25"/>
        </w:rPr>
        <w:t>2</w:t>
      </w:r>
      <w:r>
        <w:rPr>
          <w:rFonts w:ascii="Calibri" w:eastAsia="Calibri" w:hAnsi="Calibri" w:cs="Calibri"/>
          <w:spacing w:val="6"/>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2</w:t>
      </w:r>
      <w:r>
        <w:rPr>
          <w:rFonts w:ascii="Calibri" w:eastAsia="Calibri" w:hAnsi="Calibri" w:cs="Calibri"/>
          <w:sz w:val="25"/>
          <w:szCs w:val="25"/>
        </w:rPr>
        <w:t>5</w:t>
      </w:r>
    </w:p>
    <w:p w14:paraId="5C0065E9" w14:textId="77777777" w:rsidR="005B6E8B" w:rsidRDefault="005B6E8B">
      <w:pPr>
        <w:spacing w:before="3" w:line="140" w:lineRule="exact"/>
        <w:rPr>
          <w:sz w:val="15"/>
          <w:szCs w:val="15"/>
        </w:rPr>
      </w:pPr>
    </w:p>
    <w:p w14:paraId="1652708B"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3.6.7</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z w:val="25"/>
          <w:szCs w:val="25"/>
        </w:rPr>
        <w:t>s</w:t>
      </w:r>
      <w:r>
        <w:rPr>
          <w:rFonts w:ascii="Calibri" w:eastAsia="Calibri" w:hAnsi="Calibri" w:cs="Calibri"/>
          <w:spacing w:val="-3"/>
          <w:sz w:val="25"/>
          <w:szCs w:val="25"/>
        </w:rPr>
        <w:t>w</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SMP</w:t>
      </w:r>
      <w:r>
        <w:rPr>
          <w:rFonts w:ascii="Calibri" w:eastAsia="Calibri" w:hAnsi="Calibri" w:cs="Calibri"/>
          <w:spacing w:val="-5"/>
          <w:sz w:val="25"/>
          <w:szCs w:val="25"/>
        </w:rPr>
        <w:t xml:space="preserve"> </w:t>
      </w:r>
      <w:r>
        <w:rPr>
          <w:rFonts w:ascii="Calibri" w:eastAsia="Calibri" w:hAnsi="Calibri" w:cs="Calibri"/>
          <w:sz w:val="25"/>
          <w:szCs w:val="25"/>
        </w:rPr>
        <w:t>B</w:t>
      </w:r>
      <w:r>
        <w:rPr>
          <w:rFonts w:ascii="Calibri" w:eastAsia="Calibri" w:hAnsi="Calibri" w:cs="Calibri"/>
          <w:spacing w:val="1"/>
          <w:sz w:val="25"/>
          <w:szCs w:val="25"/>
        </w:rPr>
        <w:t>e</w:t>
      </w:r>
      <w:r>
        <w:rPr>
          <w:rFonts w:ascii="Calibri" w:eastAsia="Calibri" w:hAnsi="Calibri" w:cs="Calibri"/>
          <w:sz w:val="25"/>
          <w:szCs w:val="25"/>
        </w:rPr>
        <w:t>rda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11"/>
          <w:sz w:val="25"/>
          <w:szCs w:val="25"/>
        </w:rPr>
        <w:t xml:space="preserve"> </w:t>
      </w:r>
      <w:r>
        <w:rPr>
          <w:rFonts w:ascii="Calibri" w:eastAsia="Calibri" w:hAnsi="Calibri" w:cs="Calibri"/>
          <w:spacing w:val="-2"/>
          <w:sz w:val="25"/>
          <w:szCs w:val="25"/>
        </w:rPr>
        <w:t>S</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pacing w:val="-2"/>
          <w:sz w:val="25"/>
          <w:szCs w:val="25"/>
        </w:rPr>
        <w:t>t</w:t>
      </w:r>
      <w:r>
        <w:rPr>
          <w:rFonts w:ascii="Calibri" w:eastAsia="Calibri" w:hAnsi="Calibri" w:cs="Calibri"/>
          <w:spacing w:val="1"/>
          <w:sz w:val="25"/>
          <w:szCs w:val="25"/>
        </w:rPr>
        <w:t>u</w:t>
      </w:r>
      <w:r>
        <w:rPr>
          <w:rFonts w:ascii="Calibri" w:eastAsia="Calibri" w:hAnsi="Calibri" w:cs="Calibri"/>
          <w:sz w:val="25"/>
          <w:szCs w:val="25"/>
        </w:rPr>
        <w:t>s</w:t>
      </w:r>
      <w:r>
        <w:rPr>
          <w:rFonts w:ascii="Calibri" w:eastAsia="Calibri" w:hAnsi="Calibri" w:cs="Calibri"/>
          <w:spacing w:val="-4"/>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Negeri/Swa</w:t>
      </w:r>
      <w:r>
        <w:rPr>
          <w:rFonts w:ascii="Calibri" w:eastAsia="Calibri" w:hAnsi="Calibri" w:cs="Calibri"/>
          <w:spacing w:val="1"/>
          <w:sz w:val="25"/>
          <w:szCs w:val="25"/>
        </w:rPr>
        <w:t>s</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w:t>
      </w:r>
      <w:r>
        <w:rPr>
          <w:rFonts w:ascii="Calibri" w:eastAsia="Calibri" w:hAnsi="Calibri" w:cs="Calibri"/>
          <w:spacing w:val="-14"/>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4"/>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2</w:t>
      </w:r>
      <w:r>
        <w:rPr>
          <w:rFonts w:ascii="Calibri" w:eastAsia="Calibri" w:hAnsi="Calibri" w:cs="Calibri"/>
          <w:sz w:val="25"/>
          <w:szCs w:val="25"/>
        </w:rPr>
        <w:t>6</w:t>
      </w:r>
    </w:p>
    <w:p w14:paraId="73B43040" w14:textId="77777777" w:rsidR="005B6E8B" w:rsidRDefault="005B6E8B">
      <w:pPr>
        <w:spacing w:before="3" w:line="140" w:lineRule="exact"/>
        <w:rPr>
          <w:sz w:val="15"/>
          <w:szCs w:val="15"/>
        </w:rPr>
      </w:pPr>
    </w:p>
    <w:p w14:paraId="62AC0A73"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3.6.8</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z w:val="25"/>
          <w:szCs w:val="25"/>
        </w:rPr>
        <w:t>s</w:t>
      </w:r>
      <w:r>
        <w:rPr>
          <w:rFonts w:ascii="Calibri" w:eastAsia="Calibri" w:hAnsi="Calibri" w:cs="Calibri"/>
          <w:spacing w:val="-3"/>
          <w:sz w:val="25"/>
          <w:szCs w:val="25"/>
        </w:rPr>
        <w:t>w</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en</w:t>
      </w:r>
      <w:r>
        <w:rPr>
          <w:rFonts w:ascii="Calibri" w:eastAsia="Calibri" w:hAnsi="Calibri" w:cs="Calibri"/>
          <w:spacing w:val="-2"/>
          <w:sz w:val="25"/>
          <w:szCs w:val="25"/>
        </w:rPr>
        <w:t>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9"/>
          <w:sz w:val="25"/>
          <w:szCs w:val="25"/>
        </w:rPr>
        <w:t xml:space="preserve"> </w:t>
      </w:r>
      <w:r>
        <w:rPr>
          <w:rFonts w:ascii="Calibri" w:eastAsia="Calibri" w:hAnsi="Calibri" w:cs="Calibri"/>
          <w:sz w:val="25"/>
          <w:szCs w:val="25"/>
        </w:rPr>
        <w:t>K</w:t>
      </w:r>
      <w:r>
        <w:rPr>
          <w:rFonts w:ascii="Calibri" w:eastAsia="Calibri" w:hAnsi="Calibri" w:cs="Calibri"/>
          <w:spacing w:val="-2"/>
          <w:sz w:val="25"/>
          <w:szCs w:val="25"/>
        </w:rPr>
        <w:t>e</w:t>
      </w:r>
      <w:r>
        <w:rPr>
          <w:rFonts w:ascii="Calibri" w:eastAsia="Calibri" w:hAnsi="Calibri" w:cs="Calibri"/>
          <w:sz w:val="25"/>
          <w:szCs w:val="25"/>
        </w:rPr>
        <w:t>se</w:t>
      </w:r>
      <w:r>
        <w:rPr>
          <w:rFonts w:ascii="Calibri" w:eastAsia="Calibri" w:hAnsi="Calibri" w:cs="Calibri"/>
          <w:spacing w:val="1"/>
          <w:sz w:val="25"/>
          <w:szCs w:val="25"/>
        </w:rPr>
        <w:t>t</w:t>
      </w:r>
      <w:r>
        <w:rPr>
          <w:rFonts w:ascii="Calibri" w:eastAsia="Calibri" w:hAnsi="Calibri" w:cs="Calibri"/>
          <w:sz w:val="25"/>
          <w:szCs w:val="25"/>
        </w:rPr>
        <w:t>ara</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d</w:t>
      </w:r>
      <w:r>
        <w:rPr>
          <w:rFonts w:ascii="Calibri" w:eastAsia="Calibri" w:hAnsi="Calibri" w:cs="Calibri"/>
          <w:spacing w:val="-2"/>
          <w:sz w:val="25"/>
          <w:szCs w:val="25"/>
        </w:rPr>
        <w:t>a</w:t>
      </w:r>
      <w:r>
        <w:rPr>
          <w:rFonts w:ascii="Calibri" w:eastAsia="Calibri" w:hAnsi="Calibri" w:cs="Calibri"/>
          <w:sz w:val="25"/>
          <w:szCs w:val="25"/>
        </w:rPr>
        <w:t>sar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pacing w:val="-2"/>
          <w:sz w:val="25"/>
          <w:szCs w:val="25"/>
        </w:rPr>
        <w:t>u</w:t>
      </w:r>
      <w:r>
        <w:rPr>
          <w:rFonts w:ascii="Calibri" w:eastAsia="Calibri" w:hAnsi="Calibri" w:cs="Calibri"/>
          <w:sz w:val="25"/>
          <w:szCs w:val="25"/>
        </w:rPr>
        <w:t>s</w:t>
      </w:r>
      <w:r>
        <w:rPr>
          <w:rFonts w:ascii="Calibri" w:eastAsia="Calibri" w:hAnsi="Calibri" w:cs="Calibri"/>
          <w:spacing w:val="-5"/>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Negeri/Swa</w:t>
      </w:r>
      <w:r>
        <w:rPr>
          <w:rFonts w:ascii="Calibri" w:eastAsia="Calibri" w:hAnsi="Calibri" w:cs="Calibri"/>
          <w:spacing w:val="1"/>
          <w:sz w:val="25"/>
          <w:szCs w:val="25"/>
        </w:rPr>
        <w:t>s</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w:t>
      </w:r>
    </w:p>
    <w:p w14:paraId="7D19B9B6" w14:textId="77777777" w:rsidR="005B6E8B" w:rsidRDefault="005B6E8B">
      <w:pPr>
        <w:spacing w:before="3" w:line="140" w:lineRule="exact"/>
        <w:rPr>
          <w:sz w:val="15"/>
          <w:szCs w:val="15"/>
        </w:rPr>
      </w:pPr>
    </w:p>
    <w:p w14:paraId="5EF67673"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23"/>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2</w:t>
      </w:r>
      <w:r>
        <w:rPr>
          <w:rFonts w:ascii="Calibri" w:eastAsia="Calibri" w:hAnsi="Calibri" w:cs="Calibri"/>
          <w:sz w:val="25"/>
          <w:szCs w:val="25"/>
        </w:rPr>
        <w:t>7</w:t>
      </w:r>
    </w:p>
    <w:p w14:paraId="302AF305" w14:textId="77777777" w:rsidR="005B6E8B" w:rsidRDefault="005B6E8B">
      <w:pPr>
        <w:spacing w:before="1" w:line="140" w:lineRule="exact"/>
        <w:rPr>
          <w:sz w:val="15"/>
          <w:szCs w:val="15"/>
        </w:rPr>
      </w:pPr>
    </w:p>
    <w:p w14:paraId="7AB9C71A"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3.6.9</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z w:val="25"/>
          <w:szCs w:val="25"/>
        </w:rPr>
        <w:t>s</w:t>
      </w:r>
      <w:r>
        <w:rPr>
          <w:rFonts w:ascii="Calibri" w:eastAsia="Calibri" w:hAnsi="Calibri" w:cs="Calibri"/>
          <w:spacing w:val="-3"/>
          <w:sz w:val="25"/>
          <w:szCs w:val="25"/>
        </w:rPr>
        <w:t>w</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PAUD</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2"/>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A</w:t>
      </w:r>
      <w:r>
        <w:rPr>
          <w:rFonts w:ascii="Calibri" w:eastAsia="Calibri" w:hAnsi="Calibri" w:cs="Calibri"/>
          <w:spacing w:val="-3"/>
          <w:sz w:val="25"/>
          <w:szCs w:val="25"/>
        </w:rPr>
        <w:t>g</w:t>
      </w:r>
      <w:r>
        <w:rPr>
          <w:rFonts w:ascii="Calibri" w:eastAsia="Calibri" w:hAnsi="Calibri" w:cs="Calibri"/>
          <w:sz w:val="25"/>
          <w:szCs w:val="25"/>
        </w:rPr>
        <w:t>ama</w:t>
      </w:r>
      <w:r>
        <w:rPr>
          <w:rFonts w:ascii="Calibri" w:eastAsia="Calibri" w:hAnsi="Calibri" w:cs="Calibri"/>
          <w:spacing w:val="-6"/>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2"/>
          <w:sz w:val="25"/>
          <w:szCs w:val="25"/>
        </w:rPr>
        <w:t>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5"/>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2</w:t>
      </w:r>
      <w:r>
        <w:rPr>
          <w:rFonts w:ascii="Calibri" w:eastAsia="Calibri" w:hAnsi="Calibri" w:cs="Calibri"/>
          <w:sz w:val="25"/>
          <w:szCs w:val="25"/>
        </w:rPr>
        <w:t>8</w:t>
      </w:r>
    </w:p>
    <w:p w14:paraId="44182ACE" w14:textId="77777777" w:rsidR="005B6E8B" w:rsidRDefault="005B6E8B">
      <w:pPr>
        <w:spacing w:before="3" w:line="140" w:lineRule="exact"/>
        <w:rPr>
          <w:sz w:val="15"/>
          <w:szCs w:val="15"/>
        </w:rPr>
      </w:pPr>
    </w:p>
    <w:p w14:paraId="6E2EEC23"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3.6.10</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pacing w:val="-2"/>
          <w:sz w:val="25"/>
          <w:szCs w:val="25"/>
        </w:rPr>
        <w:t>s</w:t>
      </w:r>
      <w:r>
        <w:rPr>
          <w:rFonts w:ascii="Calibri" w:eastAsia="Calibri" w:hAnsi="Calibri" w:cs="Calibri"/>
          <w:spacing w:val="-1"/>
          <w:sz w:val="25"/>
          <w:szCs w:val="25"/>
        </w:rPr>
        <w:t>w</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SD</w:t>
      </w:r>
      <w:r>
        <w:rPr>
          <w:rFonts w:ascii="Calibri" w:eastAsia="Calibri" w:hAnsi="Calibri" w:cs="Calibri"/>
          <w:spacing w:val="-2"/>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11"/>
          <w:sz w:val="25"/>
          <w:szCs w:val="25"/>
        </w:rPr>
        <w:t xml:space="preserve"> </w:t>
      </w:r>
      <w:r>
        <w:rPr>
          <w:rFonts w:ascii="Calibri" w:eastAsia="Calibri" w:hAnsi="Calibri" w:cs="Calibri"/>
          <w:sz w:val="25"/>
          <w:szCs w:val="25"/>
        </w:rPr>
        <w:t>Agama</w:t>
      </w:r>
      <w:r>
        <w:rPr>
          <w:rFonts w:ascii="Calibri" w:eastAsia="Calibri" w:hAnsi="Calibri" w:cs="Calibri"/>
          <w:spacing w:val="-6"/>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3"/>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2</w:t>
      </w:r>
      <w:r>
        <w:rPr>
          <w:rFonts w:ascii="Calibri" w:eastAsia="Calibri" w:hAnsi="Calibri" w:cs="Calibri"/>
          <w:sz w:val="25"/>
          <w:szCs w:val="25"/>
        </w:rPr>
        <w:t>9</w:t>
      </w:r>
    </w:p>
    <w:p w14:paraId="1925E99D" w14:textId="77777777" w:rsidR="005B6E8B" w:rsidRDefault="005B6E8B">
      <w:pPr>
        <w:spacing w:before="4" w:line="140" w:lineRule="exact"/>
        <w:rPr>
          <w:sz w:val="15"/>
          <w:szCs w:val="15"/>
        </w:rPr>
      </w:pPr>
    </w:p>
    <w:p w14:paraId="5E7FD8EA"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3.6.11</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pacing w:val="-2"/>
          <w:sz w:val="25"/>
          <w:szCs w:val="25"/>
        </w:rPr>
        <w:t>s</w:t>
      </w:r>
      <w:r>
        <w:rPr>
          <w:rFonts w:ascii="Calibri" w:eastAsia="Calibri" w:hAnsi="Calibri" w:cs="Calibri"/>
          <w:spacing w:val="-1"/>
          <w:sz w:val="25"/>
          <w:szCs w:val="25"/>
        </w:rPr>
        <w:t>w</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SMP</w:t>
      </w:r>
      <w:r>
        <w:rPr>
          <w:rFonts w:ascii="Calibri" w:eastAsia="Calibri" w:hAnsi="Calibri" w:cs="Calibri"/>
          <w:spacing w:val="-3"/>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d</w:t>
      </w:r>
      <w:r>
        <w:rPr>
          <w:rFonts w:ascii="Calibri" w:eastAsia="Calibri" w:hAnsi="Calibri" w:cs="Calibri"/>
          <w:spacing w:val="-2"/>
          <w:sz w:val="25"/>
          <w:szCs w:val="25"/>
        </w:rPr>
        <w:t>a</w:t>
      </w:r>
      <w:r>
        <w:rPr>
          <w:rFonts w:ascii="Calibri" w:eastAsia="Calibri" w:hAnsi="Calibri" w:cs="Calibri"/>
          <w:sz w:val="25"/>
          <w:szCs w:val="25"/>
        </w:rPr>
        <w:t>sar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A</w:t>
      </w:r>
      <w:r>
        <w:rPr>
          <w:rFonts w:ascii="Calibri" w:eastAsia="Calibri" w:hAnsi="Calibri" w:cs="Calibri"/>
          <w:spacing w:val="-3"/>
          <w:sz w:val="25"/>
          <w:szCs w:val="25"/>
        </w:rPr>
        <w:t>g</w:t>
      </w:r>
      <w:r>
        <w:rPr>
          <w:rFonts w:ascii="Calibri" w:eastAsia="Calibri" w:hAnsi="Calibri" w:cs="Calibri"/>
          <w:sz w:val="25"/>
          <w:szCs w:val="25"/>
        </w:rPr>
        <w:t>ama</w:t>
      </w:r>
      <w:r>
        <w:rPr>
          <w:rFonts w:ascii="Calibri" w:eastAsia="Calibri" w:hAnsi="Calibri" w:cs="Calibri"/>
          <w:spacing w:val="-6"/>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2"/>
          <w:sz w:val="25"/>
          <w:szCs w:val="25"/>
        </w:rPr>
        <w:t>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2"/>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2</w:t>
      </w:r>
      <w:r>
        <w:rPr>
          <w:rFonts w:ascii="Calibri" w:eastAsia="Calibri" w:hAnsi="Calibri" w:cs="Calibri"/>
          <w:sz w:val="25"/>
          <w:szCs w:val="25"/>
        </w:rPr>
        <w:t>9</w:t>
      </w:r>
    </w:p>
    <w:p w14:paraId="69B181A4" w14:textId="77777777" w:rsidR="005B6E8B" w:rsidRDefault="005B6E8B">
      <w:pPr>
        <w:spacing w:before="3" w:line="140" w:lineRule="exact"/>
        <w:rPr>
          <w:sz w:val="15"/>
          <w:szCs w:val="15"/>
        </w:rPr>
      </w:pPr>
    </w:p>
    <w:p w14:paraId="59C75B5A"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3.6.12</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7"/>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i</w:t>
      </w:r>
      <w:r>
        <w:rPr>
          <w:rFonts w:ascii="Calibri" w:eastAsia="Calibri" w:hAnsi="Calibri" w:cs="Calibri"/>
          <w:spacing w:val="-2"/>
          <w:sz w:val="25"/>
          <w:szCs w:val="25"/>
        </w:rPr>
        <w:t>s</w:t>
      </w:r>
      <w:r>
        <w:rPr>
          <w:rFonts w:ascii="Calibri" w:eastAsia="Calibri" w:hAnsi="Calibri" w:cs="Calibri"/>
          <w:spacing w:val="-1"/>
          <w:sz w:val="25"/>
          <w:szCs w:val="25"/>
        </w:rPr>
        <w:t>w</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end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z w:val="25"/>
          <w:szCs w:val="25"/>
        </w:rPr>
        <w:t>Ke</w:t>
      </w:r>
      <w:r>
        <w:rPr>
          <w:rFonts w:ascii="Calibri" w:eastAsia="Calibri" w:hAnsi="Calibri" w:cs="Calibri"/>
          <w:spacing w:val="1"/>
          <w:sz w:val="25"/>
          <w:szCs w:val="25"/>
        </w:rPr>
        <w:t>s</w:t>
      </w:r>
      <w:r>
        <w:rPr>
          <w:rFonts w:ascii="Calibri" w:eastAsia="Calibri" w:hAnsi="Calibri" w:cs="Calibri"/>
          <w:sz w:val="25"/>
          <w:szCs w:val="25"/>
        </w:rPr>
        <w:t>e</w:t>
      </w:r>
      <w:r>
        <w:rPr>
          <w:rFonts w:ascii="Calibri" w:eastAsia="Calibri" w:hAnsi="Calibri" w:cs="Calibri"/>
          <w:spacing w:val="-1"/>
          <w:sz w:val="25"/>
          <w:szCs w:val="25"/>
        </w:rPr>
        <w:t>t</w:t>
      </w:r>
      <w:r>
        <w:rPr>
          <w:rFonts w:ascii="Calibri" w:eastAsia="Calibri" w:hAnsi="Calibri" w:cs="Calibri"/>
          <w:sz w:val="25"/>
          <w:szCs w:val="25"/>
        </w:rPr>
        <w:t>araan</w:t>
      </w:r>
      <w:r>
        <w:rPr>
          <w:rFonts w:ascii="Calibri" w:eastAsia="Calibri" w:hAnsi="Calibri" w:cs="Calibri"/>
          <w:spacing w:val="-7"/>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d</w:t>
      </w:r>
      <w:r>
        <w:rPr>
          <w:rFonts w:ascii="Calibri" w:eastAsia="Calibri" w:hAnsi="Calibri" w:cs="Calibri"/>
          <w:spacing w:val="-2"/>
          <w:sz w:val="25"/>
          <w:szCs w:val="25"/>
        </w:rPr>
        <w:t>a</w:t>
      </w:r>
      <w:r>
        <w:rPr>
          <w:rFonts w:ascii="Calibri" w:eastAsia="Calibri" w:hAnsi="Calibri" w:cs="Calibri"/>
          <w:sz w:val="25"/>
          <w:szCs w:val="25"/>
        </w:rPr>
        <w:t>sar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Agama</w:t>
      </w:r>
      <w:r>
        <w:rPr>
          <w:rFonts w:ascii="Calibri" w:eastAsia="Calibri" w:hAnsi="Calibri" w:cs="Calibri"/>
          <w:spacing w:val="-8"/>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4"/>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30</w:t>
      </w:r>
    </w:p>
    <w:p w14:paraId="50085F51" w14:textId="77777777" w:rsidR="005B6E8B" w:rsidRDefault="005B6E8B">
      <w:pPr>
        <w:spacing w:before="1" w:line="140" w:lineRule="exact"/>
        <w:rPr>
          <w:sz w:val="15"/>
          <w:szCs w:val="15"/>
        </w:rPr>
      </w:pPr>
    </w:p>
    <w:p w14:paraId="6C3D752C"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3.6.13</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pacing w:val="1"/>
          <w:sz w:val="25"/>
          <w:szCs w:val="25"/>
        </w:rPr>
        <w:t>Gu</w:t>
      </w:r>
      <w:r>
        <w:rPr>
          <w:rFonts w:ascii="Calibri" w:eastAsia="Calibri" w:hAnsi="Calibri" w:cs="Calibri"/>
          <w:spacing w:val="-3"/>
          <w:sz w:val="25"/>
          <w:szCs w:val="25"/>
        </w:rPr>
        <w:t>r</w:t>
      </w:r>
      <w:r>
        <w:rPr>
          <w:rFonts w:ascii="Calibri" w:eastAsia="Calibri" w:hAnsi="Calibri" w:cs="Calibri"/>
          <w:sz w:val="25"/>
          <w:szCs w:val="25"/>
        </w:rPr>
        <w:t>u</w:t>
      </w:r>
      <w:r>
        <w:rPr>
          <w:rFonts w:ascii="Calibri" w:eastAsia="Calibri" w:hAnsi="Calibri" w:cs="Calibri"/>
          <w:spacing w:val="-2"/>
          <w:sz w:val="25"/>
          <w:szCs w:val="25"/>
        </w:rPr>
        <w:t xml:space="preserve"> </w:t>
      </w:r>
      <w:r>
        <w:rPr>
          <w:rFonts w:ascii="Calibri" w:eastAsia="Calibri" w:hAnsi="Calibri" w:cs="Calibri"/>
          <w:sz w:val="25"/>
          <w:szCs w:val="25"/>
        </w:rPr>
        <w:t>PAUD</w:t>
      </w:r>
      <w:r>
        <w:rPr>
          <w:rFonts w:ascii="Calibri" w:eastAsia="Calibri" w:hAnsi="Calibri" w:cs="Calibri"/>
          <w:spacing w:val="-4"/>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17"/>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31</w:t>
      </w:r>
    </w:p>
    <w:p w14:paraId="0CC51585" w14:textId="77777777" w:rsidR="005B6E8B" w:rsidRDefault="005B6E8B">
      <w:pPr>
        <w:spacing w:before="3" w:line="140" w:lineRule="exact"/>
        <w:rPr>
          <w:sz w:val="15"/>
          <w:szCs w:val="15"/>
        </w:rPr>
      </w:pPr>
    </w:p>
    <w:p w14:paraId="7FD73E98"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3.6.14</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pacing w:val="1"/>
          <w:sz w:val="25"/>
          <w:szCs w:val="25"/>
        </w:rPr>
        <w:t>Gu</w:t>
      </w:r>
      <w:r>
        <w:rPr>
          <w:rFonts w:ascii="Calibri" w:eastAsia="Calibri" w:hAnsi="Calibri" w:cs="Calibri"/>
          <w:spacing w:val="-3"/>
          <w:sz w:val="25"/>
          <w:szCs w:val="25"/>
        </w:rPr>
        <w:t>r</w:t>
      </w:r>
      <w:r>
        <w:rPr>
          <w:rFonts w:ascii="Calibri" w:eastAsia="Calibri" w:hAnsi="Calibri" w:cs="Calibri"/>
          <w:sz w:val="25"/>
          <w:szCs w:val="25"/>
        </w:rPr>
        <w:t>u</w:t>
      </w:r>
      <w:r>
        <w:rPr>
          <w:rFonts w:ascii="Calibri" w:eastAsia="Calibri" w:hAnsi="Calibri" w:cs="Calibri"/>
          <w:spacing w:val="-2"/>
          <w:sz w:val="25"/>
          <w:szCs w:val="25"/>
        </w:rPr>
        <w:t xml:space="preserve"> </w:t>
      </w:r>
      <w:r>
        <w:rPr>
          <w:rFonts w:ascii="Calibri" w:eastAsia="Calibri" w:hAnsi="Calibri" w:cs="Calibri"/>
          <w:sz w:val="25"/>
          <w:szCs w:val="25"/>
        </w:rPr>
        <w:t>SD</w:t>
      </w:r>
      <w:r>
        <w:rPr>
          <w:rFonts w:ascii="Calibri" w:eastAsia="Calibri" w:hAnsi="Calibri" w:cs="Calibri"/>
          <w:spacing w:val="-2"/>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w:t>
      </w:r>
      <w:r>
        <w:rPr>
          <w:rFonts w:ascii="Calibri" w:eastAsia="Calibri" w:hAnsi="Calibri" w:cs="Calibri"/>
          <w:spacing w:val="-2"/>
          <w:sz w:val="25"/>
          <w:szCs w:val="25"/>
        </w:rPr>
        <w:t>t</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10"/>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32</w:t>
      </w:r>
    </w:p>
    <w:p w14:paraId="7F893EA8" w14:textId="77777777" w:rsidR="005B6E8B" w:rsidRDefault="005B6E8B">
      <w:pPr>
        <w:spacing w:before="3" w:line="140" w:lineRule="exact"/>
        <w:rPr>
          <w:sz w:val="15"/>
          <w:szCs w:val="15"/>
        </w:rPr>
      </w:pPr>
    </w:p>
    <w:p w14:paraId="4F35B388"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3.6.15</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pacing w:val="1"/>
          <w:sz w:val="25"/>
          <w:szCs w:val="25"/>
        </w:rPr>
        <w:t>Gu</w:t>
      </w:r>
      <w:r>
        <w:rPr>
          <w:rFonts w:ascii="Calibri" w:eastAsia="Calibri" w:hAnsi="Calibri" w:cs="Calibri"/>
          <w:spacing w:val="-3"/>
          <w:sz w:val="25"/>
          <w:szCs w:val="25"/>
        </w:rPr>
        <w:t>r</w:t>
      </w:r>
      <w:r>
        <w:rPr>
          <w:rFonts w:ascii="Calibri" w:eastAsia="Calibri" w:hAnsi="Calibri" w:cs="Calibri"/>
          <w:sz w:val="25"/>
          <w:szCs w:val="25"/>
        </w:rPr>
        <w:t>u</w:t>
      </w:r>
      <w:r>
        <w:rPr>
          <w:rFonts w:ascii="Calibri" w:eastAsia="Calibri" w:hAnsi="Calibri" w:cs="Calibri"/>
          <w:spacing w:val="-2"/>
          <w:sz w:val="25"/>
          <w:szCs w:val="25"/>
        </w:rPr>
        <w:t xml:space="preserve"> </w:t>
      </w:r>
      <w:r>
        <w:rPr>
          <w:rFonts w:ascii="Calibri" w:eastAsia="Calibri" w:hAnsi="Calibri" w:cs="Calibri"/>
          <w:sz w:val="25"/>
          <w:szCs w:val="25"/>
        </w:rPr>
        <w:t>SMP</w:t>
      </w:r>
      <w:r>
        <w:rPr>
          <w:rFonts w:ascii="Calibri" w:eastAsia="Calibri" w:hAnsi="Calibri" w:cs="Calibri"/>
          <w:spacing w:val="-3"/>
          <w:sz w:val="25"/>
          <w:szCs w:val="25"/>
        </w:rPr>
        <w:t xml:space="preserve"> </w:t>
      </w:r>
      <w:r>
        <w:rPr>
          <w:rFonts w:ascii="Calibri" w:eastAsia="Calibri" w:hAnsi="Calibri" w:cs="Calibri"/>
          <w:spacing w:val="-2"/>
          <w:sz w:val="25"/>
          <w:szCs w:val="25"/>
        </w:rPr>
        <w:t>M</w:t>
      </w:r>
      <w:r>
        <w:rPr>
          <w:rFonts w:ascii="Calibri" w:eastAsia="Calibri" w:hAnsi="Calibri" w:cs="Calibri"/>
          <w:sz w:val="25"/>
          <w:szCs w:val="25"/>
        </w:rPr>
        <w:t>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11"/>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32</w:t>
      </w:r>
    </w:p>
    <w:p w14:paraId="5A355606" w14:textId="77777777" w:rsidR="005B6E8B" w:rsidRDefault="005B6E8B">
      <w:pPr>
        <w:spacing w:before="3" w:line="140" w:lineRule="exact"/>
        <w:rPr>
          <w:sz w:val="15"/>
          <w:szCs w:val="15"/>
        </w:rPr>
      </w:pPr>
    </w:p>
    <w:p w14:paraId="4B321A6B"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3.6.16</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pacing w:val="1"/>
          <w:sz w:val="25"/>
          <w:szCs w:val="25"/>
        </w:rPr>
        <w:t>Gu</w:t>
      </w:r>
      <w:r>
        <w:rPr>
          <w:rFonts w:ascii="Calibri" w:eastAsia="Calibri" w:hAnsi="Calibri" w:cs="Calibri"/>
          <w:spacing w:val="-3"/>
          <w:sz w:val="25"/>
          <w:szCs w:val="25"/>
        </w:rPr>
        <w:t>r</w:t>
      </w:r>
      <w:r>
        <w:rPr>
          <w:rFonts w:ascii="Calibri" w:eastAsia="Calibri" w:hAnsi="Calibri" w:cs="Calibri"/>
          <w:sz w:val="25"/>
          <w:szCs w:val="25"/>
        </w:rPr>
        <w:t>u</w:t>
      </w:r>
      <w:r>
        <w:rPr>
          <w:rFonts w:ascii="Calibri" w:eastAsia="Calibri" w:hAnsi="Calibri" w:cs="Calibri"/>
          <w:spacing w:val="-2"/>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pacing w:val="-2"/>
          <w:sz w:val="25"/>
          <w:szCs w:val="25"/>
        </w:rPr>
        <w:t>n</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z w:val="25"/>
          <w:szCs w:val="25"/>
        </w:rPr>
        <w:t>Ke</w:t>
      </w:r>
      <w:r>
        <w:rPr>
          <w:rFonts w:ascii="Calibri" w:eastAsia="Calibri" w:hAnsi="Calibri" w:cs="Calibri"/>
          <w:spacing w:val="1"/>
          <w:sz w:val="25"/>
          <w:szCs w:val="25"/>
        </w:rPr>
        <w:t>s</w:t>
      </w:r>
      <w:r>
        <w:rPr>
          <w:rFonts w:ascii="Calibri" w:eastAsia="Calibri" w:hAnsi="Calibri" w:cs="Calibri"/>
          <w:sz w:val="25"/>
          <w:szCs w:val="25"/>
        </w:rPr>
        <w:t>e</w:t>
      </w:r>
      <w:r>
        <w:rPr>
          <w:rFonts w:ascii="Calibri" w:eastAsia="Calibri" w:hAnsi="Calibri" w:cs="Calibri"/>
          <w:spacing w:val="1"/>
          <w:sz w:val="25"/>
          <w:szCs w:val="25"/>
        </w:rPr>
        <w:t>t</w:t>
      </w:r>
      <w:r>
        <w:rPr>
          <w:rFonts w:ascii="Calibri" w:eastAsia="Calibri" w:hAnsi="Calibri" w:cs="Calibri"/>
          <w:sz w:val="25"/>
          <w:szCs w:val="25"/>
        </w:rPr>
        <w:t>ara</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14"/>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 xml:space="preserve">22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33</w:t>
      </w:r>
    </w:p>
    <w:p w14:paraId="5C2C4679" w14:textId="77777777" w:rsidR="005B6E8B" w:rsidRDefault="005B6E8B">
      <w:pPr>
        <w:spacing w:before="1" w:line="140" w:lineRule="exact"/>
        <w:rPr>
          <w:sz w:val="15"/>
          <w:szCs w:val="15"/>
        </w:rPr>
      </w:pPr>
    </w:p>
    <w:p w14:paraId="2998745D"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3.6.17</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pacing w:val="1"/>
          <w:sz w:val="25"/>
          <w:szCs w:val="25"/>
        </w:rPr>
        <w:t>Gu</w:t>
      </w:r>
      <w:r>
        <w:rPr>
          <w:rFonts w:ascii="Calibri" w:eastAsia="Calibri" w:hAnsi="Calibri" w:cs="Calibri"/>
          <w:spacing w:val="-3"/>
          <w:sz w:val="25"/>
          <w:szCs w:val="25"/>
        </w:rPr>
        <w:t>r</w:t>
      </w:r>
      <w:r>
        <w:rPr>
          <w:rFonts w:ascii="Calibri" w:eastAsia="Calibri" w:hAnsi="Calibri" w:cs="Calibri"/>
          <w:sz w:val="25"/>
          <w:szCs w:val="25"/>
        </w:rPr>
        <w:t>u</w:t>
      </w:r>
      <w:r>
        <w:rPr>
          <w:rFonts w:ascii="Calibri" w:eastAsia="Calibri" w:hAnsi="Calibri" w:cs="Calibri"/>
          <w:spacing w:val="-2"/>
          <w:sz w:val="25"/>
          <w:szCs w:val="25"/>
        </w:rPr>
        <w:t xml:space="preserve"> </w:t>
      </w:r>
      <w:r>
        <w:rPr>
          <w:rFonts w:ascii="Calibri" w:eastAsia="Calibri" w:hAnsi="Calibri" w:cs="Calibri"/>
          <w:sz w:val="25"/>
          <w:szCs w:val="25"/>
        </w:rPr>
        <w:t>PAUD</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pacing w:val="-2"/>
          <w:sz w:val="25"/>
          <w:szCs w:val="25"/>
        </w:rPr>
        <w:t>Pe</w:t>
      </w:r>
      <w:r>
        <w:rPr>
          <w:rFonts w:ascii="Calibri" w:eastAsia="Calibri" w:hAnsi="Calibri" w:cs="Calibri"/>
          <w:spacing w:val="1"/>
          <w:sz w:val="25"/>
          <w:szCs w:val="25"/>
        </w:rPr>
        <w:t>nd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2"/>
          <w:sz w:val="25"/>
          <w:szCs w:val="25"/>
        </w:rPr>
        <w:t xml:space="preserve"> </w:t>
      </w:r>
      <w:r>
        <w:rPr>
          <w:rFonts w:ascii="Calibri" w:eastAsia="Calibri" w:hAnsi="Calibri" w:cs="Calibri"/>
          <w:sz w:val="25"/>
          <w:szCs w:val="25"/>
        </w:rPr>
        <w:t>Terakhir</w:t>
      </w:r>
      <w:r>
        <w:rPr>
          <w:rFonts w:ascii="Calibri" w:eastAsia="Calibri" w:hAnsi="Calibri" w:cs="Calibri"/>
          <w:spacing w:val="-7"/>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2"/>
          <w:sz w:val="25"/>
          <w:szCs w:val="25"/>
        </w:rPr>
        <w:t>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p>
    <w:p w14:paraId="58B4D68C" w14:textId="77777777" w:rsidR="005B6E8B" w:rsidRDefault="005B6E8B">
      <w:pPr>
        <w:spacing w:before="3" w:line="140" w:lineRule="exact"/>
        <w:rPr>
          <w:sz w:val="15"/>
          <w:szCs w:val="15"/>
        </w:rPr>
      </w:pPr>
    </w:p>
    <w:p w14:paraId="2C978CA1"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23"/>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34</w:t>
      </w:r>
    </w:p>
    <w:p w14:paraId="4CFAD92D" w14:textId="77777777" w:rsidR="005B6E8B" w:rsidRDefault="005B6E8B">
      <w:pPr>
        <w:spacing w:before="4" w:line="140" w:lineRule="exact"/>
        <w:rPr>
          <w:sz w:val="15"/>
          <w:szCs w:val="15"/>
        </w:rPr>
      </w:pPr>
    </w:p>
    <w:p w14:paraId="4E6A6146"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3.6.18</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pacing w:val="1"/>
          <w:sz w:val="25"/>
          <w:szCs w:val="25"/>
        </w:rPr>
        <w:t>Gu</w:t>
      </w:r>
      <w:r>
        <w:rPr>
          <w:rFonts w:ascii="Calibri" w:eastAsia="Calibri" w:hAnsi="Calibri" w:cs="Calibri"/>
          <w:spacing w:val="-3"/>
          <w:sz w:val="25"/>
          <w:szCs w:val="25"/>
        </w:rPr>
        <w:t>r</w:t>
      </w:r>
      <w:r>
        <w:rPr>
          <w:rFonts w:ascii="Calibri" w:eastAsia="Calibri" w:hAnsi="Calibri" w:cs="Calibri"/>
          <w:sz w:val="25"/>
          <w:szCs w:val="25"/>
        </w:rPr>
        <w:t>u</w:t>
      </w:r>
      <w:r>
        <w:rPr>
          <w:rFonts w:ascii="Calibri" w:eastAsia="Calibri" w:hAnsi="Calibri" w:cs="Calibri"/>
          <w:spacing w:val="-2"/>
          <w:sz w:val="25"/>
          <w:szCs w:val="25"/>
        </w:rPr>
        <w:t xml:space="preserve"> </w:t>
      </w:r>
      <w:r>
        <w:rPr>
          <w:rFonts w:ascii="Calibri" w:eastAsia="Calibri" w:hAnsi="Calibri" w:cs="Calibri"/>
          <w:sz w:val="25"/>
          <w:szCs w:val="25"/>
        </w:rPr>
        <w:t>SD</w:t>
      </w:r>
      <w:r>
        <w:rPr>
          <w:rFonts w:ascii="Calibri" w:eastAsia="Calibri" w:hAnsi="Calibri" w:cs="Calibri"/>
          <w:spacing w:val="-3"/>
          <w:sz w:val="25"/>
          <w:szCs w:val="25"/>
        </w:rPr>
        <w:t xml:space="preserve"> </w:t>
      </w:r>
      <w:r>
        <w:rPr>
          <w:rFonts w:ascii="Calibri" w:eastAsia="Calibri" w:hAnsi="Calibri" w:cs="Calibri"/>
          <w:sz w:val="25"/>
          <w:szCs w:val="25"/>
        </w:rPr>
        <w:t>B</w:t>
      </w:r>
      <w:r>
        <w:rPr>
          <w:rFonts w:ascii="Calibri" w:eastAsia="Calibri" w:hAnsi="Calibri" w:cs="Calibri"/>
          <w:spacing w:val="1"/>
          <w:sz w:val="25"/>
          <w:szCs w:val="25"/>
        </w:rPr>
        <w:t>e</w:t>
      </w:r>
      <w:r>
        <w:rPr>
          <w:rFonts w:ascii="Calibri" w:eastAsia="Calibri" w:hAnsi="Calibri" w:cs="Calibri"/>
          <w:sz w:val="25"/>
          <w:szCs w:val="25"/>
        </w:rPr>
        <w:t>rda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11"/>
          <w:sz w:val="25"/>
          <w:szCs w:val="25"/>
        </w:rPr>
        <w:t xml:space="preserve"> </w:t>
      </w:r>
      <w:r>
        <w:rPr>
          <w:rFonts w:ascii="Calibri" w:eastAsia="Calibri" w:hAnsi="Calibri" w:cs="Calibri"/>
          <w:spacing w:val="-2"/>
          <w:sz w:val="25"/>
          <w:szCs w:val="25"/>
        </w:rPr>
        <w:t>P</w:t>
      </w:r>
      <w:r>
        <w:rPr>
          <w:rFonts w:ascii="Calibri" w:eastAsia="Calibri" w:hAnsi="Calibri" w:cs="Calibri"/>
          <w:sz w:val="25"/>
          <w:szCs w:val="25"/>
        </w:rPr>
        <w:t>e</w:t>
      </w:r>
      <w:r>
        <w:rPr>
          <w:rFonts w:ascii="Calibri" w:eastAsia="Calibri" w:hAnsi="Calibri" w:cs="Calibri"/>
          <w:spacing w:val="1"/>
          <w:sz w:val="25"/>
          <w:szCs w:val="25"/>
        </w:rPr>
        <w:t>nd</w:t>
      </w:r>
      <w:r>
        <w:rPr>
          <w:rFonts w:ascii="Calibri" w:eastAsia="Calibri" w:hAnsi="Calibri" w:cs="Calibri"/>
          <w:spacing w:val="-2"/>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9"/>
          <w:sz w:val="25"/>
          <w:szCs w:val="25"/>
        </w:rPr>
        <w:t xml:space="preserve"> </w:t>
      </w:r>
      <w:r>
        <w:rPr>
          <w:rFonts w:ascii="Calibri" w:eastAsia="Calibri" w:hAnsi="Calibri" w:cs="Calibri"/>
          <w:sz w:val="25"/>
          <w:szCs w:val="25"/>
        </w:rPr>
        <w:t>Terakhir</w:t>
      </w:r>
      <w:r>
        <w:rPr>
          <w:rFonts w:ascii="Calibri" w:eastAsia="Calibri" w:hAnsi="Calibri" w:cs="Calibri"/>
          <w:spacing w:val="-7"/>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p>
    <w:p w14:paraId="622290AC" w14:textId="77777777" w:rsidR="005B6E8B" w:rsidRDefault="005B6E8B">
      <w:pPr>
        <w:spacing w:before="1" w:line="140" w:lineRule="exact"/>
        <w:rPr>
          <w:sz w:val="15"/>
          <w:szCs w:val="15"/>
        </w:rPr>
      </w:pPr>
    </w:p>
    <w:p w14:paraId="6314F2F2"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23"/>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35</w:t>
      </w:r>
    </w:p>
    <w:p w14:paraId="35B90D4C" w14:textId="77777777" w:rsidR="005B6E8B" w:rsidRDefault="005B6E8B">
      <w:pPr>
        <w:spacing w:before="3" w:line="140" w:lineRule="exact"/>
        <w:rPr>
          <w:sz w:val="15"/>
          <w:szCs w:val="15"/>
        </w:rPr>
      </w:pPr>
    </w:p>
    <w:p w14:paraId="173FFF38" w14:textId="77777777" w:rsidR="005B6E8B" w:rsidRDefault="00D8688A">
      <w:pPr>
        <w:ind w:left="100"/>
        <w:rPr>
          <w:rFonts w:ascii="Calibri" w:eastAsia="Calibri" w:hAnsi="Calibri" w:cs="Calibri"/>
          <w:sz w:val="25"/>
          <w:szCs w:val="25"/>
        </w:rPr>
      </w:pP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3.6.19</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pacing w:val="1"/>
          <w:sz w:val="25"/>
          <w:szCs w:val="25"/>
        </w:rPr>
        <w:t>Gu</w:t>
      </w:r>
      <w:r>
        <w:rPr>
          <w:rFonts w:ascii="Calibri" w:eastAsia="Calibri" w:hAnsi="Calibri" w:cs="Calibri"/>
          <w:spacing w:val="-3"/>
          <w:sz w:val="25"/>
          <w:szCs w:val="25"/>
        </w:rPr>
        <w:t>r</w:t>
      </w:r>
      <w:r>
        <w:rPr>
          <w:rFonts w:ascii="Calibri" w:eastAsia="Calibri" w:hAnsi="Calibri" w:cs="Calibri"/>
          <w:sz w:val="25"/>
          <w:szCs w:val="25"/>
        </w:rPr>
        <w:t>u</w:t>
      </w:r>
      <w:r>
        <w:rPr>
          <w:rFonts w:ascii="Calibri" w:eastAsia="Calibri" w:hAnsi="Calibri" w:cs="Calibri"/>
          <w:spacing w:val="-2"/>
          <w:sz w:val="25"/>
          <w:szCs w:val="25"/>
        </w:rPr>
        <w:t xml:space="preserve"> </w:t>
      </w:r>
      <w:r>
        <w:rPr>
          <w:rFonts w:ascii="Calibri" w:eastAsia="Calibri" w:hAnsi="Calibri" w:cs="Calibri"/>
          <w:sz w:val="25"/>
          <w:szCs w:val="25"/>
        </w:rPr>
        <w:t>SMP</w:t>
      </w:r>
      <w:r>
        <w:rPr>
          <w:rFonts w:ascii="Calibri" w:eastAsia="Calibri" w:hAnsi="Calibri" w:cs="Calibri"/>
          <w:spacing w:val="-5"/>
          <w:sz w:val="25"/>
          <w:szCs w:val="25"/>
        </w:rPr>
        <w:t xml:space="preserve"> </w:t>
      </w:r>
      <w:r>
        <w:rPr>
          <w:rFonts w:ascii="Calibri" w:eastAsia="Calibri" w:hAnsi="Calibri" w:cs="Calibri"/>
          <w:sz w:val="25"/>
          <w:szCs w:val="25"/>
        </w:rPr>
        <w:t>B</w:t>
      </w:r>
      <w:r>
        <w:rPr>
          <w:rFonts w:ascii="Calibri" w:eastAsia="Calibri" w:hAnsi="Calibri" w:cs="Calibri"/>
          <w:spacing w:val="1"/>
          <w:sz w:val="25"/>
          <w:szCs w:val="25"/>
        </w:rPr>
        <w:t>e</w:t>
      </w:r>
      <w:r>
        <w:rPr>
          <w:rFonts w:ascii="Calibri" w:eastAsia="Calibri" w:hAnsi="Calibri" w:cs="Calibri"/>
          <w:sz w:val="25"/>
          <w:szCs w:val="25"/>
        </w:rPr>
        <w:t>rda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13"/>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pacing w:val="-2"/>
          <w:sz w:val="25"/>
          <w:szCs w:val="25"/>
        </w:rPr>
        <w:t>n</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9"/>
          <w:sz w:val="25"/>
          <w:szCs w:val="25"/>
        </w:rPr>
        <w:t xml:space="preserve"> </w:t>
      </w:r>
      <w:r>
        <w:rPr>
          <w:rFonts w:ascii="Calibri" w:eastAsia="Calibri" w:hAnsi="Calibri" w:cs="Calibri"/>
          <w:spacing w:val="-2"/>
          <w:sz w:val="25"/>
          <w:szCs w:val="25"/>
        </w:rPr>
        <w:t>T</w:t>
      </w:r>
      <w:r>
        <w:rPr>
          <w:rFonts w:ascii="Calibri" w:eastAsia="Calibri" w:hAnsi="Calibri" w:cs="Calibri"/>
          <w:sz w:val="25"/>
          <w:szCs w:val="25"/>
        </w:rPr>
        <w:t>erakhir</w:t>
      </w:r>
      <w:r>
        <w:rPr>
          <w:rFonts w:ascii="Calibri" w:eastAsia="Calibri" w:hAnsi="Calibri" w:cs="Calibri"/>
          <w:spacing w:val="-7"/>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pacing w:val="-3"/>
          <w:sz w:val="25"/>
          <w:szCs w:val="25"/>
        </w:rPr>
        <w:t>r</w:t>
      </w:r>
      <w:r>
        <w:rPr>
          <w:rFonts w:ascii="Calibri" w:eastAsia="Calibri" w:hAnsi="Calibri" w:cs="Calibri"/>
          <w:spacing w:val="1"/>
          <w:sz w:val="25"/>
          <w:szCs w:val="25"/>
        </w:rPr>
        <w:t>u</w:t>
      </w:r>
      <w:r>
        <w:rPr>
          <w:rFonts w:ascii="Calibri" w:eastAsia="Calibri" w:hAnsi="Calibri" w:cs="Calibri"/>
          <w:sz w:val="25"/>
          <w:szCs w:val="25"/>
        </w:rPr>
        <w:t>t</w:t>
      </w:r>
      <w:r>
        <w:rPr>
          <w:rFonts w:ascii="Calibri" w:eastAsia="Calibri" w:hAnsi="Calibri" w:cs="Calibri"/>
          <w:spacing w:val="-6"/>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p>
    <w:p w14:paraId="0D2EBC52" w14:textId="77777777" w:rsidR="005B6E8B" w:rsidRDefault="005B6E8B">
      <w:pPr>
        <w:spacing w:before="3" w:line="140" w:lineRule="exact"/>
        <w:rPr>
          <w:sz w:val="15"/>
          <w:szCs w:val="15"/>
        </w:rPr>
      </w:pPr>
    </w:p>
    <w:p w14:paraId="54FB5960"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23"/>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3</w:t>
      </w:r>
      <w:r>
        <w:rPr>
          <w:rFonts w:ascii="Calibri" w:eastAsia="Calibri" w:hAnsi="Calibri" w:cs="Calibri"/>
          <w:sz w:val="25"/>
          <w:szCs w:val="25"/>
        </w:rPr>
        <w:t>5</w:t>
      </w:r>
    </w:p>
    <w:p w14:paraId="49A08B92" w14:textId="77777777" w:rsidR="005B6E8B" w:rsidRDefault="005B6E8B">
      <w:pPr>
        <w:spacing w:before="3" w:line="140" w:lineRule="exact"/>
        <w:rPr>
          <w:sz w:val="15"/>
          <w:szCs w:val="15"/>
        </w:rPr>
      </w:pPr>
    </w:p>
    <w:p w14:paraId="2F1735C2"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3.6.20</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pacing w:val="1"/>
          <w:sz w:val="25"/>
          <w:szCs w:val="25"/>
        </w:rPr>
        <w:t>Gu</w:t>
      </w:r>
      <w:r>
        <w:rPr>
          <w:rFonts w:ascii="Calibri" w:eastAsia="Calibri" w:hAnsi="Calibri" w:cs="Calibri"/>
          <w:spacing w:val="-3"/>
          <w:sz w:val="25"/>
          <w:szCs w:val="25"/>
        </w:rPr>
        <w:t>r</w:t>
      </w:r>
      <w:r>
        <w:rPr>
          <w:rFonts w:ascii="Calibri" w:eastAsia="Calibri" w:hAnsi="Calibri" w:cs="Calibri"/>
          <w:sz w:val="25"/>
          <w:szCs w:val="25"/>
        </w:rPr>
        <w:t>u</w:t>
      </w:r>
      <w:r>
        <w:rPr>
          <w:rFonts w:ascii="Calibri" w:eastAsia="Calibri" w:hAnsi="Calibri" w:cs="Calibri"/>
          <w:spacing w:val="-2"/>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pacing w:val="-2"/>
          <w:sz w:val="25"/>
          <w:szCs w:val="25"/>
        </w:rPr>
        <w:t>n</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z w:val="25"/>
          <w:szCs w:val="25"/>
        </w:rPr>
        <w:t>Ke</w:t>
      </w:r>
      <w:r>
        <w:rPr>
          <w:rFonts w:ascii="Calibri" w:eastAsia="Calibri" w:hAnsi="Calibri" w:cs="Calibri"/>
          <w:spacing w:val="1"/>
          <w:sz w:val="25"/>
          <w:szCs w:val="25"/>
        </w:rPr>
        <w:t>s</w:t>
      </w:r>
      <w:r>
        <w:rPr>
          <w:rFonts w:ascii="Calibri" w:eastAsia="Calibri" w:hAnsi="Calibri" w:cs="Calibri"/>
          <w:sz w:val="25"/>
          <w:szCs w:val="25"/>
        </w:rPr>
        <w:t>e</w:t>
      </w:r>
      <w:r>
        <w:rPr>
          <w:rFonts w:ascii="Calibri" w:eastAsia="Calibri" w:hAnsi="Calibri" w:cs="Calibri"/>
          <w:spacing w:val="1"/>
          <w:sz w:val="25"/>
          <w:szCs w:val="25"/>
        </w:rPr>
        <w:t>t</w:t>
      </w:r>
      <w:r>
        <w:rPr>
          <w:rFonts w:ascii="Calibri" w:eastAsia="Calibri" w:hAnsi="Calibri" w:cs="Calibri"/>
          <w:sz w:val="25"/>
          <w:szCs w:val="25"/>
        </w:rPr>
        <w:t>ara</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d</w:t>
      </w:r>
      <w:r>
        <w:rPr>
          <w:rFonts w:ascii="Calibri" w:eastAsia="Calibri" w:hAnsi="Calibri" w:cs="Calibri"/>
          <w:spacing w:val="-2"/>
          <w:sz w:val="25"/>
          <w:szCs w:val="25"/>
        </w:rPr>
        <w:t>a</w:t>
      </w:r>
      <w:r>
        <w:rPr>
          <w:rFonts w:ascii="Calibri" w:eastAsia="Calibri" w:hAnsi="Calibri" w:cs="Calibri"/>
          <w:sz w:val="25"/>
          <w:szCs w:val="25"/>
        </w:rPr>
        <w:t>sar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pacing w:val="-2"/>
          <w:sz w:val="25"/>
          <w:szCs w:val="25"/>
        </w:rPr>
        <w:t>n</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3"/>
          <w:sz w:val="25"/>
          <w:szCs w:val="25"/>
        </w:rPr>
        <w:t>k</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Terakhir</w:t>
      </w:r>
    </w:p>
    <w:p w14:paraId="28762586" w14:textId="77777777" w:rsidR="005B6E8B" w:rsidRDefault="005B6E8B">
      <w:pPr>
        <w:spacing w:before="1" w:line="140" w:lineRule="exact"/>
        <w:rPr>
          <w:sz w:val="15"/>
          <w:szCs w:val="15"/>
        </w:rPr>
      </w:pPr>
    </w:p>
    <w:p w14:paraId="578A5B8C"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pacing w:val="-2"/>
          <w:sz w:val="25"/>
          <w:szCs w:val="25"/>
        </w:rPr>
        <w:t>2</w:t>
      </w:r>
      <w:r>
        <w:rPr>
          <w:rFonts w:ascii="Calibri" w:eastAsia="Calibri" w:hAnsi="Calibri" w:cs="Calibri"/>
          <w:sz w:val="25"/>
          <w:szCs w:val="25"/>
        </w:rPr>
        <w:t>0</w:t>
      </w:r>
      <w:r>
        <w:rPr>
          <w:rFonts w:ascii="Calibri" w:eastAsia="Calibri" w:hAnsi="Calibri" w:cs="Calibri"/>
          <w:spacing w:val="1"/>
          <w:sz w:val="25"/>
          <w:szCs w:val="25"/>
        </w:rPr>
        <w:t>2</w:t>
      </w:r>
      <w:r>
        <w:rPr>
          <w:rFonts w:ascii="Calibri" w:eastAsia="Calibri" w:hAnsi="Calibri" w:cs="Calibri"/>
          <w:spacing w:val="6"/>
          <w:sz w:val="25"/>
          <w:szCs w:val="25"/>
        </w:rPr>
        <w:t>2</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3</w:t>
      </w:r>
      <w:r>
        <w:rPr>
          <w:rFonts w:ascii="Calibri" w:eastAsia="Calibri" w:hAnsi="Calibri" w:cs="Calibri"/>
          <w:sz w:val="25"/>
          <w:szCs w:val="25"/>
        </w:rPr>
        <w:t>6</w:t>
      </w:r>
    </w:p>
    <w:p w14:paraId="71E6E9D7" w14:textId="77777777" w:rsidR="005B6E8B" w:rsidRDefault="005B6E8B">
      <w:pPr>
        <w:spacing w:before="3" w:line="140" w:lineRule="exact"/>
        <w:rPr>
          <w:sz w:val="15"/>
          <w:szCs w:val="15"/>
        </w:rPr>
      </w:pPr>
    </w:p>
    <w:p w14:paraId="42A5D118"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3.6.21</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L</w:t>
      </w:r>
      <w:r>
        <w:rPr>
          <w:rFonts w:ascii="Calibri" w:eastAsia="Calibri" w:hAnsi="Calibri" w:cs="Calibri"/>
          <w:spacing w:val="-2"/>
          <w:sz w:val="25"/>
          <w:szCs w:val="25"/>
        </w:rPr>
        <w:t>e</w:t>
      </w:r>
      <w:r>
        <w:rPr>
          <w:rFonts w:ascii="Calibri" w:eastAsia="Calibri" w:hAnsi="Calibri" w:cs="Calibri"/>
          <w:sz w:val="25"/>
          <w:szCs w:val="25"/>
        </w:rPr>
        <w:t>mb</w:t>
      </w:r>
      <w:r>
        <w:rPr>
          <w:rFonts w:ascii="Calibri" w:eastAsia="Calibri" w:hAnsi="Calibri" w:cs="Calibri"/>
          <w:spacing w:val="1"/>
          <w:sz w:val="25"/>
          <w:szCs w:val="25"/>
        </w:rPr>
        <w:t>a</w:t>
      </w:r>
      <w:r>
        <w:rPr>
          <w:rFonts w:ascii="Calibri" w:eastAsia="Calibri" w:hAnsi="Calibri" w:cs="Calibri"/>
          <w:sz w:val="25"/>
          <w:szCs w:val="25"/>
        </w:rPr>
        <w:t>ga</w:t>
      </w:r>
      <w:r>
        <w:rPr>
          <w:rFonts w:ascii="Calibri" w:eastAsia="Calibri" w:hAnsi="Calibri" w:cs="Calibri"/>
          <w:spacing w:val="-8"/>
          <w:sz w:val="25"/>
          <w:szCs w:val="25"/>
        </w:rPr>
        <w:t xml:space="preserve"> </w:t>
      </w:r>
      <w:r>
        <w:rPr>
          <w:rFonts w:ascii="Calibri" w:eastAsia="Calibri" w:hAnsi="Calibri" w:cs="Calibri"/>
          <w:sz w:val="25"/>
          <w:szCs w:val="25"/>
        </w:rPr>
        <w:t>PAUD</w:t>
      </w:r>
      <w:r>
        <w:rPr>
          <w:rFonts w:ascii="Calibri" w:eastAsia="Calibri" w:hAnsi="Calibri" w:cs="Calibri"/>
          <w:spacing w:val="-4"/>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6"/>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pacing w:val="4"/>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1"/>
          <w:sz w:val="25"/>
          <w:szCs w:val="25"/>
        </w:rPr>
        <w:t xml:space="preserve"> </w:t>
      </w:r>
      <w:r>
        <w:rPr>
          <w:rFonts w:ascii="Calibri" w:eastAsia="Calibri" w:hAnsi="Calibri" w:cs="Calibri"/>
          <w:spacing w:val="1"/>
          <w:sz w:val="25"/>
          <w:szCs w:val="25"/>
        </w:rPr>
        <w:t>3</w:t>
      </w:r>
      <w:r>
        <w:rPr>
          <w:rFonts w:ascii="Calibri" w:eastAsia="Calibri" w:hAnsi="Calibri" w:cs="Calibri"/>
          <w:sz w:val="25"/>
          <w:szCs w:val="25"/>
        </w:rPr>
        <w:t>7</w:t>
      </w:r>
    </w:p>
    <w:p w14:paraId="6E536673" w14:textId="77777777" w:rsidR="005B6E8B" w:rsidRDefault="005B6E8B">
      <w:pPr>
        <w:spacing w:before="3" w:line="140" w:lineRule="exact"/>
        <w:rPr>
          <w:sz w:val="15"/>
          <w:szCs w:val="15"/>
        </w:rPr>
      </w:pPr>
    </w:p>
    <w:p w14:paraId="108E36BA"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3.6.22</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L</w:t>
      </w:r>
      <w:r>
        <w:rPr>
          <w:rFonts w:ascii="Calibri" w:eastAsia="Calibri" w:hAnsi="Calibri" w:cs="Calibri"/>
          <w:spacing w:val="-2"/>
          <w:sz w:val="25"/>
          <w:szCs w:val="25"/>
        </w:rPr>
        <w:t>e</w:t>
      </w:r>
      <w:r>
        <w:rPr>
          <w:rFonts w:ascii="Calibri" w:eastAsia="Calibri" w:hAnsi="Calibri" w:cs="Calibri"/>
          <w:sz w:val="25"/>
          <w:szCs w:val="25"/>
        </w:rPr>
        <w:t>mb</w:t>
      </w:r>
      <w:r>
        <w:rPr>
          <w:rFonts w:ascii="Calibri" w:eastAsia="Calibri" w:hAnsi="Calibri" w:cs="Calibri"/>
          <w:spacing w:val="1"/>
          <w:sz w:val="25"/>
          <w:szCs w:val="25"/>
        </w:rPr>
        <w:t>a</w:t>
      </w:r>
      <w:r>
        <w:rPr>
          <w:rFonts w:ascii="Calibri" w:eastAsia="Calibri" w:hAnsi="Calibri" w:cs="Calibri"/>
          <w:sz w:val="25"/>
          <w:szCs w:val="25"/>
        </w:rPr>
        <w:t>ga</w:t>
      </w:r>
      <w:r>
        <w:rPr>
          <w:rFonts w:ascii="Calibri" w:eastAsia="Calibri" w:hAnsi="Calibri" w:cs="Calibri"/>
          <w:spacing w:val="-8"/>
          <w:sz w:val="25"/>
          <w:szCs w:val="25"/>
        </w:rPr>
        <w:t xml:space="preserve"> </w:t>
      </w:r>
      <w:r>
        <w:rPr>
          <w:rFonts w:ascii="Calibri" w:eastAsia="Calibri" w:hAnsi="Calibri" w:cs="Calibri"/>
          <w:sz w:val="25"/>
          <w:szCs w:val="25"/>
        </w:rPr>
        <w:t>SD</w:t>
      </w:r>
      <w:r>
        <w:rPr>
          <w:rFonts w:ascii="Calibri" w:eastAsia="Calibri" w:hAnsi="Calibri" w:cs="Calibri"/>
          <w:spacing w:val="-2"/>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z w:val="25"/>
          <w:szCs w:val="25"/>
        </w:rPr>
        <w:t>Ke</w:t>
      </w:r>
      <w:r>
        <w:rPr>
          <w:rFonts w:ascii="Calibri" w:eastAsia="Calibri" w:hAnsi="Calibri" w:cs="Calibri"/>
          <w:spacing w:val="-2"/>
          <w:sz w:val="25"/>
          <w:szCs w:val="25"/>
        </w:rPr>
        <w:t>c</w:t>
      </w:r>
      <w:r>
        <w:rPr>
          <w:rFonts w:ascii="Calibri" w:eastAsia="Calibri" w:hAnsi="Calibri" w:cs="Calibri"/>
          <w:sz w:val="25"/>
          <w:szCs w:val="25"/>
        </w:rPr>
        <w:t>ama</w:t>
      </w:r>
      <w:r>
        <w:rPr>
          <w:rFonts w:ascii="Calibri" w:eastAsia="Calibri" w:hAnsi="Calibri" w:cs="Calibri"/>
          <w:spacing w:val="1"/>
          <w:sz w:val="25"/>
          <w:szCs w:val="25"/>
        </w:rPr>
        <w:t>t</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w:t>
      </w:r>
      <w:r>
        <w:rPr>
          <w:rFonts w:ascii="Calibri" w:eastAsia="Calibri" w:hAnsi="Calibri" w:cs="Calibri"/>
          <w:spacing w:val="11"/>
          <w:sz w:val="25"/>
          <w:szCs w:val="25"/>
        </w:rPr>
        <w:t>2</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3</w:t>
      </w:r>
      <w:r>
        <w:rPr>
          <w:rFonts w:ascii="Calibri" w:eastAsia="Calibri" w:hAnsi="Calibri" w:cs="Calibri"/>
          <w:sz w:val="25"/>
          <w:szCs w:val="25"/>
        </w:rPr>
        <w:t>8</w:t>
      </w:r>
    </w:p>
    <w:p w14:paraId="3AD6353E" w14:textId="77777777" w:rsidR="005B6E8B" w:rsidRDefault="005B6E8B">
      <w:pPr>
        <w:spacing w:before="4" w:line="140" w:lineRule="exact"/>
        <w:rPr>
          <w:sz w:val="15"/>
          <w:szCs w:val="15"/>
        </w:rPr>
      </w:pPr>
    </w:p>
    <w:p w14:paraId="46C563CA"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3.6.23</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L</w:t>
      </w:r>
      <w:r>
        <w:rPr>
          <w:rFonts w:ascii="Calibri" w:eastAsia="Calibri" w:hAnsi="Calibri" w:cs="Calibri"/>
          <w:spacing w:val="-2"/>
          <w:sz w:val="25"/>
          <w:szCs w:val="25"/>
        </w:rPr>
        <w:t>e</w:t>
      </w:r>
      <w:r>
        <w:rPr>
          <w:rFonts w:ascii="Calibri" w:eastAsia="Calibri" w:hAnsi="Calibri" w:cs="Calibri"/>
          <w:sz w:val="25"/>
          <w:szCs w:val="25"/>
        </w:rPr>
        <w:t>mb</w:t>
      </w:r>
      <w:r>
        <w:rPr>
          <w:rFonts w:ascii="Calibri" w:eastAsia="Calibri" w:hAnsi="Calibri" w:cs="Calibri"/>
          <w:spacing w:val="1"/>
          <w:sz w:val="25"/>
          <w:szCs w:val="25"/>
        </w:rPr>
        <w:t>a</w:t>
      </w:r>
      <w:r>
        <w:rPr>
          <w:rFonts w:ascii="Calibri" w:eastAsia="Calibri" w:hAnsi="Calibri" w:cs="Calibri"/>
          <w:sz w:val="25"/>
          <w:szCs w:val="25"/>
        </w:rPr>
        <w:t>ga</w:t>
      </w:r>
      <w:r>
        <w:rPr>
          <w:rFonts w:ascii="Calibri" w:eastAsia="Calibri" w:hAnsi="Calibri" w:cs="Calibri"/>
          <w:spacing w:val="-8"/>
          <w:sz w:val="25"/>
          <w:szCs w:val="25"/>
        </w:rPr>
        <w:t xml:space="preserve"> </w:t>
      </w:r>
      <w:r>
        <w:rPr>
          <w:rFonts w:ascii="Calibri" w:eastAsia="Calibri" w:hAnsi="Calibri" w:cs="Calibri"/>
          <w:sz w:val="25"/>
          <w:szCs w:val="25"/>
        </w:rPr>
        <w:t>SMP</w:t>
      </w:r>
      <w:r>
        <w:rPr>
          <w:rFonts w:ascii="Calibri" w:eastAsia="Calibri" w:hAnsi="Calibri" w:cs="Calibri"/>
          <w:spacing w:val="-3"/>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5"/>
          <w:sz w:val="25"/>
          <w:szCs w:val="25"/>
        </w:rPr>
        <w:t xml:space="preserve"> </w:t>
      </w:r>
      <w:r>
        <w:rPr>
          <w:rFonts w:ascii="Calibri" w:eastAsia="Calibri" w:hAnsi="Calibri" w:cs="Calibri"/>
          <w:spacing w:val="-2"/>
          <w:sz w:val="25"/>
          <w:szCs w:val="25"/>
        </w:rPr>
        <w:t>K</w:t>
      </w:r>
      <w:r>
        <w:rPr>
          <w:rFonts w:ascii="Calibri" w:eastAsia="Calibri" w:hAnsi="Calibri" w:cs="Calibri"/>
          <w:sz w:val="25"/>
          <w:szCs w:val="25"/>
        </w:rPr>
        <w:t>ec</w:t>
      </w:r>
      <w:r>
        <w:rPr>
          <w:rFonts w:ascii="Calibri" w:eastAsia="Calibri" w:hAnsi="Calibri" w:cs="Calibri"/>
          <w:spacing w:val="1"/>
          <w:sz w:val="25"/>
          <w:szCs w:val="25"/>
        </w:rPr>
        <w:t>a</w:t>
      </w:r>
      <w:r>
        <w:rPr>
          <w:rFonts w:ascii="Calibri" w:eastAsia="Calibri" w:hAnsi="Calibri" w:cs="Calibri"/>
          <w:sz w:val="25"/>
          <w:szCs w:val="25"/>
        </w:rPr>
        <w:t>mat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w:t>
      </w:r>
      <w:r>
        <w:rPr>
          <w:rFonts w:ascii="Calibri" w:eastAsia="Calibri" w:hAnsi="Calibri" w:cs="Calibri"/>
          <w:spacing w:val="9"/>
          <w:sz w:val="25"/>
          <w:szCs w:val="25"/>
        </w:rPr>
        <w:t>2</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8"/>
          <w:sz w:val="25"/>
          <w:szCs w:val="25"/>
        </w:rPr>
        <w:t xml:space="preserve"> </w:t>
      </w:r>
      <w:r>
        <w:rPr>
          <w:rFonts w:ascii="Calibri" w:eastAsia="Calibri" w:hAnsi="Calibri" w:cs="Calibri"/>
          <w:spacing w:val="1"/>
          <w:sz w:val="25"/>
          <w:szCs w:val="25"/>
        </w:rPr>
        <w:t>3</w:t>
      </w:r>
      <w:r>
        <w:rPr>
          <w:rFonts w:ascii="Calibri" w:eastAsia="Calibri" w:hAnsi="Calibri" w:cs="Calibri"/>
          <w:sz w:val="25"/>
          <w:szCs w:val="25"/>
        </w:rPr>
        <w:t>8</w:t>
      </w:r>
    </w:p>
    <w:p w14:paraId="1D92152D" w14:textId="77777777" w:rsidR="005B6E8B" w:rsidRDefault="005B6E8B">
      <w:pPr>
        <w:spacing w:before="1" w:line="140" w:lineRule="exact"/>
        <w:rPr>
          <w:sz w:val="15"/>
          <w:szCs w:val="15"/>
        </w:rPr>
      </w:pPr>
    </w:p>
    <w:p w14:paraId="08431C31"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3.6.24</w:t>
      </w:r>
      <w:r>
        <w:rPr>
          <w:rFonts w:ascii="Calibri" w:eastAsia="Calibri" w:hAnsi="Calibri" w:cs="Calibri"/>
          <w:spacing w:val="3"/>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L</w:t>
      </w:r>
      <w:r>
        <w:rPr>
          <w:rFonts w:ascii="Calibri" w:eastAsia="Calibri" w:hAnsi="Calibri" w:cs="Calibri"/>
          <w:spacing w:val="-2"/>
          <w:sz w:val="25"/>
          <w:szCs w:val="25"/>
        </w:rPr>
        <w:t>e</w:t>
      </w:r>
      <w:r>
        <w:rPr>
          <w:rFonts w:ascii="Calibri" w:eastAsia="Calibri" w:hAnsi="Calibri" w:cs="Calibri"/>
          <w:sz w:val="25"/>
          <w:szCs w:val="25"/>
        </w:rPr>
        <w:t>mb</w:t>
      </w:r>
      <w:r>
        <w:rPr>
          <w:rFonts w:ascii="Calibri" w:eastAsia="Calibri" w:hAnsi="Calibri" w:cs="Calibri"/>
          <w:spacing w:val="1"/>
          <w:sz w:val="25"/>
          <w:szCs w:val="25"/>
        </w:rPr>
        <w:t>a</w:t>
      </w:r>
      <w:r>
        <w:rPr>
          <w:rFonts w:ascii="Calibri" w:eastAsia="Calibri" w:hAnsi="Calibri" w:cs="Calibri"/>
          <w:sz w:val="25"/>
          <w:szCs w:val="25"/>
        </w:rPr>
        <w:t>ga</w:t>
      </w:r>
      <w:r>
        <w:rPr>
          <w:rFonts w:ascii="Calibri" w:eastAsia="Calibri" w:hAnsi="Calibri" w:cs="Calibri"/>
          <w:spacing w:val="-8"/>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pacing w:val="-2"/>
          <w:sz w:val="25"/>
          <w:szCs w:val="25"/>
        </w:rPr>
        <w:t>n</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9"/>
          <w:sz w:val="25"/>
          <w:szCs w:val="25"/>
        </w:rPr>
        <w:t xml:space="preserve"> </w:t>
      </w:r>
      <w:r>
        <w:rPr>
          <w:rFonts w:ascii="Calibri" w:eastAsia="Calibri" w:hAnsi="Calibri" w:cs="Calibri"/>
          <w:spacing w:val="-2"/>
          <w:sz w:val="25"/>
          <w:szCs w:val="25"/>
        </w:rPr>
        <w:t>K</w:t>
      </w:r>
      <w:r>
        <w:rPr>
          <w:rFonts w:ascii="Calibri" w:eastAsia="Calibri" w:hAnsi="Calibri" w:cs="Calibri"/>
          <w:sz w:val="25"/>
          <w:szCs w:val="25"/>
        </w:rPr>
        <w:t>e</w:t>
      </w:r>
      <w:r>
        <w:rPr>
          <w:rFonts w:ascii="Calibri" w:eastAsia="Calibri" w:hAnsi="Calibri" w:cs="Calibri"/>
          <w:spacing w:val="1"/>
          <w:sz w:val="25"/>
          <w:szCs w:val="25"/>
        </w:rPr>
        <w:t>s</w:t>
      </w:r>
      <w:r>
        <w:rPr>
          <w:rFonts w:ascii="Calibri" w:eastAsia="Calibri" w:hAnsi="Calibri" w:cs="Calibri"/>
          <w:spacing w:val="-2"/>
          <w:sz w:val="25"/>
          <w:szCs w:val="25"/>
        </w:rPr>
        <w:t>e</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raan</w:t>
      </w:r>
      <w:r>
        <w:rPr>
          <w:rFonts w:ascii="Calibri" w:eastAsia="Calibri" w:hAnsi="Calibri" w:cs="Calibri"/>
          <w:spacing w:val="-9"/>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z w:val="25"/>
          <w:szCs w:val="25"/>
        </w:rPr>
        <w:t>Kec</w:t>
      </w:r>
      <w:r>
        <w:rPr>
          <w:rFonts w:ascii="Calibri" w:eastAsia="Calibri" w:hAnsi="Calibri" w:cs="Calibri"/>
          <w:spacing w:val="1"/>
          <w:sz w:val="25"/>
          <w:szCs w:val="25"/>
        </w:rPr>
        <w:t>a</w:t>
      </w:r>
      <w:r>
        <w:rPr>
          <w:rFonts w:ascii="Calibri" w:eastAsia="Calibri" w:hAnsi="Calibri" w:cs="Calibri"/>
          <w:spacing w:val="-3"/>
          <w:sz w:val="25"/>
          <w:szCs w:val="25"/>
        </w:rPr>
        <w:t>m</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35"/>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3</w:t>
      </w:r>
      <w:r>
        <w:rPr>
          <w:rFonts w:ascii="Calibri" w:eastAsia="Calibri" w:hAnsi="Calibri" w:cs="Calibri"/>
          <w:sz w:val="25"/>
          <w:szCs w:val="25"/>
        </w:rPr>
        <w:t>9</w:t>
      </w:r>
    </w:p>
    <w:p w14:paraId="119D4A29" w14:textId="77777777" w:rsidR="005B6E8B" w:rsidRDefault="005B6E8B">
      <w:pPr>
        <w:spacing w:before="3" w:line="140" w:lineRule="exact"/>
        <w:rPr>
          <w:sz w:val="15"/>
          <w:szCs w:val="15"/>
        </w:rPr>
      </w:pPr>
    </w:p>
    <w:p w14:paraId="5A32CFE0"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3.7.1</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en</w:t>
      </w:r>
      <w:r>
        <w:rPr>
          <w:rFonts w:ascii="Calibri" w:eastAsia="Calibri" w:hAnsi="Calibri" w:cs="Calibri"/>
          <w:spacing w:val="-3"/>
          <w:sz w:val="25"/>
          <w:szCs w:val="25"/>
        </w:rPr>
        <w:t>y</w:t>
      </w:r>
      <w:r>
        <w:rPr>
          <w:rFonts w:ascii="Calibri" w:eastAsia="Calibri" w:hAnsi="Calibri" w:cs="Calibri"/>
          <w:sz w:val="25"/>
          <w:szCs w:val="25"/>
        </w:rPr>
        <w:t>a</w:t>
      </w:r>
      <w:r>
        <w:rPr>
          <w:rFonts w:ascii="Calibri" w:eastAsia="Calibri" w:hAnsi="Calibri" w:cs="Calibri"/>
          <w:spacing w:val="1"/>
          <w:sz w:val="25"/>
          <w:szCs w:val="25"/>
        </w:rPr>
        <w:t>nd</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9"/>
          <w:sz w:val="25"/>
          <w:szCs w:val="25"/>
        </w:rPr>
        <w:t xml:space="preserve"> </w:t>
      </w:r>
      <w:r>
        <w:rPr>
          <w:rFonts w:ascii="Calibri" w:eastAsia="Calibri" w:hAnsi="Calibri" w:cs="Calibri"/>
          <w:sz w:val="25"/>
          <w:szCs w:val="25"/>
        </w:rPr>
        <w:t>D</w:t>
      </w:r>
      <w:r>
        <w:rPr>
          <w:rFonts w:ascii="Calibri" w:eastAsia="Calibri" w:hAnsi="Calibri" w:cs="Calibri"/>
          <w:spacing w:val="-2"/>
          <w:sz w:val="25"/>
          <w:szCs w:val="25"/>
        </w:rPr>
        <w:t>i</w:t>
      </w:r>
      <w:r>
        <w:rPr>
          <w:rFonts w:ascii="Calibri" w:eastAsia="Calibri" w:hAnsi="Calibri" w:cs="Calibri"/>
          <w:sz w:val="25"/>
          <w:szCs w:val="25"/>
        </w:rPr>
        <w:t>sa</w:t>
      </w:r>
      <w:r>
        <w:rPr>
          <w:rFonts w:ascii="Calibri" w:eastAsia="Calibri" w:hAnsi="Calibri" w:cs="Calibri"/>
          <w:spacing w:val="1"/>
          <w:sz w:val="25"/>
          <w:szCs w:val="25"/>
        </w:rPr>
        <w:t>b</w:t>
      </w:r>
      <w:r>
        <w:rPr>
          <w:rFonts w:ascii="Calibri" w:eastAsia="Calibri" w:hAnsi="Calibri" w:cs="Calibri"/>
          <w:sz w:val="25"/>
          <w:szCs w:val="25"/>
        </w:rPr>
        <w:t>ili</w:t>
      </w:r>
      <w:r>
        <w:rPr>
          <w:rFonts w:ascii="Calibri" w:eastAsia="Calibri" w:hAnsi="Calibri" w:cs="Calibri"/>
          <w:spacing w:val="-1"/>
          <w:sz w:val="25"/>
          <w:szCs w:val="25"/>
        </w:rPr>
        <w:t>t</w:t>
      </w:r>
      <w:r>
        <w:rPr>
          <w:rFonts w:ascii="Calibri" w:eastAsia="Calibri" w:hAnsi="Calibri" w:cs="Calibri"/>
          <w:sz w:val="25"/>
          <w:szCs w:val="25"/>
        </w:rPr>
        <w:t>as</w:t>
      </w:r>
      <w:r>
        <w:rPr>
          <w:rFonts w:ascii="Calibri" w:eastAsia="Calibri" w:hAnsi="Calibri" w:cs="Calibri"/>
          <w:spacing w:val="-6"/>
          <w:sz w:val="25"/>
          <w:szCs w:val="25"/>
        </w:rPr>
        <w:t xml:space="preserve"> </w:t>
      </w:r>
      <w:r>
        <w:rPr>
          <w:rFonts w:ascii="Calibri" w:eastAsia="Calibri" w:hAnsi="Calibri" w:cs="Calibri"/>
          <w:spacing w:val="-2"/>
          <w:sz w:val="25"/>
          <w:szCs w:val="25"/>
        </w:rPr>
        <w:t>d</w:t>
      </w:r>
      <w:r>
        <w:rPr>
          <w:rFonts w:ascii="Calibri" w:eastAsia="Calibri" w:hAnsi="Calibri" w:cs="Calibri"/>
          <w:sz w:val="25"/>
          <w:szCs w:val="25"/>
        </w:rPr>
        <w:t>i K</w:t>
      </w:r>
      <w:r>
        <w:rPr>
          <w:rFonts w:ascii="Calibri" w:eastAsia="Calibri" w:hAnsi="Calibri" w:cs="Calibri"/>
          <w:spacing w:val="-2"/>
          <w:sz w:val="25"/>
          <w:szCs w:val="25"/>
        </w:rPr>
        <w:t>a</w:t>
      </w:r>
      <w:r>
        <w:rPr>
          <w:rFonts w:ascii="Calibri" w:eastAsia="Calibri" w:hAnsi="Calibri" w:cs="Calibri"/>
          <w:spacing w:val="1"/>
          <w:sz w:val="25"/>
          <w:szCs w:val="25"/>
        </w:rPr>
        <w:t>bup</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en</w:t>
      </w:r>
      <w:r>
        <w:rPr>
          <w:rFonts w:ascii="Calibri" w:eastAsia="Calibri" w:hAnsi="Calibri" w:cs="Calibri"/>
          <w:spacing w:val="-11"/>
          <w:sz w:val="25"/>
          <w:szCs w:val="25"/>
        </w:rPr>
        <w:t xml:space="preserve"> </w:t>
      </w:r>
      <w:r>
        <w:rPr>
          <w:rFonts w:ascii="Calibri" w:eastAsia="Calibri" w:hAnsi="Calibri" w:cs="Calibri"/>
          <w:spacing w:val="1"/>
          <w:sz w:val="25"/>
          <w:szCs w:val="25"/>
        </w:rPr>
        <w:t>B</w:t>
      </w:r>
      <w:r>
        <w:rPr>
          <w:rFonts w:ascii="Calibri" w:eastAsia="Calibri" w:hAnsi="Calibri" w:cs="Calibri"/>
          <w:spacing w:val="-2"/>
          <w:sz w:val="25"/>
          <w:szCs w:val="25"/>
        </w:rPr>
        <w:t>o</w:t>
      </w:r>
      <w:r>
        <w:rPr>
          <w:rFonts w:ascii="Calibri" w:eastAsia="Calibri" w:hAnsi="Calibri" w:cs="Calibri"/>
          <w:spacing w:val="1"/>
          <w:sz w:val="25"/>
          <w:szCs w:val="25"/>
        </w:rPr>
        <w:t>nd</w:t>
      </w:r>
      <w:r>
        <w:rPr>
          <w:rFonts w:ascii="Calibri" w:eastAsia="Calibri" w:hAnsi="Calibri" w:cs="Calibri"/>
          <w:sz w:val="25"/>
          <w:szCs w:val="25"/>
        </w:rPr>
        <w:t>owoso</w:t>
      </w:r>
      <w:r>
        <w:rPr>
          <w:rFonts w:ascii="Calibri" w:eastAsia="Calibri" w:hAnsi="Calibri" w:cs="Calibri"/>
          <w:spacing w:val="-10"/>
          <w:sz w:val="25"/>
          <w:szCs w:val="25"/>
        </w:rPr>
        <w:t xml:space="preserve"> </w:t>
      </w:r>
      <w:r>
        <w:rPr>
          <w:rFonts w:ascii="Calibri" w:eastAsia="Calibri" w:hAnsi="Calibri" w:cs="Calibri"/>
          <w:spacing w:val="-2"/>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pacing w:val="-2"/>
          <w:sz w:val="25"/>
          <w:szCs w:val="25"/>
        </w:rPr>
        <w:t>2</w:t>
      </w:r>
      <w:r>
        <w:rPr>
          <w:rFonts w:ascii="Calibri" w:eastAsia="Calibri" w:hAnsi="Calibri" w:cs="Calibri"/>
          <w:sz w:val="25"/>
          <w:szCs w:val="25"/>
        </w:rPr>
        <w:t>0</w:t>
      </w:r>
      <w:r>
        <w:rPr>
          <w:rFonts w:ascii="Calibri" w:eastAsia="Calibri" w:hAnsi="Calibri" w:cs="Calibri"/>
          <w:spacing w:val="1"/>
          <w:sz w:val="25"/>
          <w:szCs w:val="25"/>
        </w:rPr>
        <w:t>2</w:t>
      </w:r>
      <w:r>
        <w:rPr>
          <w:rFonts w:ascii="Calibri" w:eastAsia="Calibri" w:hAnsi="Calibri" w:cs="Calibri"/>
          <w:sz w:val="25"/>
          <w:szCs w:val="25"/>
        </w:rPr>
        <w:t>2</w:t>
      </w:r>
      <w:r>
        <w:rPr>
          <w:rFonts w:ascii="Calibri" w:eastAsia="Calibri" w:hAnsi="Calibri" w:cs="Calibri"/>
          <w:spacing w:val="-28"/>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40</w:t>
      </w:r>
    </w:p>
    <w:p w14:paraId="6A5D9B11" w14:textId="77777777" w:rsidR="005B6E8B" w:rsidRDefault="005B6E8B">
      <w:pPr>
        <w:spacing w:before="3" w:line="140" w:lineRule="exact"/>
        <w:rPr>
          <w:sz w:val="15"/>
          <w:szCs w:val="15"/>
        </w:rPr>
      </w:pPr>
    </w:p>
    <w:p w14:paraId="2412BB16"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3.7.2</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en</w:t>
      </w:r>
      <w:r>
        <w:rPr>
          <w:rFonts w:ascii="Calibri" w:eastAsia="Calibri" w:hAnsi="Calibri" w:cs="Calibri"/>
          <w:spacing w:val="-3"/>
          <w:sz w:val="25"/>
          <w:szCs w:val="25"/>
        </w:rPr>
        <w:t>y</w:t>
      </w:r>
      <w:r>
        <w:rPr>
          <w:rFonts w:ascii="Calibri" w:eastAsia="Calibri" w:hAnsi="Calibri" w:cs="Calibri"/>
          <w:sz w:val="25"/>
          <w:szCs w:val="25"/>
        </w:rPr>
        <w:t>a</w:t>
      </w:r>
      <w:r>
        <w:rPr>
          <w:rFonts w:ascii="Calibri" w:eastAsia="Calibri" w:hAnsi="Calibri" w:cs="Calibri"/>
          <w:spacing w:val="1"/>
          <w:sz w:val="25"/>
          <w:szCs w:val="25"/>
        </w:rPr>
        <w:t>nd</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11"/>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a</w:t>
      </w:r>
      <w:r>
        <w:rPr>
          <w:rFonts w:ascii="Calibri" w:eastAsia="Calibri" w:hAnsi="Calibri" w:cs="Calibri"/>
          <w:sz w:val="25"/>
          <w:szCs w:val="25"/>
        </w:rPr>
        <w:t>sal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10"/>
          <w:sz w:val="25"/>
          <w:szCs w:val="25"/>
        </w:rPr>
        <w:t xml:space="preserve"> </w:t>
      </w:r>
      <w:r>
        <w:rPr>
          <w:rFonts w:ascii="Calibri" w:eastAsia="Calibri" w:hAnsi="Calibri" w:cs="Calibri"/>
          <w:sz w:val="25"/>
          <w:szCs w:val="25"/>
        </w:rPr>
        <w:t>Ke</w:t>
      </w:r>
      <w:r>
        <w:rPr>
          <w:rFonts w:ascii="Calibri" w:eastAsia="Calibri" w:hAnsi="Calibri" w:cs="Calibri"/>
          <w:spacing w:val="1"/>
          <w:sz w:val="25"/>
          <w:szCs w:val="25"/>
        </w:rPr>
        <w:t>s</w:t>
      </w:r>
      <w:r>
        <w:rPr>
          <w:rFonts w:ascii="Calibri" w:eastAsia="Calibri" w:hAnsi="Calibri" w:cs="Calibri"/>
          <w:sz w:val="25"/>
          <w:szCs w:val="25"/>
        </w:rPr>
        <w:t>e</w:t>
      </w:r>
      <w:r>
        <w:rPr>
          <w:rFonts w:ascii="Calibri" w:eastAsia="Calibri" w:hAnsi="Calibri" w:cs="Calibri"/>
          <w:spacing w:val="1"/>
          <w:sz w:val="25"/>
          <w:szCs w:val="25"/>
        </w:rPr>
        <w:t>j</w:t>
      </w:r>
      <w:r>
        <w:rPr>
          <w:rFonts w:ascii="Calibri" w:eastAsia="Calibri" w:hAnsi="Calibri" w:cs="Calibri"/>
          <w:spacing w:val="-2"/>
          <w:sz w:val="25"/>
          <w:szCs w:val="25"/>
        </w:rPr>
        <w:t>a</w:t>
      </w:r>
      <w:r>
        <w:rPr>
          <w:rFonts w:ascii="Calibri" w:eastAsia="Calibri" w:hAnsi="Calibri" w:cs="Calibri"/>
          <w:spacing w:val="1"/>
          <w:sz w:val="25"/>
          <w:szCs w:val="25"/>
        </w:rPr>
        <w:t>h</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raan</w:t>
      </w:r>
      <w:r>
        <w:rPr>
          <w:rFonts w:ascii="Calibri" w:eastAsia="Calibri" w:hAnsi="Calibri" w:cs="Calibri"/>
          <w:spacing w:val="-10"/>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o</w:t>
      </w:r>
      <w:r>
        <w:rPr>
          <w:rFonts w:ascii="Calibri" w:eastAsia="Calibri" w:hAnsi="Calibri" w:cs="Calibri"/>
          <w:sz w:val="25"/>
          <w:szCs w:val="25"/>
        </w:rPr>
        <w:t>sial</w:t>
      </w:r>
      <w:r>
        <w:rPr>
          <w:rFonts w:ascii="Calibri" w:eastAsia="Calibri" w:hAnsi="Calibri" w:cs="Calibri"/>
          <w:spacing w:val="-7"/>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P</w:t>
      </w:r>
      <w:r>
        <w:rPr>
          <w:rFonts w:ascii="Calibri" w:eastAsia="Calibri" w:hAnsi="Calibri" w:cs="Calibri"/>
          <w:spacing w:val="1"/>
          <w:sz w:val="25"/>
          <w:szCs w:val="25"/>
        </w:rPr>
        <w:t>M</w:t>
      </w:r>
      <w:r>
        <w:rPr>
          <w:rFonts w:ascii="Calibri" w:eastAsia="Calibri" w:hAnsi="Calibri" w:cs="Calibri"/>
          <w:sz w:val="25"/>
          <w:szCs w:val="25"/>
        </w:rPr>
        <w:t>KS)</w:t>
      </w:r>
      <w:r>
        <w:rPr>
          <w:rFonts w:ascii="Calibri" w:eastAsia="Calibri" w:hAnsi="Calibri" w:cs="Calibri"/>
          <w:spacing w:val="-7"/>
          <w:sz w:val="25"/>
          <w:szCs w:val="25"/>
        </w:rPr>
        <w:t xml:space="preserve"> </w:t>
      </w:r>
      <w:r>
        <w:rPr>
          <w:rFonts w:ascii="Calibri" w:eastAsia="Calibri" w:hAnsi="Calibri" w:cs="Calibri"/>
          <w:spacing w:val="-2"/>
          <w:sz w:val="25"/>
          <w:szCs w:val="25"/>
        </w:rPr>
        <w:t>P</w:t>
      </w:r>
      <w:r>
        <w:rPr>
          <w:rFonts w:ascii="Calibri" w:eastAsia="Calibri" w:hAnsi="Calibri" w:cs="Calibri"/>
          <w:sz w:val="25"/>
          <w:szCs w:val="25"/>
        </w:rPr>
        <w:t>rio</w:t>
      </w:r>
      <w:r>
        <w:rPr>
          <w:rFonts w:ascii="Calibri" w:eastAsia="Calibri" w:hAnsi="Calibri" w:cs="Calibri"/>
          <w:spacing w:val="-1"/>
          <w:sz w:val="25"/>
          <w:szCs w:val="25"/>
        </w:rPr>
        <w:t>r</w:t>
      </w:r>
      <w:r>
        <w:rPr>
          <w:rFonts w:ascii="Calibri" w:eastAsia="Calibri" w:hAnsi="Calibri" w:cs="Calibri"/>
          <w:sz w:val="25"/>
          <w:szCs w:val="25"/>
        </w:rPr>
        <w:t>it</w:t>
      </w:r>
      <w:r>
        <w:rPr>
          <w:rFonts w:ascii="Calibri" w:eastAsia="Calibri" w:hAnsi="Calibri" w:cs="Calibri"/>
          <w:spacing w:val="1"/>
          <w:sz w:val="25"/>
          <w:szCs w:val="25"/>
        </w:rPr>
        <w:t>a</w:t>
      </w:r>
      <w:r>
        <w:rPr>
          <w:rFonts w:ascii="Calibri" w:eastAsia="Calibri" w:hAnsi="Calibri" w:cs="Calibri"/>
          <w:sz w:val="25"/>
          <w:szCs w:val="25"/>
        </w:rPr>
        <w:t>s</w:t>
      </w:r>
    </w:p>
    <w:p w14:paraId="7DA001A5" w14:textId="77777777" w:rsidR="005B6E8B" w:rsidRDefault="005B6E8B">
      <w:pPr>
        <w:spacing w:before="3" w:line="140" w:lineRule="exact"/>
        <w:rPr>
          <w:sz w:val="15"/>
          <w:szCs w:val="15"/>
        </w:rPr>
      </w:pPr>
    </w:p>
    <w:p w14:paraId="7E6C2228" w14:textId="77777777" w:rsidR="005B6E8B" w:rsidRDefault="00D8688A">
      <w:pPr>
        <w:ind w:left="1233"/>
        <w:rPr>
          <w:rFonts w:ascii="Calibri" w:eastAsia="Calibri" w:hAnsi="Calibri" w:cs="Calibri"/>
          <w:sz w:val="25"/>
          <w:szCs w:val="25"/>
        </w:rPr>
      </w:pPr>
      <w:r>
        <w:rPr>
          <w:rFonts w:ascii="Calibri" w:eastAsia="Calibri" w:hAnsi="Calibri" w:cs="Calibri"/>
          <w:spacing w:val="1"/>
          <w:sz w:val="25"/>
          <w:szCs w:val="25"/>
        </w:rPr>
        <w:t>d</w:t>
      </w:r>
      <w:r>
        <w:rPr>
          <w:rFonts w:ascii="Calibri" w:eastAsia="Calibri" w:hAnsi="Calibri" w:cs="Calibri"/>
          <w:sz w:val="25"/>
          <w:szCs w:val="25"/>
        </w:rPr>
        <w:t>i Ka</w:t>
      </w:r>
      <w:r>
        <w:rPr>
          <w:rFonts w:ascii="Calibri" w:eastAsia="Calibri" w:hAnsi="Calibri" w:cs="Calibri"/>
          <w:spacing w:val="1"/>
          <w:sz w:val="25"/>
          <w:szCs w:val="25"/>
        </w:rPr>
        <w:t>b</w:t>
      </w:r>
      <w:r>
        <w:rPr>
          <w:rFonts w:ascii="Calibri" w:eastAsia="Calibri" w:hAnsi="Calibri" w:cs="Calibri"/>
          <w:spacing w:val="-2"/>
          <w:sz w:val="25"/>
          <w:szCs w:val="25"/>
        </w:rPr>
        <w:t>u</w:t>
      </w:r>
      <w:r>
        <w:rPr>
          <w:rFonts w:ascii="Calibri" w:eastAsia="Calibri" w:hAnsi="Calibri" w:cs="Calibri"/>
          <w:spacing w:val="1"/>
          <w:sz w:val="25"/>
          <w:szCs w:val="25"/>
        </w:rPr>
        <w:t>p</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en</w:t>
      </w:r>
      <w:r>
        <w:rPr>
          <w:rFonts w:ascii="Calibri" w:eastAsia="Calibri" w:hAnsi="Calibri" w:cs="Calibri"/>
          <w:spacing w:val="-11"/>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w:t>
      </w:r>
      <w:r>
        <w:rPr>
          <w:rFonts w:ascii="Calibri" w:eastAsia="Calibri" w:hAnsi="Calibri" w:cs="Calibri"/>
          <w:spacing w:val="1"/>
          <w:sz w:val="25"/>
          <w:szCs w:val="25"/>
        </w:rPr>
        <w:t>d</w:t>
      </w:r>
      <w:r>
        <w:rPr>
          <w:rFonts w:ascii="Calibri" w:eastAsia="Calibri" w:hAnsi="Calibri" w:cs="Calibri"/>
          <w:sz w:val="25"/>
          <w:szCs w:val="25"/>
        </w:rPr>
        <w:t>owoso</w:t>
      </w:r>
      <w:r>
        <w:rPr>
          <w:rFonts w:ascii="Calibri" w:eastAsia="Calibri" w:hAnsi="Calibri" w:cs="Calibri"/>
          <w:spacing w:val="-10"/>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1"/>
          <w:sz w:val="25"/>
          <w:szCs w:val="25"/>
        </w:rPr>
        <w:t xml:space="preserve"> ...............................</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1"/>
          <w:sz w:val="25"/>
          <w:szCs w:val="25"/>
        </w:rPr>
        <w:t xml:space="preserve"> </w:t>
      </w:r>
      <w:r>
        <w:rPr>
          <w:rFonts w:ascii="Calibri" w:eastAsia="Calibri" w:hAnsi="Calibri" w:cs="Calibri"/>
          <w:spacing w:val="1"/>
          <w:sz w:val="25"/>
          <w:szCs w:val="25"/>
        </w:rPr>
        <w:t>40</w:t>
      </w:r>
    </w:p>
    <w:p w14:paraId="15674541" w14:textId="77777777" w:rsidR="005B6E8B" w:rsidRDefault="005B6E8B">
      <w:pPr>
        <w:spacing w:before="1" w:line="140" w:lineRule="exact"/>
        <w:rPr>
          <w:sz w:val="15"/>
          <w:szCs w:val="15"/>
        </w:rPr>
      </w:pPr>
    </w:p>
    <w:p w14:paraId="35D897AB"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3.7.2</w:t>
      </w:r>
      <w:r>
        <w:rPr>
          <w:rFonts w:ascii="Calibri" w:eastAsia="Calibri" w:hAnsi="Calibri" w:cs="Calibri"/>
          <w:spacing w:val="2"/>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z w:val="25"/>
          <w:szCs w:val="25"/>
        </w:rPr>
        <w:t>Ti</w:t>
      </w:r>
      <w:r>
        <w:rPr>
          <w:rFonts w:ascii="Calibri" w:eastAsia="Calibri" w:hAnsi="Calibri" w:cs="Calibri"/>
          <w:spacing w:val="1"/>
          <w:sz w:val="25"/>
          <w:szCs w:val="25"/>
        </w:rPr>
        <w:t>nd</w:t>
      </w:r>
      <w:r>
        <w:rPr>
          <w:rFonts w:ascii="Calibri" w:eastAsia="Calibri" w:hAnsi="Calibri" w:cs="Calibri"/>
          <w:sz w:val="25"/>
          <w:szCs w:val="25"/>
        </w:rPr>
        <w:t>ak</w:t>
      </w:r>
      <w:r>
        <w:rPr>
          <w:rFonts w:ascii="Calibri" w:eastAsia="Calibri" w:hAnsi="Calibri" w:cs="Calibri"/>
          <w:spacing w:val="-8"/>
          <w:sz w:val="25"/>
          <w:szCs w:val="25"/>
        </w:rPr>
        <w:t xml:space="preserve"> </w:t>
      </w:r>
      <w:r>
        <w:rPr>
          <w:rFonts w:ascii="Calibri" w:eastAsia="Calibri" w:hAnsi="Calibri" w:cs="Calibri"/>
          <w:sz w:val="25"/>
          <w:szCs w:val="25"/>
        </w:rPr>
        <w:t>Kekeras</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8"/>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2"/>
          <w:sz w:val="25"/>
          <w:szCs w:val="25"/>
        </w:rPr>
        <w:t xml:space="preserve"> </w:t>
      </w:r>
      <w:r>
        <w:rPr>
          <w:rFonts w:ascii="Calibri" w:eastAsia="Calibri" w:hAnsi="Calibri" w:cs="Calibri"/>
          <w:sz w:val="25"/>
          <w:szCs w:val="25"/>
        </w:rPr>
        <w:t>Ka</w:t>
      </w:r>
      <w:r>
        <w:rPr>
          <w:rFonts w:ascii="Calibri" w:eastAsia="Calibri" w:hAnsi="Calibri" w:cs="Calibri"/>
          <w:spacing w:val="1"/>
          <w:sz w:val="25"/>
          <w:szCs w:val="25"/>
        </w:rPr>
        <w:t>bup</w:t>
      </w:r>
      <w:r>
        <w:rPr>
          <w:rFonts w:ascii="Calibri" w:eastAsia="Calibri" w:hAnsi="Calibri" w:cs="Calibri"/>
          <w:spacing w:val="-2"/>
          <w:sz w:val="25"/>
          <w:szCs w:val="25"/>
        </w:rPr>
        <w:t>a</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n</w:t>
      </w:r>
      <w:r>
        <w:rPr>
          <w:rFonts w:ascii="Calibri" w:eastAsia="Calibri" w:hAnsi="Calibri" w:cs="Calibri"/>
          <w:spacing w:val="-10"/>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nd</w:t>
      </w:r>
      <w:r>
        <w:rPr>
          <w:rFonts w:ascii="Calibri" w:eastAsia="Calibri" w:hAnsi="Calibri" w:cs="Calibri"/>
          <w:sz w:val="25"/>
          <w:szCs w:val="25"/>
        </w:rPr>
        <w:t>owoso</w:t>
      </w:r>
      <w:r>
        <w:rPr>
          <w:rFonts w:ascii="Calibri" w:eastAsia="Calibri" w:hAnsi="Calibri" w:cs="Calibri"/>
          <w:spacing w:val="-12"/>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pacing w:val="-2"/>
          <w:sz w:val="25"/>
          <w:szCs w:val="25"/>
        </w:rPr>
        <w:t>2</w:t>
      </w:r>
      <w:r>
        <w:rPr>
          <w:rFonts w:ascii="Calibri" w:eastAsia="Calibri" w:hAnsi="Calibri" w:cs="Calibri"/>
          <w:sz w:val="25"/>
          <w:szCs w:val="25"/>
        </w:rPr>
        <w:t>2</w:t>
      </w:r>
      <w:r>
        <w:rPr>
          <w:rFonts w:ascii="Calibri" w:eastAsia="Calibri" w:hAnsi="Calibri" w:cs="Calibri"/>
          <w:spacing w:val="-37"/>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41</w:t>
      </w:r>
    </w:p>
    <w:p w14:paraId="513F58C8" w14:textId="77777777" w:rsidR="005B6E8B" w:rsidRDefault="005B6E8B">
      <w:pPr>
        <w:spacing w:before="3" w:line="140" w:lineRule="exact"/>
        <w:rPr>
          <w:sz w:val="15"/>
          <w:szCs w:val="15"/>
        </w:rPr>
      </w:pPr>
    </w:p>
    <w:p w14:paraId="063DCC72"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3.7.3</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7"/>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a</w:t>
      </w:r>
      <w:r>
        <w:rPr>
          <w:rFonts w:ascii="Calibri" w:eastAsia="Calibri" w:hAnsi="Calibri" w:cs="Calibri"/>
          <w:sz w:val="25"/>
          <w:szCs w:val="25"/>
        </w:rPr>
        <w:t>s</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gan</w:t>
      </w:r>
      <w:r>
        <w:rPr>
          <w:rFonts w:ascii="Calibri" w:eastAsia="Calibri" w:hAnsi="Calibri" w:cs="Calibri"/>
          <w:spacing w:val="-8"/>
          <w:sz w:val="25"/>
          <w:szCs w:val="25"/>
        </w:rPr>
        <w:t xml:space="preserve"> </w:t>
      </w:r>
      <w:r>
        <w:rPr>
          <w:rFonts w:ascii="Calibri" w:eastAsia="Calibri" w:hAnsi="Calibri" w:cs="Calibri"/>
          <w:sz w:val="25"/>
          <w:szCs w:val="25"/>
        </w:rPr>
        <w:t>U</w:t>
      </w:r>
      <w:r>
        <w:rPr>
          <w:rFonts w:ascii="Calibri" w:eastAsia="Calibri" w:hAnsi="Calibri" w:cs="Calibri"/>
          <w:spacing w:val="-1"/>
          <w:sz w:val="25"/>
          <w:szCs w:val="25"/>
        </w:rPr>
        <w:t>s</w:t>
      </w:r>
      <w:r>
        <w:rPr>
          <w:rFonts w:ascii="Calibri" w:eastAsia="Calibri" w:hAnsi="Calibri" w:cs="Calibri"/>
          <w:sz w:val="25"/>
          <w:szCs w:val="25"/>
        </w:rPr>
        <w:t>ia</w:t>
      </w:r>
      <w:r>
        <w:rPr>
          <w:rFonts w:ascii="Calibri" w:eastAsia="Calibri" w:hAnsi="Calibri" w:cs="Calibri"/>
          <w:spacing w:val="-2"/>
          <w:sz w:val="25"/>
          <w:szCs w:val="25"/>
        </w:rPr>
        <w:t xml:space="preserve"> S</w:t>
      </w:r>
      <w:r>
        <w:rPr>
          <w:rFonts w:ascii="Calibri" w:eastAsia="Calibri" w:hAnsi="Calibri" w:cs="Calibri"/>
          <w:spacing w:val="1"/>
          <w:sz w:val="25"/>
          <w:szCs w:val="25"/>
        </w:rPr>
        <w:t>ubu</w:t>
      </w:r>
      <w:r>
        <w:rPr>
          <w:rFonts w:ascii="Calibri" w:eastAsia="Calibri" w:hAnsi="Calibri" w:cs="Calibri"/>
          <w:sz w:val="25"/>
          <w:szCs w:val="25"/>
        </w:rPr>
        <w:t>r</w:t>
      </w:r>
      <w:r>
        <w:rPr>
          <w:rFonts w:ascii="Calibri" w:eastAsia="Calibri" w:hAnsi="Calibri" w:cs="Calibri"/>
          <w:spacing w:val="-7"/>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P</w:t>
      </w:r>
      <w:r>
        <w:rPr>
          <w:rFonts w:ascii="Calibri" w:eastAsia="Calibri" w:hAnsi="Calibri" w:cs="Calibri"/>
          <w:spacing w:val="1"/>
          <w:sz w:val="25"/>
          <w:szCs w:val="25"/>
        </w:rPr>
        <w:t>U</w:t>
      </w:r>
      <w:r>
        <w:rPr>
          <w:rFonts w:ascii="Calibri" w:eastAsia="Calibri" w:hAnsi="Calibri" w:cs="Calibri"/>
          <w:sz w:val="25"/>
          <w:szCs w:val="25"/>
        </w:rPr>
        <w:t>S)</w:t>
      </w:r>
      <w:r>
        <w:rPr>
          <w:rFonts w:ascii="Calibri" w:eastAsia="Calibri" w:hAnsi="Calibri" w:cs="Calibri"/>
          <w:spacing w:val="-6"/>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s</w:t>
      </w:r>
      <w:r>
        <w:rPr>
          <w:rFonts w:ascii="Calibri" w:eastAsia="Calibri" w:hAnsi="Calibri" w:cs="Calibri"/>
          <w:sz w:val="25"/>
          <w:szCs w:val="25"/>
        </w:rPr>
        <w:t>erta</w:t>
      </w:r>
      <w:r>
        <w:rPr>
          <w:rFonts w:ascii="Calibri" w:eastAsia="Calibri" w:hAnsi="Calibri" w:cs="Calibri"/>
          <w:spacing w:val="-6"/>
          <w:sz w:val="25"/>
          <w:szCs w:val="25"/>
        </w:rPr>
        <w:t xml:space="preserve"> </w:t>
      </w:r>
      <w:r>
        <w:rPr>
          <w:rFonts w:ascii="Calibri" w:eastAsia="Calibri" w:hAnsi="Calibri" w:cs="Calibri"/>
          <w:sz w:val="25"/>
          <w:szCs w:val="25"/>
        </w:rPr>
        <w:t>KB</w:t>
      </w:r>
      <w:r>
        <w:rPr>
          <w:rFonts w:ascii="Calibri" w:eastAsia="Calibri" w:hAnsi="Calibri" w:cs="Calibri"/>
          <w:spacing w:val="-3"/>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n</w:t>
      </w:r>
      <w:r>
        <w:rPr>
          <w:rFonts w:ascii="Calibri" w:eastAsia="Calibri" w:hAnsi="Calibri" w:cs="Calibri"/>
          <w:spacing w:val="1"/>
          <w:sz w:val="25"/>
          <w:szCs w:val="25"/>
        </w:rPr>
        <w:t>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t</w:t>
      </w:r>
      <w:r>
        <w:rPr>
          <w:rFonts w:ascii="Calibri" w:eastAsia="Calibri" w:hAnsi="Calibri" w:cs="Calibri"/>
          <w:sz w:val="25"/>
          <w:szCs w:val="25"/>
        </w:rPr>
        <w:t>o</w:t>
      </w:r>
      <w:r>
        <w:rPr>
          <w:rFonts w:ascii="Calibri" w:eastAsia="Calibri" w:hAnsi="Calibri" w:cs="Calibri"/>
          <w:spacing w:val="1"/>
          <w:sz w:val="25"/>
          <w:szCs w:val="25"/>
        </w:rPr>
        <w:t>d</w:t>
      </w:r>
      <w:r>
        <w:rPr>
          <w:rFonts w:ascii="Calibri" w:eastAsia="Calibri" w:hAnsi="Calibri" w:cs="Calibri"/>
          <w:sz w:val="25"/>
          <w:szCs w:val="25"/>
        </w:rPr>
        <w:t>e</w:t>
      </w:r>
      <w:r>
        <w:rPr>
          <w:rFonts w:ascii="Calibri" w:eastAsia="Calibri" w:hAnsi="Calibri" w:cs="Calibri"/>
          <w:spacing w:val="-6"/>
          <w:sz w:val="25"/>
          <w:szCs w:val="25"/>
        </w:rPr>
        <w:t xml:space="preserve"> </w:t>
      </w:r>
      <w:r>
        <w:rPr>
          <w:rFonts w:ascii="Calibri" w:eastAsia="Calibri" w:hAnsi="Calibri" w:cs="Calibri"/>
          <w:sz w:val="25"/>
          <w:szCs w:val="25"/>
        </w:rPr>
        <w:t>Ko</w:t>
      </w:r>
      <w:r>
        <w:rPr>
          <w:rFonts w:ascii="Calibri" w:eastAsia="Calibri" w:hAnsi="Calibri" w:cs="Calibri"/>
          <w:spacing w:val="1"/>
          <w:sz w:val="25"/>
          <w:szCs w:val="25"/>
        </w:rPr>
        <w:t>n</w:t>
      </w:r>
      <w:r>
        <w:rPr>
          <w:rFonts w:ascii="Calibri" w:eastAsia="Calibri" w:hAnsi="Calibri" w:cs="Calibri"/>
          <w:sz w:val="25"/>
          <w:szCs w:val="25"/>
        </w:rPr>
        <w:t>tra</w:t>
      </w:r>
      <w:r>
        <w:rPr>
          <w:rFonts w:ascii="Calibri" w:eastAsia="Calibri" w:hAnsi="Calibri" w:cs="Calibri"/>
          <w:spacing w:val="1"/>
          <w:sz w:val="25"/>
          <w:szCs w:val="25"/>
        </w:rPr>
        <w:t>s</w:t>
      </w:r>
      <w:r>
        <w:rPr>
          <w:rFonts w:ascii="Calibri" w:eastAsia="Calibri" w:hAnsi="Calibri" w:cs="Calibri"/>
          <w:spacing w:val="-2"/>
          <w:sz w:val="25"/>
          <w:szCs w:val="25"/>
        </w:rPr>
        <w:t>e</w:t>
      </w:r>
      <w:r>
        <w:rPr>
          <w:rFonts w:ascii="Calibri" w:eastAsia="Calibri" w:hAnsi="Calibri" w:cs="Calibri"/>
          <w:spacing w:val="1"/>
          <w:sz w:val="25"/>
          <w:szCs w:val="25"/>
        </w:rPr>
        <w:t>p</w:t>
      </w:r>
      <w:r>
        <w:rPr>
          <w:rFonts w:ascii="Calibri" w:eastAsia="Calibri" w:hAnsi="Calibri" w:cs="Calibri"/>
          <w:sz w:val="25"/>
          <w:szCs w:val="25"/>
        </w:rPr>
        <w:t>si</w:t>
      </w:r>
    </w:p>
    <w:p w14:paraId="0BD8F873" w14:textId="77777777" w:rsidR="005B6E8B" w:rsidRDefault="005B6E8B">
      <w:pPr>
        <w:spacing w:before="3" w:line="140" w:lineRule="exact"/>
        <w:rPr>
          <w:sz w:val="15"/>
          <w:szCs w:val="15"/>
        </w:rPr>
      </w:pPr>
    </w:p>
    <w:p w14:paraId="1DC00EC0" w14:textId="77777777" w:rsidR="005B6E8B" w:rsidRDefault="00D8688A">
      <w:pPr>
        <w:ind w:left="1233"/>
        <w:rPr>
          <w:rFonts w:ascii="Calibri" w:eastAsia="Calibri" w:hAnsi="Calibri" w:cs="Calibri"/>
          <w:sz w:val="25"/>
          <w:szCs w:val="25"/>
        </w:rPr>
      </w:pPr>
      <w:r>
        <w:rPr>
          <w:rFonts w:ascii="Calibri" w:eastAsia="Calibri" w:hAnsi="Calibri" w:cs="Calibri"/>
          <w:spacing w:val="1"/>
          <w:sz w:val="25"/>
          <w:szCs w:val="25"/>
        </w:rPr>
        <w:t>d</w:t>
      </w:r>
      <w:r>
        <w:rPr>
          <w:rFonts w:ascii="Calibri" w:eastAsia="Calibri" w:hAnsi="Calibri" w:cs="Calibri"/>
          <w:sz w:val="25"/>
          <w:szCs w:val="25"/>
        </w:rPr>
        <w:t>i Ka</w:t>
      </w:r>
      <w:r>
        <w:rPr>
          <w:rFonts w:ascii="Calibri" w:eastAsia="Calibri" w:hAnsi="Calibri" w:cs="Calibri"/>
          <w:spacing w:val="1"/>
          <w:sz w:val="25"/>
          <w:szCs w:val="25"/>
        </w:rPr>
        <w:t>b</w:t>
      </w:r>
      <w:r>
        <w:rPr>
          <w:rFonts w:ascii="Calibri" w:eastAsia="Calibri" w:hAnsi="Calibri" w:cs="Calibri"/>
          <w:spacing w:val="-2"/>
          <w:sz w:val="25"/>
          <w:szCs w:val="25"/>
        </w:rPr>
        <w:t>u</w:t>
      </w:r>
      <w:r>
        <w:rPr>
          <w:rFonts w:ascii="Calibri" w:eastAsia="Calibri" w:hAnsi="Calibri" w:cs="Calibri"/>
          <w:spacing w:val="1"/>
          <w:sz w:val="25"/>
          <w:szCs w:val="25"/>
        </w:rPr>
        <w:t>p</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en</w:t>
      </w:r>
      <w:r>
        <w:rPr>
          <w:rFonts w:ascii="Calibri" w:eastAsia="Calibri" w:hAnsi="Calibri" w:cs="Calibri"/>
          <w:spacing w:val="-11"/>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w:t>
      </w:r>
      <w:r>
        <w:rPr>
          <w:rFonts w:ascii="Calibri" w:eastAsia="Calibri" w:hAnsi="Calibri" w:cs="Calibri"/>
          <w:spacing w:val="1"/>
          <w:sz w:val="25"/>
          <w:szCs w:val="25"/>
        </w:rPr>
        <w:t>d</w:t>
      </w:r>
      <w:r>
        <w:rPr>
          <w:rFonts w:ascii="Calibri" w:eastAsia="Calibri" w:hAnsi="Calibri" w:cs="Calibri"/>
          <w:sz w:val="25"/>
          <w:szCs w:val="25"/>
        </w:rPr>
        <w:t>owoso</w:t>
      </w:r>
      <w:r>
        <w:rPr>
          <w:rFonts w:ascii="Calibri" w:eastAsia="Calibri" w:hAnsi="Calibri" w:cs="Calibri"/>
          <w:spacing w:val="-10"/>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1"/>
          <w:sz w:val="25"/>
          <w:szCs w:val="25"/>
        </w:rPr>
        <w:t xml:space="preserve"> ...............................</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1"/>
          <w:sz w:val="25"/>
          <w:szCs w:val="25"/>
        </w:rPr>
        <w:t xml:space="preserve"> </w:t>
      </w:r>
      <w:r>
        <w:rPr>
          <w:rFonts w:ascii="Calibri" w:eastAsia="Calibri" w:hAnsi="Calibri" w:cs="Calibri"/>
          <w:spacing w:val="1"/>
          <w:sz w:val="25"/>
          <w:szCs w:val="25"/>
        </w:rPr>
        <w:t>41</w:t>
      </w:r>
    </w:p>
    <w:p w14:paraId="6C028D5A" w14:textId="77777777" w:rsidR="005B6E8B" w:rsidRDefault="005B6E8B">
      <w:pPr>
        <w:spacing w:before="4" w:line="140" w:lineRule="exact"/>
        <w:rPr>
          <w:sz w:val="15"/>
          <w:szCs w:val="15"/>
        </w:rPr>
      </w:pPr>
    </w:p>
    <w:p w14:paraId="38F598FA"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3.8.1</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Kl</w:t>
      </w:r>
      <w:r>
        <w:rPr>
          <w:rFonts w:ascii="Calibri" w:eastAsia="Calibri" w:hAnsi="Calibri" w:cs="Calibri"/>
          <w:spacing w:val="1"/>
          <w:sz w:val="25"/>
          <w:szCs w:val="25"/>
        </w:rPr>
        <w:t>u</w:t>
      </w:r>
      <w:r>
        <w:rPr>
          <w:rFonts w:ascii="Calibri" w:eastAsia="Calibri" w:hAnsi="Calibri" w:cs="Calibri"/>
          <w:sz w:val="25"/>
          <w:szCs w:val="25"/>
        </w:rPr>
        <w:t>b</w:t>
      </w:r>
      <w:r>
        <w:rPr>
          <w:rFonts w:ascii="Calibri" w:eastAsia="Calibri" w:hAnsi="Calibri" w:cs="Calibri"/>
          <w:spacing w:val="-5"/>
          <w:sz w:val="25"/>
          <w:szCs w:val="25"/>
        </w:rPr>
        <w:t xml:space="preserve"> </w:t>
      </w:r>
      <w:r>
        <w:rPr>
          <w:rFonts w:ascii="Calibri" w:eastAsia="Calibri" w:hAnsi="Calibri" w:cs="Calibri"/>
          <w:sz w:val="25"/>
          <w:szCs w:val="25"/>
        </w:rPr>
        <w:t>Ol</w:t>
      </w:r>
      <w:r>
        <w:rPr>
          <w:rFonts w:ascii="Calibri" w:eastAsia="Calibri" w:hAnsi="Calibri" w:cs="Calibri"/>
          <w:spacing w:val="1"/>
          <w:sz w:val="25"/>
          <w:szCs w:val="25"/>
        </w:rPr>
        <w:t>ah</w:t>
      </w:r>
      <w:r>
        <w:rPr>
          <w:rFonts w:ascii="Calibri" w:eastAsia="Calibri" w:hAnsi="Calibri" w:cs="Calibri"/>
          <w:sz w:val="25"/>
          <w:szCs w:val="25"/>
        </w:rPr>
        <w:t>raga</w:t>
      </w:r>
      <w:r>
        <w:rPr>
          <w:rFonts w:ascii="Calibri" w:eastAsia="Calibri" w:hAnsi="Calibri" w:cs="Calibri"/>
          <w:spacing w:val="-8"/>
          <w:sz w:val="25"/>
          <w:szCs w:val="25"/>
        </w:rPr>
        <w:t xml:space="preserve"> </w:t>
      </w:r>
      <w:r>
        <w:rPr>
          <w:rFonts w:ascii="Calibri" w:eastAsia="Calibri" w:hAnsi="Calibri" w:cs="Calibri"/>
          <w:spacing w:val="-2"/>
          <w:sz w:val="25"/>
          <w:szCs w:val="25"/>
        </w:rPr>
        <w:t>d</w:t>
      </w:r>
      <w:r>
        <w:rPr>
          <w:rFonts w:ascii="Calibri" w:eastAsia="Calibri" w:hAnsi="Calibri" w:cs="Calibri"/>
          <w:sz w:val="25"/>
          <w:szCs w:val="25"/>
        </w:rPr>
        <w:t>i Ka</w:t>
      </w:r>
      <w:r>
        <w:rPr>
          <w:rFonts w:ascii="Calibri" w:eastAsia="Calibri" w:hAnsi="Calibri" w:cs="Calibri"/>
          <w:spacing w:val="-1"/>
          <w:sz w:val="25"/>
          <w:szCs w:val="25"/>
        </w:rPr>
        <w:t>b</w:t>
      </w:r>
      <w:r>
        <w:rPr>
          <w:rFonts w:ascii="Calibri" w:eastAsia="Calibri" w:hAnsi="Calibri" w:cs="Calibri"/>
          <w:spacing w:val="1"/>
          <w:sz w:val="25"/>
          <w:szCs w:val="25"/>
        </w:rPr>
        <w:t>up</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en</w:t>
      </w:r>
      <w:r>
        <w:rPr>
          <w:rFonts w:ascii="Calibri" w:eastAsia="Calibri" w:hAnsi="Calibri" w:cs="Calibri"/>
          <w:spacing w:val="-13"/>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nd</w:t>
      </w:r>
      <w:r>
        <w:rPr>
          <w:rFonts w:ascii="Calibri" w:eastAsia="Calibri" w:hAnsi="Calibri" w:cs="Calibri"/>
          <w:sz w:val="25"/>
          <w:szCs w:val="25"/>
        </w:rPr>
        <w:t>owoso</w:t>
      </w:r>
      <w:r>
        <w:rPr>
          <w:rFonts w:ascii="Calibri" w:eastAsia="Calibri" w:hAnsi="Calibri" w:cs="Calibri"/>
          <w:spacing w:val="-11"/>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pacing w:val="-2"/>
          <w:sz w:val="25"/>
          <w:szCs w:val="25"/>
        </w:rPr>
        <w:t>2</w:t>
      </w:r>
      <w:r>
        <w:rPr>
          <w:rFonts w:ascii="Calibri" w:eastAsia="Calibri" w:hAnsi="Calibri" w:cs="Calibri"/>
          <w:spacing w:val="8"/>
          <w:sz w:val="25"/>
          <w:szCs w:val="25"/>
        </w:rPr>
        <w:t>2</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1"/>
          <w:sz w:val="25"/>
          <w:szCs w:val="25"/>
        </w:rPr>
        <w:t xml:space="preserve"> </w:t>
      </w:r>
      <w:r>
        <w:rPr>
          <w:rFonts w:ascii="Calibri" w:eastAsia="Calibri" w:hAnsi="Calibri" w:cs="Calibri"/>
          <w:spacing w:val="1"/>
          <w:sz w:val="25"/>
          <w:szCs w:val="25"/>
        </w:rPr>
        <w:t>42</w:t>
      </w:r>
    </w:p>
    <w:p w14:paraId="40FA7C39" w14:textId="77777777" w:rsidR="005B6E8B" w:rsidRDefault="005B6E8B">
      <w:pPr>
        <w:spacing w:before="1" w:line="140" w:lineRule="exact"/>
        <w:rPr>
          <w:sz w:val="15"/>
          <w:szCs w:val="15"/>
        </w:rPr>
      </w:pPr>
    </w:p>
    <w:p w14:paraId="647C6288" w14:textId="77777777" w:rsidR="005B6E8B" w:rsidRDefault="00D8688A">
      <w:pPr>
        <w:ind w:left="100"/>
        <w:rPr>
          <w:rFonts w:ascii="Calibri" w:eastAsia="Calibri" w:hAnsi="Calibri" w:cs="Calibri"/>
          <w:sz w:val="25"/>
          <w:szCs w:val="25"/>
        </w:rPr>
        <w:sectPr w:rsidR="005B6E8B">
          <w:pgSz w:w="12240" w:h="18720"/>
          <w:pgMar w:top="1400" w:right="1320" w:bottom="280" w:left="1340" w:header="0" w:footer="874" w:gutter="0"/>
          <w:cols w:space="720"/>
        </w:sect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3.9.1</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O</w:t>
      </w:r>
      <w:r>
        <w:rPr>
          <w:rFonts w:ascii="Calibri" w:eastAsia="Calibri" w:hAnsi="Calibri" w:cs="Calibri"/>
          <w:spacing w:val="1"/>
          <w:sz w:val="25"/>
          <w:szCs w:val="25"/>
        </w:rPr>
        <w:t>b</w:t>
      </w:r>
      <w:r>
        <w:rPr>
          <w:rFonts w:ascii="Calibri" w:eastAsia="Calibri" w:hAnsi="Calibri" w:cs="Calibri"/>
          <w:sz w:val="25"/>
          <w:szCs w:val="25"/>
        </w:rPr>
        <w:t>j</w:t>
      </w:r>
      <w:r>
        <w:rPr>
          <w:rFonts w:ascii="Calibri" w:eastAsia="Calibri" w:hAnsi="Calibri" w:cs="Calibri"/>
          <w:spacing w:val="-1"/>
          <w:sz w:val="25"/>
          <w:szCs w:val="25"/>
        </w:rPr>
        <w:t>e</w:t>
      </w:r>
      <w:r>
        <w:rPr>
          <w:rFonts w:ascii="Calibri" w:eastAsia="Calibri" w:hAnsi="Calibri" w:cs="Calibri"/>
          <w:sz w:val="25"/>
          <w:szCs w:val="25"/>
        </w:rPr>
        <w:t>k</w:t>
      </w:r>
      <w:r>
        <w:rPr>
          <w:rFonts w:ascii="Calibri" w:eastAsia="Calibri" w:hAnsi="Calibri" w:cs="Calibri"/>
          <w:spacing w:val="-6"/>
          <w:sz w:val="25"/>
          <w:szCs w:val="25"/>
        </w:rPr>
        <w:t xml:space="preserve"> </w:t>
      </w:r>
      <w:r>
        <w:rPr>
          <w:rFonts w:ascii="Calibri" w:eastAsia="Calibri" w:hAnsi="Calibri" w:cs="Calibri"/>
          <w:spacing w:val="1"/>
          <w:sz w:val="25"/>
          <w:szCs w:val="25"/>
        </w:rPr>
        <w:t>W</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8"/>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 K</w:t>
      </w:r>
      <w:r>
        <w:rPr>
          <w:rFonts w:ascii="Calibri" w:eastAsia="Calibri" w:hAnsi="Calibri" w:cs="Calibri"/>
          <w:spacing w:val="-2"/>
          <w:sz w:val="25"/>
          <w:szCs w:val="25"/>
        </w:rPr>
        <w:t>a</w:t>
      </w:r>
      <w:r>
        <w:rPr>
          <w:rFonts w:ascii="Calibri" w:eastAsia="Calibri" w:hAnsi="Calibri" w:cs="Calibri"/>
          <w:spacing w:val="1"/>
          <w:sz w:val="25"/>
          <w:szCs w:val="25"/>
        </w:rPr>
        <w:t>bup</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pacing w:val="-2"/>
          <w:sz w:val="25"/>
          <w:szCs w:val="25"/>
        </w:rPr>
        <w:t>e</w:t>
      </w:r>
      <w:r>
        <w:rPr>
          <w:rFonts w:ascii="Calibri" w:eastAsia="Calibri" w:hAnsi="Calibri" w:cs="Calibri"/>
          <w:sz w:val="25"/>
          <w:szCs w:val="25"/>
        </w:rPr>
        <w:t>n</w:t>
      </w:r>
      <w:r>
        <w:rPr>
          <w:rFonts w:ascii="Calibri" w:eastAsia="Calibri" w:hAnsi="Calibri" w:cs="Calibri"/>
          <w:spacing w:val="-12"/>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nd</w:t>
      </w:r>
      <w:r>
        <w:rPr>
          <w:rFonts w:ascii="Calibri" w:eastAsia="Calibri" w:hAnsi="Calibri" w:cs="Calibri"/>
          <w:sz w:val="25"/>
          <w:szCs w:val="25"/>
        </w:rPr>
        <w:t>owoso</w:t>
      </w:r>
      <w:r>
        <w:rPr>
          <w:rFonts w:ascii="Calibri" w:eastAsia="Calibri" w:hAnsi="Calibri" w:cs="Calibri"/>
          <w:spacing w:val="-11"/>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pacing w:val="-2"/>
          <w:sz w:val="25"/>
          <w:szCs w:val="25"/>
        </w:rPr>
        <w:t>2</w:t>
      </w:r>
      <w:r>
        <w:rPr>
          <w:rFonts w:ascii="Calibri" w:eastAsia="Calibri" w:hAnsi="Calibri" w:cs="Calibri"/>
          <w:sz w:val="25"/>
          <w:szCs w:val="25"/>
        </w:rPr>
        <w:t>2</w:t>
      </w:r>
      <w:r>
        <w:rPr>
          <w:rFonts w:ascii="Calibri" w:eastAsia="Calibri" w:hAnsi="Calibri" w:cs="Calibri"/>
          <w:spacing w:val="-37"/>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1"/>
          <w:sz w:val="25"/>
          <w:szCs w:val="25"/>
        </w:rPr>
        <w:t xml:space="preserve"> </w:t>
      </w:r>
      <w:r>
        <w:rPr>
          <w:rFonts w:ascii="Calibri" w:eastAsia="Calibri" w:hAnsi="Calibri" w:cs="Calibri"/>
          <w:spacing w:val="1"/>
          <w:sz w:val="25"/>
          <w:szCs w:val="25"/>
        </w:rPr>
        <w:t>42</w:t>
      </w:r>
    </w:p>
    <w:p w14:paraId="12DCF4B8" w14:textId="77777777" w:rsidR="005B6E8B" w:rsidRDefault="005B6E8B">
      <w:pPr>
        <w:spacing w:before="8" w:line="100" w:lineRule="exact"/>
        <w:rPr>
          <w:sz w:val="11"/>
          <w:szCs w:val="11"/>
        </w:rPr>
      </w:pPr>
    </w:p>
    <w:p w14:paraId="41A4ED3E"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3.9.2</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K</w:t>
      </w:r>
      <w:r>
        <w:rPr>
          <w:rFonts w:ascii="Calibri" w:eastAsia="Calibri" w:hAnsi="Calibri" w:cs="Calibri"/>
          <w:spacing w:val="1"/>
          <w:sz w:val="25"/>
          <w:szCs w:val="25"/>
        </w:rPr>
        <w:t>un</w:t>
      </w:r>
      <w:r>
        <w:rPr>
          <w:rFonts w:ascii="Calibri" w:eastAsia="Calibri" w:hAnsi="Calibri" w:cs="Calibri"/>
          <w:spacing w:val="-2"/>
          <w:sz w:val="25"/>
          <w:szCs w:val="25"/>
        </w:rPr>
        <w:t>j</w:t>
      </w:r>
      <w:r>
        <w:rPr>
          <w:rFonts w:ascii="Calibri" w:eastAsia="Calibri" w:hAnsi="Calibri" w:cs="Calibri"/>
          <w:spacing w:val="1"/>
          <w:sz w:val="25"/>
          <w:szCs w:val="25"/>
        </w:rPr>
        <w:t>un</w:t>
      </w:r>
      <w:r>
        <w:rPr>
          <w:rFonts w:ascii="Calibri" w:eastAsia="Calibri" w:hAnsi="Calibri" w:cs="Calibri"/>
          <w:sz w:val="25"/>
          <w:szCs w:val="25"/>
        </w:rPr>
        <w:t>gan</w:t>
      </w:r>
      <w:r>
        <w:rPr>
          <w:rFonts w:ascii="Calibri" w:eastAsia="Calibri" w:hAnsi="Calibri" w:cs="Calibri"/>
          <w:spacing w:val="-11"/>
          <w:sz w:val="25"/>
          <w:szCs w:val="25"/>
        </w:rPr>
        <w:t xml:space="preserve"> </w:t>
      </w:r>
      <w:r>
        <w:rPr>
          <w:rFonts w:ascii="Calibri" w:eastAsia="Calibri" w:hAnsi="Calibri" w:cs="Calibri"/>
          <w:spacing w:val="1"/>
          <w:sz w:val="25"/>
          <w:szCs w:val="25"/>
        </w:rPr>
        <w:t>W</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awan</w:t>
      </w:r>
      <w:r>
        <w:rPr>
          <w:rFonts w:ascii="Calibri" w:eastAsia="Calibri" w:hAnsi="Calibri" w:cs="Calibri"/>
          <w:spacing w:val="-8"/>
          <w:sz w:val="25"/>
          <w:szCs w:val="25"/>
        </w:rPr>
        <w:t xml:space="preserve"> </w:t>
      </w:r>
      <w:r>
        <w:rPr>
          <w:rFonts w:ascii="Calibri" w:eastAsia="Calibri" w:hAnsi="Calibri" w:cs="Calibri"/>
          <w:sz w:val="25"/>
          <w:szCs w:val="25"/>
        </w:rPr>
        <w:t>Nu</w:t>
      </w:r>
      <w:r>
        <w:rPr>
          <w:rFonts w:ascii="Calibri" w:eastAsia="Calibri" w:hAnsi="Calibri" w:cs="Calibri"/>
          <w:spacing w:val="1"/>
          <w:sz w:val="25"/>
          <w:szCs w:val="25"/>
        </w:rPr>
        <w:t>s</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ra</w:t>
      </w:r>
      <w:r>
        <w:rPr>
          <w:rFonts w:ascii="Calibri" w:eastAsia="Calibri" w:hAnsi="Calibri" w:cs="Calibri"/>
          <w:spacing w:val="-10"/>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4"/>
          <w:sz w:val="25"/>
          <w:szCs w:val="25"/>
        </w:rPr>
        <w:t xml:space="preserve"> </w:t>
      </w:r>
      <w:r>
        <w:rPr>
          <w:rFonts w:ascii="Calibri" w:eastAsia="Calibri" w:hAnsi="Calibri" w:cs="Calibri"/>
          <w:spacing w:val="1"/>
          <w:sz w:val="25"/>
          <w:szCs w:val="25"/>
        </w:rPr>
        <w:t>W</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awan</w:t>
      </w:r>
      <w:r>
        <w:rPr>
          <w:rFonts w:ascii="Calibri" w:eastAsia="Calibri" w:hAnsi="Calibri" w:cs="Calibri"/>
          <w:spacing w:val="-9"/>
          <w:sz w:val="25"/>
          <w:szCs w:val="25"/>
        </w:rPr>
        <w:t xml:space="preserve"> </w:t>
      </w:r>
      <w:r>
        <w:rPr>
          <w:rFonts w:ascii="Calibri" w:eastAsia="Calibri" w:hAnsi="Calibri" w:cs="Calibri"/>
          <w:spacing w:val="-2"/>
          <w:sz w:val="25"/>
          <w:szCs w:val="25"/>
        </w:rPr>
        <w:t>M</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ca</w:t>
      </w:r>
      <w:r>
        <w:rPr>
          <w:rFonts w:ascii="Calibri" w:eastAsia="Calibri" w:hAnsi="Calibri" w:cs="Calibri"/>
          <w:spacing w:val="1"/>
          <w:sz w:val="25"/>
          <w:szCs w:val="25"/>
        </w:rPr>
        <w:t>n</w:t>
      </w:r>
      <w:r>
        <w:rPr>
          <w:rFonts w:ascii="Calibri" w:eastAsia="Calibri" w:hAnsi="Calibri" w:cs="Calibri"/>
          <w:sz w:val="25"/>
          <w:szCs w:val="25"/>
        </w:rPr>
        <w:t>eg</w:t>
      </w:r>
      <w:r>
        <w:rPr>
          <w:rFonts w:ascii="Calibri" w:eastAsia="Calibri" w:hAnsi="Calibri" w:cs="Calibri"/>
          <w:spacing w:val="1"/>
          <w:sz w:val="25"/>
          <w:szCs w:val="25"/>
        </w:rPr>
        <w:t>a</w:t>
      </w:r>
      <w:r>
        <w:rPr>
          <w:rFonts w:ascii="Calibri" w:eastAsia="Calibri" w:hAnsi="Calibri" w:cs="Calibri"/>
          <w:sz w:val="25"/>
          <w:szCs w:val="25"/>
        </w:rPr>
        <w:t>ra</w:t>
      </w:r>
      <w:r>
        <w:rPr>
          <w:rFonts w:ascii="Calibri" w:eastAsia="Calibri" w:hAnsi="Calibri" w:cs="Calibri"/>
          <w:spacing w:val="-9"/>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r</w:t>
      </w:r>
    </w:p>
    <w:p w14:paraId="6F2E386A" w14:textId="77777777" w:rsidR="005B6E8B" w:rsidRDefault="005B6E8B">
      <w:pPr>
        <w:spacing w:before="1" w:line="140" w:lineRule="exact"/>
        <w:rPr>
          <w:sz w:val="15"/>
          <w:szCs w:val="15"/>
        </w:rPr>
      </w:pPr>
    </w:p>
    <w:p w14:paraId="5B3732FE" w14:textId="77777777" w:rsidR="005B6E8B" w:rsidRDefault="00D8688A">
      <w:pPr>
        <w:ind w:left="1233"/>
        <w:rPr>
          <w:rFonts w:ascii="Calibri" w:eastAsia="Calibri" w:hAnsi="Calibri" w:cs="Calibri"/>
          <w:sz w:val="25"/>
          <w:szCs w:val="25"/>
        </w:rPr>
      </w:pPr>
      <w:r>
        <w:rPr>
          <w:rFonts w:ascii="Calibri" w:eastAsia="Calibri" w:hAnsi="Calibri" w:cs="Calibri"/>
          <w:sz w:val="25"/>
          <w:szCs w:val="25"/>
        </w:rPr>
        <w:t>O</w:t>
      </w:r>
      <w:r>
        <w:rPr>
          <w:rFonts w:ascii="Calibri" w:eastAsia="Calibri" w:hAnsi="Calibri" w:cs="Calibri"/>
          <w:spacing w:val="1"/>
          <w:sz w:val="25"/>
          <w:szCs w:val="25"/>
        </w:rPr>
        <w:t>b</w:t>
      </w:r>
      <w:r>
        <w:rPr>
          <w:rFonts w:ascii="Calibri" w:eastAsia="Calibri" w:hAnsi="Calibri" w:cs="Calibri"/>
          <w:sz w:val="25"/>
          <w:szCs w:val="25"/>
        </w:rPr>
        <w:t>j</w:t>
      </w:r>
      <w:r>
        <w:rPr>
          <w:rFonts w:ascii="Calibri" w:eastAsia="Calibri" w:hAnsi="Calibri" w:cs="Calibri"/>
          <w:spacing w:val="1"/>
          <w:sz w:val="25"/>
          <w:szCs w:val="25"/>
        </w:rPr>
        <w:t>e</w:t>
      </w:r>
      <w:r>
        <w:rPr>
          <w:rFonts w:ascii="Calibri" w:eastAsia="Calibri" w:hAnsi="Calibri" w:cs="Calibri"/>
          <w:sz w:val="25"/>
          <w:szCs w:val="25"/>
        </w:rPr>
        <w:t>k</w:t>
      </w:r>
      <w:r>
        <w:rPr>
          <w:rFonts w:ascii="Calibri" w:eastAsia="Calibri" w:hAnsi="Calibri" w:cs="Calibri"/>
          <w:spacing w:val="-6"/>
          <w:sz w:val="25"/>
          <w:szCs w:val="25"/>
        </w:rPr>
        <w:t xml:space="preserve"> </w:t>
      </w:r>
      <w:r>
        <w:rPr>
          <w:rFonts w:ascii="Calibri" w:eastAsia="Calibri" w:hAnsi="Calibri" w:cs="Calibri"/>
          <w:spacing w:val="1"/>
          <w:sz w:val="25"/>
          <w:szCs w:val="25"/>
        </w:rPr>
        <w:t>W</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pacing w:val="-2"/>
          <w:sz w:val="25"/>
          <w:szCs w:val="25"/>
        </w:rPr>
        <w:t>a</w:t>
      </w:r>
      <w:r>
        <w:rPr>
          <w:rFonts w:ascii="Calibri" w:eastAsia="Calibri" w:hAnsi="Calibri" w:cs="Calibri"/>
          <w:sz w:val="25"/>
          <w:szCs w:val="25"/>
        </w:rPr>
        <w:t>ta</w:t>
      </w:r>
      <w:r>
        <w:rPr>
          <w:rFonts w:ascii="Calibri" w:eastAsia="Calibri" w:hAnsi="Calibri" w:cs="Calibri"/>
          <w:spacing w:val="-3"/>
          <w:sz w:val="25"/>
          <w:szCs w:val="25"/>
        </w:rPr>
        <w:t xml:space="preserve"> </w:t>
      </w:r>
      <w:r>
        <w:rPr>
          <w:rFonts w:ascii="Calibri" w:eastAsia="Calibri" w:hAnsi="Calibri" w:cs="Calibri"/>
          <w:sz w:val="25"/>
          <w:szCs w:val="25"/>
        </w:rPr>
        <w:t>T</w:t>
      </w:r>
      <w:r>
        <w:rPr>
          <w:rFonts w:ascii="Calibri" w:eastAsia="Calibri" w:hAnsi="Calibri" w:cs="Calibri"/>
          <w:spacing w:val="-2"/>
          <w:sz w:val="25"/>
          <w:szCs w:val="25"/>
        </w:rPr>
        <w: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6"/>
          <w:sz w:val="25"/>
          <w:szCs w:val="25"/>
        </w:rPr>
        <w:t xml:space="preserve"> </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30"/>
          <w:sz w:val="25"/>
          <w:szCs w:val="25"/>
        </w:rPr>
        <w:t xml:space="preserve"> </w:t>
      </w:r>
      <w:r>
        <w:rPr>
          <w:rFonts w:ascii="Calibri" w:eastAsia="Calibri" w:hAnsi="Calibri" w:cs="Calibri"/>
          <w:spacing w:val="1"/>
          <w:sz w:val="25"/>
          <w:szCs w:val="25"/>
        </w:rPr>
        <w:t>43</w:t>
      </w:r>
    </w:p>
    <w:p w14:paraId="6FAC171B" w14:textId="77777777" w:rsidR="005B6E8B" w:rsidRDefault="005B6E8B">
      <w:pPr>
        <w:spacing w:before="3" w:line="140" w:lineRule="exact"/>
        <w:rPr>
          <w:sz w:val="15"/>
          <w:szCs w:val="15"/>
        </w:rPr>
      </w:pPr>
    </w:p>
    <w:p w14:paraId="37FF6909" w14:textId="77777777" w:rsidR="005B6E8B" w:rsidRDefault="00D8688A">
      <w:pPr>
        <w:ind w:left="100"/>
        <w:rPr>
          <w:rFonts w:ascii="Calibri" w:eastAsia="Calibri" w:hAnsi="Calibri" w:cs="Calibri"/>
          <w:sz w:val="25"/>
          <w:szCs w:val="25"/>
        </w:rPr>
      </w:pPr>
      <w:r>
        <w:rPr>
          <w:rFonts w:ascii="Calibri" w:eastAsia="Calibri" w:hAnsi="Calibri" w:cs="Calibri"/>
          <w:sz w:val="25"/>
          <w:szCs w:val="25"/>
        </w:rPr>
        <w:t>Ta</w:t>
      </w: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6"/>
          <w:sz w:val="25"/>
          <w:szCs w:val="25"/>
        </w:rPr>
        <w:t xml:space="preserve"> </w:t>
      </w:r>
      <w:r>
        <w:rPr>
          <w:rFonts w:ascii="Calibri" w:eastAsia="Calibri" w:hAnsi="Calibri" w:cs="Calibri"/>
          <w:sz w:val="25"/>
          <w:szCs w:val="25"/>
        </w:rPr>
        <w:t>3.1</w:t>
      </w:r>
      <w:r>
        <w:rPr>
          <w:rFonts w:ascii="Calibri" w:eastAsia="Calibri" w:hAnsi="Calibri" w:cs="Calibri"/>
          <w:spacing w:val="1"/>
          <w:sz w:val="25"/>
          <w:szCs w:val="25"/>
        </w:rPr>
        <w:t>0</w:t>
      </w:r>
      <w:r>
        <w:rPr>
          <w:rFonts w:ascii="Calibri" w:eastAsia="Calibri" w:hAnsi="Calibri" w:cs="Calibri"/>
          <w:sz w:val="25"/>
          <w:szCs w:val="25"/>
        </w:rPr>
        <w:t>.1</w:t>
      </w:r>
      <w:r>
        <w:rPr>
          <w:rFonts w:ascii="Calibri" w:eastAsia="Calibri" w:hAnsi="Calibri" w:cs="Calibri"/>
          <w:spacing w:val="2"/>
          <w:sz w:val="25"/>
          <w:szCs w:val="25"/>
        </w:rPr>
        <w:t xml:space="preserve"> </w:t>
      </w:r>
      <w:r>
        <w:rPr>
          <w:rFonts w:ascii="Calibri" w:eastAsia="Calibri" w:hAnsi="Calibri" w:cs="Calibri"/>
          <w:sz w:val="25"/>
          <w:szCs w:val="25"/>
        </w:rPr>
        <w:t>Juml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8"/>
          <w:sz w:val="25"/>
          <w:szCs w:val="25"/>
        </w:rPr>
        <w:t xml:space="preserve"> </w:t>
      </w:r>
      <w:r>
        <w:rPr>
          <w:rFonts w:ascii="Calibri" w:eastAsia="Calibri" w:hAnsi="Calibri" w:cs="Calibri"/>
          <w:sz w:val="25"/>
          <w:szCs w:val="25"/>
        </w:rPr>
        <w:t>Ke</w:t>
      </w:r>
      <w:r>
        <w:rPr>
          <w:rFonts w:ascii="Calibri" w:eastAsia="Calibri" w:hAnsi="Calibri" w:cs="Calibri"/>
          <w:spacing w:val="-2"/>
          <w:sz w:val="25"/>
          <w:szCs w:val="25"/>
        </w:rPr>
        <w:t>l</w:t>
      </w:r>
      <w:r>
        <w:rPr>
          <w:rFonts w:ascii="Calibri" w:eastAsia="Calibri" w:hAnsi="Calibri" w:cs="Calibri"/>
          <w:sz w:val="25"/>
          <w:szCs w:val="25"/>
        </w:rPr>
        <w:t>om</w:t>
      </w:r>
      <w:r>
        <w:rPr>
          <w:rFonts w:ascii="Calibri" w:eastAsia="Calibri" w:hAnsi="Calibri" w:cs="Calibri"/>
          <w:spacing w:val="1"/>
          <w:sz w:val="25"/>
          <w:szCs w:val="25"/>
        </w:rPr>
        <w:t>p</w:t>
      </w:r>
      <w:r>
        <w:rPr>
          <w:rFonts w:ascii="Calibri" w:eastAsia="Calibri" w:hAnsi="Calibri" w:cs="Calibri"/>
          <w:sz w:val="25"/>
          <w:szCs w:val="25"/>
        </w:rPr>
        <w:t>ok</w:t>
      </w:r>
      <w:r>
        <w:rPr>
          <w:rFonts w:ascii="Calibri" w:eastAsia="Calibri" w:hAnsi="Calibri" w:cs="Calibri"/>
          <w:spacing w:val="-9"/>
          <w:sz w:val="25"/>
          <w:szCs w:val="25"/>
        </w:rPr>
        <w:t xml:space="preserve"> </w:t>
      </w:r>
      <w:r>
        <w:rPr>
          <w:rFonts w:ascii="Calibri" w:eastAsia="Calibri" w:hAnsi="Calibri" w:cs="Calibri"/>
          <w:sz w:val="25"/>
          <w:szCs w:val="25"/>
        </w:rPr>
        <w:t>In</w:t>
      </w:r>
      <w:r>
        <w:rPr>
          <w:rFonts w:ascii="Calibri" w:eastAsia="Calibri" w:hAnsi="Calibri" w:cs="Calibri"/>
          <w:spacing w:val="1"/>
          <w:sz w:val="25"/>
          <w:szCs w:val="25"/>
        </w:rPr>
        <w:t>f</w:t>
      </w:r>
      <w:r>
        <w:rPr>
          <w:rFonts w:ascii="Calibri" w:eastAsia="Calibri" w:hAnsi="Calibri" w:cs="Calibri"/>
          <w:sz w:val="25"/>
          <w:szCs w:val="25"/>
        </w:rPr>
        <w:t>orma</w:t>
      </w:r>
      <w:r>
        <w:rPr>
          <w:rFonts w:ascii="Calibri" w:eastAsia="Calibri" w:hAnsi="Calibri" w:cs="Calibri"/>
          <w:spacing w:val="1"/>
          <w:sz w:val="25"/>
          <w:szCs w:val="25"/>
        </w:rPr>
        <w:t>s</w:t>
      </w:r>
      <w:r>
        <w:rPr>
          <w:rFonts w:ascii="Calibri" w:eastAsia="Calibri" w:hAnsi="Calibri" w:cs="Calibri"/>
          <w:sz w:val="25"/>
          <w:szCs w:val="25"/>
        </w:rPr>
        <w:t>i</w:t>
      </w:r>
      <w:r>
        <w:rPr>
          <w:rFonts w:ascii="Calibri" w:eastAsia="Calibri" w:hAnsi="Calibri" w:cs="Calibri"/>
          <w:spacing w:val="-8"/>
          <w:sz w:val="25"/>
          <w:szCs w:val="25"/>
        </w:rPr>
        <w:t xml:space="preserve"> </w:t>
      </w:r>
      <w:r>
        <w:rPr>
          <w:rFonts w:ascii="Calibri" w:eastAsia="Calibri" w:hAnsi="Calibri" w:cs="Calibri"/>
          <w:sz w:val="25"/>
          <w:szCs w:val="25"/>
        </w:rPr>
        <w:t>Ma</w:t>
      </w:r>
      <w:r>
        <w:rPr>
          <w:rFonts w:ascii="Calibri" w:eastAsia="Calibri" w:hAnsi="Calibri" w:cs="Calibri"/>
          <w:spacing w:val="1"/>
          <w:sz w:val="25"/>
          <w:szCs w:val="25"/>
        </w:rPr>
        <w:t>s</w:t>
      </w:r>
      <w:r>
        <w:rPr>
          <w:rFonts w:ascii="Calibri" w:eastAsia="Calibri" w:hAnsi="Calibri" w:cs="Calibri"/>
          <w:sz w:val="25"/>
          <w:szCs w:val="25"/>
        </w:rPr>
        <w:t>y</w:t>
      </w:r>
      <w:r>
        <w:rPr>
          <w:rFonts w:ascii="Calibri" w:eastAsia="Calibri" w:hAnsi="Calibri" w:cs="Calibri"/>
          <w:spacing w:val="-2"/>
          <w:sz w:val="25"/>
          <w:szCs w:val="25"/>
        </w:rPr>
        <w:t>a</w:t>
      </w:r>
      <w:r>
        <w:rPr>
          <w:rFonts w:ascii="Calibri" w:eastAsia="Calibri" w:hAnsi="Calibri" w:cs="Calibri"/>
          <w:sz w:val="25"/>
          <w:szCs w:val="25"/>
        </w:rPr>
        <w:t>ra</w:t>
      </w:r>
      <w:r>
        <w:rPr>
          <w:rFonts w:ascii="Calibri" w:eastAsia="Calibri" w:hAnsi="Calibri" w:cs="Calibri"/>
          <w:spacing w:val="-1"/>
          <w:sz w:val="25"/>
          <w:szCs w:val="25"/>
        </w:rPr>
        <w:t>k</w:t>
      </w:r>
      <w:r>
        <w:rPr>
          <w:rFonts w:ascii="Calibri" w:eastAsia="Calibri" w:hAnsi="Calibri" w:cs="Calibri"/>
          <w:sz w:val="25"/>
          <w:szCs w:val="25"/>
        </w:rPr>
        <w:t>at</w:t>
      </w:r>
      <w:r>
        <w:rPr>
          <w:rFonts w:ascii="Calibri" w:eastAsia="Calibri" w:hAnsi="Calibri" w:cs="Calibri"/>
          <w:spacing w:val="-11"/>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KIM)</w:t>
      </w:r>
      <w:r>
        <w:rPr>
          <w:rFonts w:ascii="Calibri" w:eastAsia="Calibri" w:hAnsi="Calibri" w:cs="Calibri"/>
          <w:spacing w:val="-5"/>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2"/>
          <w:sz w:val="25"/>
          <w:szCs w:val="25"/>
        </w:rPr>
        <w:t xml:space="preserve"> </w:t>
      </w:r>
      <w:r>
        <w:rPr>
          <w:rFonts w:ascii="Calibri" w:eastAsia="Calibri" w:hAnsi="Calibri" w:cs="Calibri"/>
          <w:sz w:val="25"/>
          <w:szCs w:val="25"/>
        </w:rPr>
        <w:t>Ka</w:t>
      </w:r>
      <w:r>
        <w:rPr>
          <w:rFonts w:ascii="Calibri" w:eastAsia="Calibri" w:hAnsi="Calibri" w:cs="Calibri"/>
          <w:spacing w:val="1"/>
          <w:sz w:val="25"/>
          <w:szCs w:val="25"/>
        </w:rPr>
        <w:t>b</w:t>
      </w:r>
      <w:r>
        <w:rPr>
          <w:rFonts w:ascii="Calibri" w:eastAsia="Calibri" w:hAnsi="Calibri" w:cs="Calibri"/>
          <w:spacing w:val="-2"/>
          <w:sz w:val="25"/>
          <w:szCs w:val="25"/>
        </w:rPr>
        <w:t>u</w:t>
      </w:r>
      <w:r>
        <w:rPr>
          <w:rFonts w:ascii="Calibri" w:eastAsia="Calibri" w:hAnsi="Calibri" w:cs="Calibri"/>
          <w:spacing w:val="1"/>
          <w:sz w:val="25"/>
          <w:szCs w:val="25"/>
        </w:rPr>
        <w:t>p</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pacing w:val="-2"/>
          <w:sz w:val="25"/>
          <w:szCs w:val="25"/>
        </w:rPr>
        <w:t>e</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o</w:t>
      </w:r>
      <w:r>
        <w:rPr>
          <w:rFonts w:ascii="Calibri" w:eastAsia="Calibri" w:hAnsi="Calibri" w:cs="Calibri"/>
          <w:spacing w:val="-1"/>
          <w:sz w:val="25"/>
          <w:szCs w:val="25"/>
        </w:rPr>
        <w:t>n</w:t>
      </w:r>
      <w:r>
        <w:rPr>
          <w:rFonts w:ascii="Calibri" w:eastAsia="Calibri" w:hAnsi="Calibri" w:cs="Calibri"/>
          <w:spacing w:val="1"/>
          <w:sz w:val="25"/>
          <w:szCs w:val="25"/>
        </w:rPr>
        <w:t>d</w:t>
      </w:r>
      <w:r>
        <w:rPr>
          <w:rFonts w:ascii="Calibri" w:eastAsia="Calibri" w:hAnsi="Calibri" w:cs="Calibri"/>
          <w:sz w:val="25"/>
          <w:szCs w:val="25"/>
        </w:rPr>
        <w:t>owoso</w:t>
      </w:r>
    </w:p>
    <w:p w14:paraId="5C6D4C6B" w14:textId="77777777" w:rsidR="005B6E8B" w:rsidRDefault="005B6E8B">
      <w:pPr>
        <w:spacing w:before="3" w:line="140" w:lineRule="exact"/>
        <w:rPr>
          <w:sz w:val="15"/>
          <w:szCs w:val="15"/>
        </w:rPr>
      </w:pPr>
    </w:p>
    <w:p w14:paraId="68199004" w14:textId="77777777" w:rsidR="005B6E8B" w:rsidRDefault="00D8688A">
      <w:pPr>
        <w:ind w:left="1233"/>
        <w:rPr>
          <w:rFonts w:ascii="Calibri" w:eastAsia="Calibri" w:hAnsi="Calibri" w:cs="Calibri"/>
          <w:sz w:val="25"/>
          <w:szCs w:val="25"/>
        </w:rPr>
        <w:sectPr w:rsidR="005B6E8B">
          <w:pgSz w:w="12240" w:h="18720"/>
          <w:pgMar w:top="1780" w:right="1320" w:bottom="280" w:left="1340" w:header="0" w:footer="874" w:gutter="0"/>
          <w:cols w:space="720"/>
        </w:sectPr>
      </w:pP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2</w:t>
      </w:r>
      <w:r>
        <w:rPr>
          <w:rFonts w:ascii="Calibri" w:eastAsia="Calibri" w:hAnsi="Calibri" w:cs="Calibri"/>
          <w:spacing w:val="1"/>
          <w:sz w:val="25"/>
          <w:szCs w:val="25"/>
        </w:rPr>
        <w:t>0</w:t>
      </w:r>
      <w:r>
        <w:rPr>
          <w:rFonts w:ascii="Calibri" w:eastAsia="Calibri" w:hAnsi="Calibri" w:cs="Calibri"/>
          <w:sz w:val="25"/>
          <w:szCs w:val="25"/>
        </w:rPr>
        <w:t>22</w:t>
      </w:r>
      <w:r>
        <w:rPr>
          <w:rFonts w:ascii="Calibri" w:eastAsia="Calibri" w:hAnsi="Calibri" w:cs="Calibri"/>
          <w:spacing w:val="-23"/>
          <w:sz w:val="25"/>
          <w:szCs w:val="25"/>
        </w:rPr>
        <w:t xml:space="preserve"> </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pacing w:val="-4"/>
          <w:sz w:val="25"/>
          <w:szCs w:val="25"/>
        </w:rPr>
        <w:t>.</w:t>
      </w:r>
      <w:r>
        <w:rPr>
          <w:rFonts w:ascii="Calibri" w:eastAsia="Calibri" w:hAnsi="Calibri" w:cs="Calibri"/>
          <w:spacing w:val="-1"/>
          <w:sz w:val="25"/>
          <w:szCs w:val="25"/>
        </w:rPr>
        <w:t>...............................</w:t>
      </w:r>
      <w:r>
        <w:rPr>
          <w:rFonts w:ascii="Calibri" w:eastAsia="Calibri" w:hAnsi="Calibri" w:cs="Calibri"/>
          <w:spacing w:val="-3"/>
          <w:sz w:val="25"/>
          <w:szCs w:val="25"/>
        </w:rPr>
        <w:t>.</w:t>
      </w:r>
      <w:r>
        <w:rPr>
          <w:rFonts w:ascii="Calibri" w:eastAsia="Calibri" w:hAnsi="Calibri" w:cs="Calibri"/>
          <w:spacing w:val="-1"/>
          <w:sz w:val="25"/>
          <w:szCs w:val="25"/>
        </w:rPr>
        <w:t>..........</w:t>
      </w:r>
      <w:r>
        <w:rPr>
          <w:rFonts w:ascii="Calibri" w:eastAsia="Calibri" w:hAnsi="Calibri" w:cs="Calibri"/>
          <w:sz w:val="25"/>
          <w:szCs w:val="25"/>
        </w:rPr>
        <w:t>.</w:t>
      </w:r>
      <w:r>
        <w:rPr>
          <w:rFonts w:ascii="Calibri" w:eastAsia="Calibri" w:hAnsi="Calibri" w:cs="Calibri"/>
          <w:spacing w:val="-29"/>
          <w:sz w:val="25"/>
          <w:szCs w:val="25"/>
        </w:rPr>
        <w:t xml:space="preserve"> </w:t>
      </w:r>
      <w:r>
        <w:rPr>
          <w:rFonts w:ascii="Calibri" w:eastAsia="Calibri" w:hAnsi="Calibri" w:cs="Calibri"/>
          <w:spacing w:val="1"/>
          <w:sz w:val="25"/>
          <w:szCs w:val="25"/>
        </w:rPr>
        <w:t>4</w:t>
      </w:r>
      <w:r>
        <w:rPr>
          <w:rFonts w:ascii="Calibri" w:eastAsia="Calibri" w:hAnsi="Calibri" w:cs="Calibri"/>
          <w:sz w:val="25"/>
          <w:szCs w:val="25"/>
        </w:rPr>
        <w:t>4</w:t>
      </w:r>
    </w:p>
    <w:p w14:paraId="37B6DFEA" w14:textId="77777777" w:rsidR="005B6E8B" w:rsidRDefault="00D8688A">
      <w:pPr>
        <w:spacing w:before="40"/>
        <w:ind w:left="4150" w:right="4268"/>
        <w:jc w:val="center"/>
        <w:rPr>
          <w:rFonts w:ascii="Calibri" w:eastAsia="Calibri" w:hAnsi="Calibri" w:cs="Calibri"/>
          <w:sz w:val="28"/>
          <w:szCs w:val="28"/>
        </w:rPr>
      </w:pPr>
      <w:r>
        <w:rPr>
          <w:rFonts w:ascii="Calibri" w:eastAsia="Calibri" w:hAnsi="Calibri" w:cs="Calibri"/>
          <w:b/>
          <w:sz w:val="28"/>
          <w:szCs w:val="28"/>
        </w:rPr>
        <w:lastRenderedPageBreak/>
        <w:t>SAT</w:t>
      </w:r>
      <w:r>
        <w:rPr>
          <w:rFonts w:ascii="Calibri" w:eastAsia="Calibri" w:hAnsi="Calibri" w:cs="Calibri"/>
          <w:b/>
          <w:spacing w:val="-1"/>
          <w:sz w:val="28"/>
          <w:szCs w:val="28"/>
        </w:rPr>
        <w:t>U</w:t>
      </w:r>
      <w:r>
        <w:rPr>
          <w:rFonts w:ascii="Calibri" w:eastAsia="Calibri" w:hAnsi="Calibri" w:cs="Calibri"/>
          <w:b/>
          <w:sz w:val="28"/>
          <w:szCs w:val="28"/>
        </w:rPr>
        <w:t>AN</w:t>
      </w:r>
    </w:p>
    <w:p w14:paraId="7DB8F483" w14:textId="77777777" w:rsidR="005B6E8B" w:rsidRDefault="005B6E8B">
      <w:pPr>
        <w:spacing w:before="12" w:line="280" w:lineRule="exact"/>
        <w:rPr>
          <w:sz w:val="28"/>
          <w:szCs w:val="28"/>
        </w:rPr>
      </w:pPr>
    </w:p>
    <w:p w14:paraId="3B8943FF" w14:textId="77777777" w:rsidR="005B6E8B" w:rsidRDefault="00D8688A">
      <w:pPr>
        <w:ind w:left="108"/>
        <w:rPr>
          <w:rFonts w:ascii="Calibri" w:eastAsia="Calibri" w:hAnsi="Calibri" w:cs="Calibri"/>
          <w:sz w:val="25"/>
          <w:szCs w:val="25"/>
        </w:rPr>
      </w:pPr>
      <w:r>
        <w:rPr>
          <w:rFonts w:ascii="Calibri" w:eastAsia="Calibri" w:hAnsi="Calibri" w:cs="Calibri"/>
          <w:sz w:val="25"/>
          <w:szCs w:val="25"/>
        </w:rPr>
        <w:t xml:space="preserve">Ton                                </w:t>
      </w:r>
      <w:r>
        <w:rPr>
          <w:rFonts w:ascii="Calibri" w:eastAsia="Calibri" w:hAnsi="Calibri" w:cs="Calibri"/>
          <w:spacing w:val="15"/>
          <w:sz w:val="25"/>
          <w:szCs w:val="25"/>
        </w:rPr>
        <w:t xml:space="preserve"> </w:t>
      </w:r>
      <w:r>
        <w:rPr>
          <w:rFonts w:ascii="Calibri" w:eastAsia="Calibri" w:hAnsi="Calibri" w:cs="Calibri"/>
          <w:sz w:val="25"/>
          <w:szCs w:val="25"/>
        </w:rPr>
        <w:t xml:space="preserve">:  </w:t>
      </w:r>
      <w:r>
        <w:rPr>
          <w:rFonts w:ascii="Calibri" w:eastAsia="Calibri" w:hAnsi="Calibri" w:cs="Calibri"/>
          <w:spacing w:val="48"/>
          <w:sz w:val="25"/>
          <w:szCs w:val="25"/>
        </w:rPr>
        <w:t xml:space="preserve"> </w:t>
      </w:r>
      <w:r>
        <w:rPr>
          <w:rFonts w:ascii="Calibri" w:eastAsia="Calibri" w:hAnsi="Calibri" w:cs="Calibri"/>
          <w:sz w:val="25"/>
          <w:szCs w:val="25"/>
        </w:rPr>
        <w:t>1.000</w:t>
      </w:r>
      <w:r>
        <w:rPr>
          <w:rFonts w:ascii="Calibri" w:eastAsia="Calibri" w:hAnsi="Calibri" w:cs="Calibri"/>
          <w:spacing w:val="2"/>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g</w:t>
      </w:r>
    </w:p>
    <w:p w14:paraId="1C025199" w14:textId="77777777" w:rsidR="005B6E8B" w:rsidRDefault="00D8688A">
      <w:pPr>
        <w:spacing w:before="43" w:line="275" w:lineRule="auto"/>
        <w:ind w:left="108" w:right="4831"/>
        <w:rPr>
          <w:rFonts w:ascii="Calibri" w:eastAsia="Calibri" w:hAnsi="Calibri" w:cs="Calibri"/>
          <w:sz w:val="25"/>
          <w:szCs w:val="25"/>
        </w:rPr>
      </w:pPr>
      <w:r>
        <w:rPr>
          <w:rFonts w:ascii="Calibri" w:eastAsia="Calibri" w:hAnsi="Calibri" w:cs="Calibri"/>
          <w:sz w:val="25"/>
          <w:szCs w:val="25"/>
        </w:rPr>
        <w:t>H</w:t>
      </w:r>
      <w:r>
        <w:rPr>
          <w:rFonts w:ascii="Calibri" w:eastAsia="Calibri" w:hAnsi="Calibri" w:cs="Calibri"/>
          <w:spacing w:val="1"/>
          <w:sz w:val="25"/>
          <w:szCs w:val="25"/>
        </w:rPr>
        <w:t>e</w:t>
      </w:r>
      <w:r>
        <w:rPr>
          <w:rFonts w:ascii="Calibri" w:eastAsia="Calibri" w:hAnsi="Calibri" w:cs="Calibri"/>
          <w:spacing w:val="-1"/>
          <w:sz w:val="25"/>
          <w:szCs w:val="25"/>
        </w:rPr>
        <w:t>k</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r</w:t>
      </w:r>
      <w:r>
        <w:rPr>
          <w:rFonts w:ascii="Calibri" w:eastAsia="Calibri" w:hAnsi="Calibri" w:cs="Calibri"/>
          <w:spacing w:val="-6"/>
          <w:sz w:val="25"/>
          <w:szCs w:val="25"/>
        </w:rPr>
        <w:t xml:space="preserve"> </w:t>
      </w:r>
      <w:r>
        <w:rPr>
          <w:rFonts w:ascii="Calibri" w:eastAsia="Calibri" w:hAnsi="Calibri" w:cs="Calibri"/>
          <w:spacing w:val="1"/>
          <w:sz w:val="25"/>
          <w:szCs w:val="25"/>
        </w:rPr>
        <w:t>(h</w:t>
      </w:r>
      <w:r>
        <w:rPr>
          <w:rFonts w:ascii="Calibri" w:eastAsia="Calibri" w:hAnsi="Calibri" w:cs="Calibri"/>
          <w:sz w:val="25"/>
          <w:szCs w:val="25"/>
        </w:rPr>
        <w:t xml:space="preserve">a)                  </w:t>
      </w:r>
      <w:r>
        <w:rPr>
          <w:rFonts w:ascii="Calibri" w:eastAsia="Calibri" w:hAnsi="Calibri" w:cs="Calibri"/>
          <w:spacing w:val="45"/>
          <w:sz w:val="25"/>
          <w:szCs w:val="25"/>
        </w:rPr>
        <w:t xml:space="preserve"> </w:t>
      </w:r>
      <w:r>
        <w:rPr>
          <w:rFonts w:ascii="Calibri" w:eastAsia="Calibri" w:hAnsi="Calibri" w:cs="Calibri"/>
          <w:sz w:val="25"/>
          <w:szCs w:val="25"/>
        </w:rPr>
        <w:t xml:space="preserve">:  </w:t>
      </w:r>
      <w:r>
        <w:rPr>
          <w:rFonts w:ascii="Calibri" w:eastAsia="Calibri" w:hAnsi="Calibri" w:cs="Calibri"/>
          <w:spacing w:val="48"/>
          <w:sz w:val="25"/>
          <w:szCs w:val="25"/>
        </w:rPr>
        <w:t xml:space="preserve"> </w:t>
      </w:r>
      <w:r>
        <w:rPr>
          <w:rFonts w:ascii="Calibri" w:eastAsia="Calibri" w:hAnsi="Calibri" w:cs="Calibri"/>
          <w:sz w:val="25"/>
          <w:szCs w:val="25"/>
        </w:rPr>
        <w:t>1</w:t>
      </w:r>
      <w:r>
        <w:rPr>
          <w:rFonts w:ascii="Calibri" w:eastAsia="Calibri" w:hAnsi="Calibri" w:cs="Calibri"/>
          <w:spacing w:val="1"/>
          <w:sz w:val="25"/>
          <w:szCs w:val="25"/>
        </w:rPr>
        <w:t>0</w:t>
      </w:r>
      <w:r>
        <w:rPr>
          <w:rFonts w:ascii="Calibri" w:eastAsia="Calibri" w:hAnsi="Calibri" w:cs="Calibri"/>
          <w:sz w:val="25"/>
          <w:szCs w:val="25"/>
        </w:rPr>
        <w:t>.000</w:t>
      </w:r>
      <w:r>
        <w:rPr>
          <w:rFonts w:ascii="Calibri" w:eastAsia="Calibri" w:hAnsi="Calibri" w:cs="Calibri"/>
          <w:spacing w:val="1"/>
          <w:sz w:val="25"/>
          <w:szCs w:val="25"/>
        </w:rPr>
        <w:t xml:space="preserve"> </w:t>
      </w:r>
      <w:r>
        <w:rPr>
          <w:rFonts w:ascii="Calibri" w:eastAsia="Calibri" w:hAnsi="Calibri" w:cs="Calibri"/>
          <w:sz w:val="25"/>
          <w:szCs w:val="25"/>
        </w:rPr>
        <w:t>met</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position w:val="9"/>
          <w:sz w:val="16"/>
          <w:szCs w:val="16"/>
        </w:rPr>
        <w:t>2</w:t>
      </w:r>
      <w:r>
        <w:rPr>
          <w:rFonts w:ascii="Calibri" w:eastAsia="Calibri" w:hAnsi="Calibri" w:cs="Calibri"/>
          <w:spacing w:val="14"/>
          <w:position w:val="9"/>
          <w:sz w:val="16"/>
          <w:szCs w:val="16"/>
        </w:rPr>
        <w:t xml:space="preserve"> </w:t>
      </w:r>
      <w:r>
        <w:rPr>
          <w:rFonts w:ascii="Calibri" w:eastAsia="Calibri" w:hAnsi="Calibri" w:cs="Calibri"/>
          <w:spacing w:val="1"/>
          <w:sz w:val="25"/>
          <w:szCs w:val="25"/>
        </w:rPr>
        <w:t>(</w:t>
      </w:r>
      <w:r>
        <w:rPr>
          <w:rFonts w:ascii="Calibri" w:eastAsia="Calibri" w:hAnsi="Calibri" w:cs="Calibri"/>
          <w:sz w:val="25"/>
          <w:szCs w:val="25"/>
        </w:rPr>
        <w:t>m</w:t>
      </w:r>
      <w:r>
        <w:rPr>
          <w:rFonts w:ascii="Calibri" w:eastAsia="Calibri" w:hAnsi="Calibri" w:cs="Calibri"/>
          <w:spacing w:val="-2"/>
          <w:position w:val="9"/>
          <w:sz w:val="16"/>
          <w:szCs w:val="16"/>
        </w:rPr>
        <w:t>2</w:t>
      </w:r>
      <w:r>
        <w:rPr>
          <w:rFonts w:ascii="Calibri" w:eastAsia="Calibri" w:hAnsi="Calibri" w:cs="Calibri"/>
          <w:sz w:val="25"/>
          <w:szCs w:val="25"/>
        </w:rPr>
        <w:t>) Kilom</w:t>
      </w:r>
      <w:r>
        <w:rPr>
          <w:rFonts w:ascii="Calibri" w:eastAsia="Calibri" w:hAnsi="Calibri" w:cs="Calibri"/>
          <w:spacing w:val="1"/>
          <w:sz w:val="25"/>
          <w:szCs w:val="25"/>
        </w:rPr>
        <w:t>e</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7"/>
          <w:sz w:val="25"/>
          <w:szCs w:val="25"/>
        </w:rPr>
        <w:t xml:space="preserve"> </w:t>
      </w:r>
      <w:r>
        <w:rPr>
          <w:rFonts w:ascii="Calibri" w:eastAsia="Calibri" w:hAnsi="Calibri" w:cs="Calibri"/>
          <w:spacing w:val="1"/>
          <w:sz w:val="25"/>
          <w:szCs w:val="25"/>
        </w:rPr>
        <w:t>(</w:t>
      </w:r>
      <w:r>
        <w:rPr>
          <w:rFonts w:ascii="Calibri" w:eastAsia="Calibri" w:hAnsi="Calibri" w:cs="Calibri"/>
          <w:spacing w:val="-1"/>
          <w:sz w:val="25"/>
          <w:szCs w:val="25"/>
        </w:rPr>
        <w:t>k</w:t>
      </w:r>
      <w:r>
        <w:rPr>
          <w:rFonts w:ascii="Calibri" w:eastAsia="Calibri" w:hAnsi="Calibri" w:cs="Calibri"/>
          <w:sz w:val="25"/>
          <w:szCs w:val="25"/>
        </w:rPr>
        <w:t xml:space="preserve">m)            </w:t>
      </w:r>
      <w:r>
        <w:rPr>
          <w:rFonts w:ascii="Calibri" w:eastAsia="Calibri" w:hAnsi="Calibri" w:cs="Calibri"/>
          <w:spacing w:val="11"/>
          <w:sz w:val="25"/>
          <w:szCs w:val="25"/>
        </w:rPr>
        <w:t xml:space="preserve"> </w:t>
      </w:r>
      <w:r>
        <w:rPr>
          <w:rFonts w:ascii="Calibri" w:eastAsia="Calibri" w:hAnsi="Calibri" w:cs="Calibri"/>
          <w:sz w:val="25"/>
          <w:szCs w:val="25"/>
        </w:rPr>
        <w:t xml:space="preserve">:  </w:t>
      </w:r>
      <w:r>
        <w:rPr>
          <w:rFonts w:ascii="Calibri" w:eastAsia="Calibri" w:hAnsi="Calibri" w:cs="Calibri"/>
          <w:spacing w:val="48"/>
          <w:sz w:val="25"/>
          <w:szCs w:val="25"/>
        </w:rPr>
        <w:t xml:space="preserve"> </w:t>
      </w:r>
      <w:r>
        <w:rPr>
          <w:rFonts w:ascii="Calibri" w:eastAsia="Calibri" w:hAnsi="Calibri" w:cs="Calibri"/>
          <w:sz w:val="25"/>
          <w:szCs w:val="25"/>
        </w:rPr>
        <w:t>1.000</w:t>
      </w:r>
      <w:r>
        <w:rPr>
          <w:rFonts w:ascii="Calibri" w:eastAsia="Calibri" w:hAnsi="Calibri" w:cs="Calibri"/>
          <w:spacing w:val="2"/>
          <w:sz w:val="25"/>
          <w:szCs w:val="25"/>
        </w:rPr>
        <w:t xml:space="preserve"> </w:t>
      </w:r>
      <w:r>
        <w:rPr>
          <w:rFonts w:ascii="Calibri" w:eastAsia="Calibri" w:hAnsi="Calibri" w:cs="Calibri"/>
          <w:sz w:val="25"/>
          <w:szCs w:val="25"/>
        </w:rPr>
        <w:t>met</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6"/>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m)</w:t>
      </w:r>
    </w:p>
    <w:p w14:paraId="20012AC2" w14:textId="77777777" w:rsidR="005B6E8B" w:rsidRDefault="005B6E8B">
      <w:pPr>
        <w:spacing w:line="200" w:lineRule="exact"/>
      </w:pPr>
    </w:p>
    <w:p w14:paraId="67D21596" w14:textId="77777777" w:rsidR="005B6E8B" w:rsidRDefault="005B6E8B">
      <w:pPr>
        <w:spacing w:line="200" w:lineRule="exact"/>
      </w:pPr>
    </w:p>
    <w:p w14:paraId="019315C7" w14:textId="77777777" w:rsidR="005B6E8B" w:rsidRDefault="005B6E8B">
      <w:pPr>
        <w:spacing w:before="5" w:line="280" w:lineRule="exact"/>
        <w:rPr>
          <w:sz w:val="28"/>
          <w:szCs w:val="28"/>
        </w:rPr>
      </w:pPr>
    </w:p>
    <w:p w14:paraId="02B7378F" w14:textId="77777777" w:rsidR="005B6E8B" w:rsidRDefault="00D8688A">
      <w:pPr>
        <w:ind w:left="3443" w:right="3559"/>
        <w:jc w:val="center"/>
        <w:rPr>
          <w:rFonts w:ascii="Calibri" w:eastAsia="Calibri" w:hAnsi="Calibri" w:cs="Calibri"/>
          <w:sz w:val="28"/>
          <w:szCs w:val="28"/>
        </w:rPr>
      </w:pPr>
      <w:r>
        <w:rPr>
          <w:rFonts w:ascii="Calibri" w:eastAsia="Calibri" w:hAnsi="Calibri" w:cs="Calibri"/>
          <w:b/>
          <w:sz w:val="28"/>
          <w:szCs w:val="28"/>
        </w:rPr>
        <w:t>DAF</w:t>
      </w:r>
      <w:r>
        <w:rPr>
          <w:rFonts w:ascii="Calibri" w:eastAsia="Calibri" w:hAnsi="Calibri" w:cs="Calibri"/>
          <w:b/>
          <w:spacing w:val="-1"/>
          <w:sz w:val="28"/>
          <w:szCs w:val="28"/>
        </w:rPr>
        <w:t>T</w:t>
      </w:r>
      <w:r>
        <w:rPr>
          <w:rFonts w:ascii="Calibri" w:eastAsia="Calibri" w:hAnsi="Calibri" w:cs="Calibri"/>
          <w:b/>
          <w:sz w:val="28"/>
          <w:szCs w:val="28"/>
        </w:rPr>
        <w:t xml:space="preserve">AR </w:t>
      </w:r>
      <w:r>
        <w:rPr>
          <w:rFonts w:ascii="Calibri" w:eastAsia="Calibri" w:hAnsi="Calibri" w:cs="Calibri"/>
          <w:b/>
          <w:spacing w:val="-1"/>
          <w:sz w:val="28"/>
          <w:szCs w:val="28"/>
        </w:rPr>
        <w:t>S</w:t>
      </w:r>
      <w:r>
        <w:rPr>
          <w:rFonts w:ascii="Calibri" w:eastAsia="Calibri" w:hAnsi="Calibri" w:cs="Calibri"/>
          <w:b/>
          <w:sz w:val="28"/>
          <w:szCs w:val="28"/>
        </w:rPr>
        <w:t>ING</w:t>
      </w:r>
      <w:r>
        <w:rPr>
          <w:rFonts w:ascii="Calibri" w:eastAsia="Calibri" w:hAnsi="Calibri" w:cs="Calibri"/>
          <w:b/>
          <w:spacing w:val="-2"/>
          <w:sz w:val="28"/>
          <w:szCs w:val="28"/>
        </w:rPr>
        <w:t>K</w:t>
      </w:r>
      <w:r>
        <w:rPr>
          <w:rFonts w:ascii="Calibri" w:eastAsia="Calibri" w:hAnsi="Calibri" w:cs="Calibri"/>
          <w:b/>
          <w:sz w:val="28"/>
          <w:szCs w:val="28"/>
        </w:rPr>
        <w:t>ATAN</w:t>
      </w:r>
    </w:p>
    <w:p w14:paraId="49DB0845" w14:textId="77777777" w:rsidR="005B6E8B" w:rsidRDefault="005B6E8B">
      <w:pPr>
        <w:spacing w:before="2" w:line="140" w:lineRule="exact"/>
        <w:rPr>
          <w:sz w:val="14"/>
          <w:szCs w:val="14"/>
        </w:rPr>
      </w:pPr>
    </w:p>
    <w:p w14:paraId="72D9218E" w14:textId="77777777" w:rsidR="005B6E8B" w:rsidRDefault="005B6E8B">
      <w:pPr>
        <w:spacing w:line="200" w:lineRule="exact"/>
      </w:pPr>
    </w:p>
    <w:p w14:paraId="0EE9380E" w14:textId="77777777" w:rsidR="005B6E8B" w:rsidRDefault="00D8688A">
      <w:pPr>
        <w:ind w:left="108"/>
        <w:rPr>
          <w:rFonts w:ascii="Calibri" w:eastAsia="Calibri" w:hAnsi="Calibri" w:cs="Calibri"/>
          <w:sz w:val="25"/>
          <w:szCs w:val="25"/>
        </w:rPr>
      </w:pPr>
      <w:r>
        <w:rPr>
          <w:rFonts w:ascii="Calibri" w:eastAsia="Calibri" w:hAnsi="Calibri" w:cs="Calibri"/>
          <w:spacing w:val="1"/>
          <w:sz w:val="25"/>
          <w:szCs w:val="25"/>
        </w:rPr>
        <w:t>PU</w:t>
      </w:r>
      <w:r>
        <w:rPr>
          <w:rFonts w:ascii="Calibri" w:eastAsia="Calibri" w:hAnsi="Calibri" w:cs="Calibri"/>
          <w:sz w:val="25"/>
          <w:szCs w:val="25"/>
        </w:rPr>
        <w:t xml:space="preserve">S                     </w:t>
      </w:r>
      <w:r>
        <w:rPr>
          <w:rFonts w:ascii="Calibri" w:eastAsia="Calibri" w:hAnsi="Calibri" w:cs="Calibri"/>
          <w:spacing w:val="47"/>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a</w:t>
      </w:r>
      <w:r>
        <w:rPr>
          <w:rFonts w:ascii="Calibri" w:eastAsia="Calibri" w:hAnsi="Calibri" w:cs="Calibri"/>
          <w:sz w:val="25"/>
          <w:szCs w:val="25"/>
        </w:rPr>
        <w:t>sa</w:t>
      </w:r>
      <w:r>
        <w:rPr>
          <w:rFonts w:ascii="Calibri" w:eastAsia="Calibri" w:hAnsi="Calibri" w:cs="Calibri"/>
          <w:spacing w:val="1"/>
          <w:sz w:val="25"/>
          <w:szCs w:val="25"/>
        </w:rPr>
        <w:t>n</w:t>
      </w:r>
      <w:r>
        <w:rPr>
          <w:rFonts w:ascii="Calibri" w:eastAsia="Calibri" w:hAnsi="Calibri" w:cs="Calibri"/>
          <w:sz w:val="25"/>
          <w:szCs w:val="25"/>
        </w:rPr>
        <w:t>gan</w:t>
      </w:r>
      <w:r>
        <w:rPr>
          <w:rFonts w:ascii="Calibri" w:eastAsia="Calibri" w:hAnsi="Calibri" w:cs="Calibri"/>
          <w:spacing w:val="-10"/>
          <w:sz w:val="25"/>
          <w:szCs w:val="25"/>
        </w:rPr>
        <w:t xml:space="preserve"> </w:t>
      </w:r>
      <w:r>
        <w:rPr>
          <w:rFonts w:ascii="Calibri" w:eastAsia="Calibri" w:hAnsi="Calibri" w:cs="Calibri"/>
          <w:sz w:val="25"/>
          <w:szCs w:val="25"/>
        </w:rPr>
        <w:t>U</w:t>
      </w:r>
      <w:r>
        <w:rPr>
          <w:rFonts w:ascii="Calibri" w:eastAsia="Calibri" w:hAnsi="Calibri" w:cs="Calibri"/>
          <w:spacing w:val="1"/>
          <w:sz w:val="25"/>
          <w:szCs w:val="25"/>
        </w:rPr>
        <w:t>s</w:t>
      </w:r>
      <w:r>
        <w:rPr>
          <w:rFonts w:ascii="Calibri" w:eastAsia="Calibri" w:hAnsi="Calibri" w:cs="Calibri"/>
          <w:sz w:val="25"/>
          <w:szCs w:val="25"/>
        </w:rPr>
        <w:t>ia</w:t>
      </w:r>
      <w:r>
        <w:rPr>
          <w:rFonts w:ascii="Calibri" w:eastAsia="Calibri" w:hAnsi="Calibri" w:cs="Calibri"/>
          <w:spacing w:val="-5"/>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u</w:t>
      </w:r>
      <w:r>
        <w:rPr>
          <w:rFonts w:ascii="Calibri" w:eastAsia="Calibri" w:hAnsi="Calibri" w:cs="Calibri"/>
          <w:spacing w:val="-2"/>
          <w:sz w:val="25"/>
          <w:szCs w:val="25"/>
        </w:rPr>
        <w:t>b</w:t>
      </w:r>
      <w:r>
        <w:rPr>
          <w:rFonts w:ascii="Calibri" w:eastAsia="Calibri" w:hAnsi="Calibri" w:cs="Calibri"/>
          <w:spacing w:val="1"/>
          <w:sz w:val="25"/>
          <w:szCs w:val="25"/>
        </w:rPr>
        <w:t>u</w:t>
      </w:r>
      <w:r>
        <w:rPr>
          <w:rFonts w:ascii="Calibri" w:eastAsia="Calibri" w:hAnsi="Calibri" w:cs="Calibri"/>
          <w:sz w:val="25"/>
          <w:szCs w:val="25"/>
        </w:rPr>
        <w:t>r</w:t>
      </w:r>
    </w:p>
    <w:p w14:paraId="2418211E" w14:textId="77777777" w:rsidR="005B6E8B" w:rsidRDefault="00D8688A">
      <w:pPr>
        <w:spacing w:before="45"/>
        <w:ind w:left="108"/>
        <w:rPr>
          <w:rFonts w:ascii="Calibri" w:eastAsia="Calibri" w:hAnsi="Calibri" w:cs="Calibri"/>
          <w:sz w:val="25"/>
          <w:szCs w:val="25"/>
        </w:rPr>
      </w:pPr>
      <w:r>
        <w:rPr>
          <w:rFonts w:ascii="Calibri" w:eastAsia="Calibri" w:hAnsi="Calibri" w:cs="Calibri"/>
          <w:sz w:val="25"/>
          <w:szCs w:val="25"/>
        </w:rPr>
        <w:t xml:space="preserve">IPM                     </w:t>
      </w:r>
      <w:r>
        <w:rPr>
          <w:rFonts w:ascii="Calibri" w:eastAsia="Calibri" w:hAnsi="Calibri" w:cs="Calibri"/>
          <w:spacing w:val="46"/>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In</w:t>
      </w:r>
      <w:r>
        <w:rPr>
          <w:rFonts w:ascii="Calibri" w:eastAsia="Calibri" w:hAnsi="Calibri" w:cs="Calibri"/>
          <w:spacing w:val="1"/>
          <w:sz w:val="25"/>
          <w:szCs w:val="25"/>
        </w:rPr>
        <w:t>d</w:t>
      </w:r>
      <w:r>
        <w:rPr>
          <w:rFonts w:ascii="Calibri" w:eastAsia="Calibri" w:hAnsi="Calibri" w:cs="Calibri"/>
          <w:sz w:val="25"/>
          <w:szCs w:val="25"/>
        </w:rPr>
        <w:t>eks</w:t>
      </w:r>
      <w:r>
        <w:rPr>
          <w:rFonts w:ascii="Calibri" w:eastAsia="Calibri" w:hAnsi="Calibri" w:cs="Calibri"/>
          <w:spacing w:val="-5"/>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mb</w:t>
      </w:r>
      <w:r>
        <w:rPr>
          <w:rFonts w:ascii="Calibri" w:eastAsia="Calibri" w:hAnsi="Calibri" w:cs="Calibri"/>
          <w:spacing w:val="-1"/>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1"/>
          <w:sz w:val="25"/>
          <w:szCs w:val="25"/>
        </w:rPr>
        <w:t>un</w:t>
      </w:r>
      <w:r>
        <w:rPr>
          <w:rFonts w:ascii="Calibri" w:eastAsia="Calibri" w:hAnsi="Calibri" w:cs="Calibri"/>
          <w:sz w:val="25"/>
          <w:szCs w:val="25"/>
        </w:rPr>
        <w:t>an</w:t>
      </w:r>
      <w:r>
        <w:rPr>
          <w:rFonts w:ascii="Calibri" w:eastAsia="Calibri" w:hAnsi="Calibri" w:cs="Calibri"/>
          <w:spacing w:val="-15"/>
          <w:sz w:val="25"/>
          <w:szCs w:val="25"/>
        </w:rPr>
        <w:t xml:space="preserve"> </w:t>
      </w:r>
      <w:r>
        <w:rPr>
          <w:rFonts w:ascii="Calibri" w:eastAsia="Calibri" w:hAnsi="Calibri" w:cs="Calibri"/>
          <w:spacing w:val="-2"/>
          <w:sz w:val="25"/>
          <w:szCs w:val="25"/>
        </w:rPr>
        <w:t>M</w:t>
      </w:r>
      <w:r>
        <w:rPr>
          <w:rFonts w:ascii="Calibri" w:eastAsia="Calibri" w:hAnsi="Calibri" w:cs="Calibri"/>
          <w:sz w:val="25"/>
          <w:szCs w:val="25"/>
        </w:rPr>
        <w:t>a</w:t>
      </w:r>
      <w:r>
        <w:rPr>
          <w:rFonts w:ascii="Calibri" w:eastAsia="Calibri" w:hAnsi="Calibri" w:cs="Calibri"/>
          <w:spacing w:val="1"/>
          <w:sz w:val="25"/>
          <w:szCs w:val="25"/>
        </w:rPr>
        <w:t>nu</w:t>
      </w:r>
      <w:r>
        <w:rPr>
          <w:rFonts w:ascii="Calibri" w:eastAsia="Calibri" w:hAnsi="Calibri" w:cs="Calibri"/>
          <w:sz w:val="25"/>
          <w:szCs w:val="25"/>
        </w:rPr>
        <w:t>sia</w:t>
      </w:r>
    </w:p>
    <w:p w14:paraId="4CBB3FEF" w14:textId="77777777" w:rsidR="005B6E8B" w:rsidRDefault="00D8688A">
      <w:pPr>
        <w:spacing w:before="46"/>
        <w:ind w:left="108"/>
        <w:rPr>
          <w:rFonts w:ascii="Calibri" w:eastAsia="Calibri" w:hAnsi="Calibri" w:cs="Calibri"/>
          <w:sz w:val="25"/>
          <w:szCs w:val="25"/>
        </w:rPr>
      </w:pPr>
      <w:r>
        <w:rPr>
          <w:rFonts w:ascii="Calibri" w:eastAsia="Calibri" w:hAnsi="Calibri" w:cs="Calibri"/>
          <w:sz w:val="25"/>
          <w:szCs w:val="25"/>
        </w:rPr>
        <w:t xml:space="preserve">KM                      </w:t>
      </w:r>
      <w:r>
        <w:rPr>
          <w:rFonts w:ascii="Calibri" w:eastAsia="Calibri" w:hAnsi="Calibri" w:cs="Calibri"/>
          <w:spacing w:val="53"/>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Kilom</w:t>
      </w:r>
      <w:r>
        <w:rPr>
          <w:rFonts w:ascii="Calibri" w:eastAsia="Calibri" w:hAnsi="Calibri" w:cs="Calibri"/>
          <w:spacing w:val="1"/>
          <w:sz w:val="25"/>
          <w:szCs w:val="25"/>
        </w:rPr>
        <w:t>e</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w:t>
      </w:r>
    </w:p>
    <w:p w14:paraId="46908AF7" w14:textId="77777777" w:rsidR="005B6E8B" w:rsidRDefault="00D8688A">
      <w:pPr>
        <w:spacing w:before="47"/>
        <w:ind w:left="108"/>
        <w:rPr>
          <w:rFonts w:ascii="Calibri" w:eastAsia="Calibri" w:hAnsi="Calibri" w:cs="Calibri"/>
          <w:sz w:val="25"/>
          <w:szCs w:val="25"/>
        </w:rPr>
      </w:pPr>
      <w:r>
        <w:rPr>
          <w:rFonts w:ascii="Calibri" w:eastAsia="Calibri" w:hAnsi="Calibri" w:cs="Calibri"/>
          <w:sz w:val="25"/>
          <w:szCs w:val="25"/>
        </w:rPr>
        <w:t>MD</w:t>
      </w:r>
      <w:r>
        <w:rPr>
          <w:rFonts w:ascii="Calibri" w:eastAsia="Calibri" w:hAnsi="Calibri" w:cs="Calibri"/>
          <w:spacing w:val="1"/>
          <w:sz w:val="25"/>
          <w:szCs w:val="25"/>
        </w:rPr>
        <w:t>P</w:t>
      </w:r>
      <w:r>
        <w:rPr>
          <w:rFonts w:ascii="Calibri" w:eastAsia="Calibri" w:hAnsi="Calibri" w:cs="Calibri"/>
          <w:sz w:val="25"/>
          <w:szCs w:val="25"/>
        </w:rPr>
        <w:t xml:space="preserve">L                  </w:t>
      </w:r>
      <w:r>
        <w:rPr>
          <w:rFonts w:ascii="Calibri" w:eastAsia="Calibri" w:hAnsi="Calibri" w:cs="Calibri"/>
          <w:spacing w:val="18"/>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t</w:t>
      </w:r>
      <w:r>
        <w:rPr>
          <w:rFonts w:ascii="Calibri" w:eastAsia="Calibri" w:hAnsi="Calibri" w:cs="Calibri"/>
          <w:sz w:val="25"/>
          <w:szCs w:val="25"/>
        </w:rPr>
        <w:t>er</w:t>
      </w:r>
      <w:r>
        <w:rPr>
          <w:rFonts w:ascii="Calibri" w:eastAsia="Calibri" w:hAnsi="Calibri" w:cs="Calibri"/>
          <w:spacing w:val="-5"/>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 xml:space="preserve">i </w:t>
      </w:r>
      <w:r>
        <w:rPr>
          <w:rFonts w:ascii="Calibri" w:eastAsia="Calibri" w:hAnsi="Calibri" w:cs="Calibri"/>
          <w:spacing w:val="-2"/>
          <w:sz w:val="25"/>
          <w:szCs w:val="25"/>
        </w:rPr>
        <w:t>a</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s</w:t>
      </w:r>
      <w:r>
        <w:rPr>
          <w:rFonts w:ascii="Calibri" w:eastAsia="Calibri" w:hAnsi="Calibri" w:cs="Calibri"/>
          <w:spacing w:val="-5"/>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1"/>
          <w:sz w:val="25"/>
          <w:szCs w:val="25"/>
        </w:rPr>
        <w:t>m</w:t>
      </w:r>
      <w:r>
        <w:rPr>
          <w:rFonts w:ascii="Calibri" w:eastAsia="Calibri" w:hAnsi="Calibri" w:cs="Calibri"/>
          <w:spacing w:val="1"/>
          <w:sz w:val="25"/>
          <w:szCs w:val="25"/>
        </w:rPr>
        <w:t>u</w:t>
      </w:r>
      <w:r>
        <w:rPr>
          <w:rFonts w:ascii="Calibri" w:eastAsia="Calibri" w:hAnsi="Calibri" w:cs="Calibri"/>
          <w:spacing w:val="-1"/>
          <w:sz w:val="25"/>
          <w:szCs w:val="25"/>
        </w:rPr>
        <w:t>k</w:t>
      </w:r>
      <w:r>
        <w:rPr>
          <w:rFonts w:ascii="Calibri" w:eastAsia="Calibri" w:hAnsi="Calibri" w:cs="Calibri"/>
          <w:sz w:val="25"/>
          <w:szCs w:val="25"/>
        </w:rPr>
        <w:t>a</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10"/>
          <w:sz w:val="25"/>
          <w:szCs w:val="25"/>
        </w:rPr>
        <w:t xml:space="preserve"> </w:t>
      </w:r>
      <w:r>
        <w:rPr>
          <w:rFonts w:ascii="Calibri" w:eastAsia="Calibri" w:hAnsi="Calibri" w:cs="Calibri"/>
          <w:sz w:val="25"/>
          <w:szCs w:val="25"/>
        </w:rPr>
        <w:t>La</w:t>
      </w:r>
      <w:r>
        <w:rPr>
          <w:rFonts w:ascii="Calibri" w:eastAsia="Calibri" w:hAnsi="Calibri" w:cs="Calibri"/>
          <w:spacing w:val="1"/>
          <w:sz w:val="25"/>
          <w:szCs w:val="25"/>
        </w:rPr>
        <w:t>u</w:t>
      </w:r>
      <w:r>
        <w:rPr>
          <w:rFonts w:ascii="Calibri" w:eastAsia="Calibri" w:hAnsi="Calibri" w:cs="Calibri"/>
          <w:sz w:val="25"/>
          <w:szCs w:val="25"/>
        </w:rPr>
        <w:t>t</w:t>
      </w:r>
    </w:p>
    <w:p w14:paraId="32300916" w14:textId="77777777" w:rsidR="005B6E8B" w:rsidRDefault="00D8688A">
      <w:pPr>
        <w:spacing w:before="45"/>
        <w:ind w:left="108"/>
        <w:rPr>
          <w:rFonts w:ascii="Calibri" w:eastAsia="Calibri" w:hAnsi="Calibri" w:cs="Calibri"/>
          <w:sz w:val="25"/>
          <w:szCs w:val="25"/>
        </w:rPr>
      </w:pPr>
      <w:r>
        <w:rPr>
          <w:rFonts w:ascii="Calibri" w:eastAsia="Calibri" w:hAnsi="Calibri" w:cs="Calibri"/>
          <w:spacing w:val="1"/>
          <w:sz w:val="25"/>
          <w:szCs w:val="25"/>
        </w:rPr>
        <w:t>H</w:t>
      </w:r>
      <w:r>
        <w:rPr>
          <w:rFonts w:ascii="Calibri" w:eastAsia="Calibri" w:hAnsi="Calibri" w:cs="Calibri"/>
          <w:sz w:val="25"/>
          <w:szCs w:val="25"/>
        </w:rPr>
        <w:t xml:space="preserve">a                        </w:t>
      </w:r>
      <w:r>
        <w:rPr>
          <w:rFonts w:ascii="Calibri" w:eastAsia="Calibri" w:hAnsi="Calibri" w:cs="Calibri"/>
          <w:spacing w:val="8"/>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H</w:t>
      </w:r>
      <w:r>
        <w:rPr>
          <w:rFonts w:ascii="Calibri" w:eastAsia="Calibri" w:hAnsi="Calibri" w:cs="Calibri"/>
          <w:spacing w:val="1"/>
          <w:sz w:val="25"/>
          <w:szCs w:val="25"/>
        </w:rPr>
        <w:t>e</w:t>
      </w:r>
      <w:r>
        <w:rPr>
          <w:rFonts w:ascii="Calibri" w:eastAsia="Calibri" w:hAnsi="Calibri" w:cs="Calibri"/>
          <w:spacing w:val="-1"/>
          <w:sz w:val="25"/>
          <w:szCs w:val="25"/>
        </w:rPr>
        <w:t>k</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r</w:t>
      </w:r>
    </w:p>
    <w:p w14:paraId="77D96549" w14:textId="77777777" w:rsidR="005B6E8B" w:rsidRDefault="00D8688A">
      <w:pPr>
        <w:spacing w:before="45"/>
        <w:ind w:left="108"/>
        <w:rPr>
          <w:rFonts w:ascii="Calibri" w:eastAsia="Calibri" w:hAnsi="Calibri" w:cs="Calibri"/>
          <w:sz w:val="25"/>
          <w:szCs w:val="25"/>
        </w:rPr>
      </w:pPr>
      <w:r>
        <w:rPr>
          <w:rFonts w:ascii="Calibri" w:eastAsia="Calibri" w:hAnsi="Calibri" w:cs="Calibri"/>
          <w:sz w:val="25"/>
          <w:szCs w:val="25"/>
        </w:rPr>
        <w:t>D</w:t>
      </w:r>
      <w:r>
        <w:rPr>
          <w:rFonts w:ascii="Calibri" w:eastAsia="Calibri" w:hAnsi="Calibri" w:cs="Calibri"/>
          <w:spacing w:val="1"/>
          <w:sz w:val="25"/>
          <w:szCs w:val="25"/>
        </w:rPr>
        <w:t>T</w:t>
      </w:r>
      <w:r>
        <w:rPr>
          <w:rFonts w:ascii="Calibri" w:eastAsia="Calibri" w:hAnsi="Calibri" w:cs="Calibri"/>
          <w:sz w:val="25"/>
          <w:szCs w:val="25"/>
        </w:rPr>
        <w:t xml:space="preserve">W                    </w:t>
      </w:r>
      <w:r>
        <w:rPr>
          <w:rFonts w:ascii="Calibri" w:eastAsia="Calibri" w:hAnsi="Calibri" w:cs="Calibri"/>
          <w:spacing w:val="10"/>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Daya</w:t>
      </w:r>
      <w:r>
        <w:rPr>
          <w:rFonts w:ascii="Calibri" w:eastAsia="Calibri" w:hAnsi="Calibri" w:cs="Calibri"/>
          <w:spacing w:val="-4"/>
          <w:sz w:val="25"/>
          <w:szCs w:val="25"/>
        </w:rPr>
        <w:t xml:space="preserve"> </w:t>
      </w:r>
      <w:r>
        <w:rPr>
          <w:rFonts w:ascii="Calibri" w:eastAsia="Calibri" w:hAnsi="Calibri" w:cs="Calibri"/>
          <w:sz w:val="25"/>
          <w:szCs w:val="25"/>
        </w:rPr>
        <w:t>Tarik</w:t>
      </w:r>
      <w:r>
        <w:rPr>
          <w:rFonts w:ascii="Calibri" w:eastAsia="Calibri" w:hAnsi="Calibri" w:cs="Calibri"/>
          <w:spacing w:val="-3"/>
          <w:sz w:val="25"/>
          <w:szCs w:val="25"/>
        </w:rPr>
        <w:t xml:space="preserve"> </w:t>
      </w:r>
      <w:r>
        <w:rPr>
          <w:rFonts w:ascii="Calibri" w:eastAsia="Calibri" w:hAnsi="Calibri" w:cs="Calibri"/>
          <w:spacing w:val="1"/>
          <w:sz w:val="25"/>
          <w:szCs w:val="25"/>
        </w:rPr>
        <w:t>W</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p>
    <w:p w14:paraId="6A0F889E" w14:textId="77777777" w:rsidR="005B6E8B" w:rsidRDefault="00D8688A">
      <w:pPr>
        <w:spacing w:before="45"/>
        <w:ind w:left="108"/>
        <w:rPr>
          <w:rFonts w:ascii="Calibri" w:eastAsia="Calibri" w:hAnsi="Calibri" w:cs="Calibri"/>
          <w:sz w:val="25"/>
          <w:szCs w:val="25"/>
        </w:rPr>
      </w:pPr>
      <w:r>
        <w:rPr>
          <w:rFonts w:ascii="Calibri" w:eastAsia="Calibri" w:hAnsi="Calibri" w:cs="Calibri"/>
          <w:sz w:val="25"/>
          <w:szCs w:val="25"/>
        </w:rPr>
        <w:t xml:space="preserve">KTP                      </w:t>
      </w:r>
      <w:r>
        <w:rPr>
          <w:rFonts w:ascii="Calibri" w:eastAsia="Calibri" w:hAnsi="Calibri" w:cs="Calibri"/>
          <w:spacing w:val="15"/>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Kartu</w:t>
      </w:r>
      <w:r>
        <w:rPr>
          <w:rFonts w:ascii="Calibri" w:eastAsia="Calibri" w:hAnsi="Calibri" w:cs="Calibri"/>
          <w:spacing w:val="-3"/>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nd</w:t>
      </w:r>
      <w:r>
        <w:rPr>
          <w:rFonts w:ascii="Calibri" w:eastAsia="Calibri" w:hAnsi="Calibri" w:cs="Calibri"/>
          <w:sz w:val="25"/>
          <w:szCs w:val="25"/>
        </w:rPr>
        <w:t>a</w:t>
      </w:r>
      <w:r>
        <w:rPr>
          <w:rFonts w:ascii="Calibri" w:eastAsia="Calibri" w:hAnsi="Calibri" w:cs="Calibri"/>
          <w:spacing w:val="-7"/>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pacing w:val="1"/>
          <w:sz w:val="25"/>
          <w:szCs w:val="25"/>
        </w:rPr>
        <w:t>ndu</w:t>
      </w:r>
      <w:r>
        <w:rPr>
          <w:rFonts w:ascii="Calibri" w:eastAsia="Calibri" w:hAnsi="Calibri" w:cs="Calibri"/>
          <w:spacing w:val="-2"/>
          <w:sz w:val="25"/>
          <w:szCs w:val="25"/>
        </w:rPr>
        <w:t>d</w:t>
      </w:r>
      <w:r>
        <w:rPr>
          <w:rFonts w:ascii="Calibri" w:eastAsia="Calibri" w:hAnsi="Calibri" w:cs="Calibri"/>
          <w:spacing w:val="1"/>
          <w:sz w:val="25"/>
          <w:szCs w:val="25"/>
        </w:rPr>
        <w:t>u</w:t>
      </w:r>
      <w:r>
        <w:rPr>
          <w:rFonts w:ascii="Calibri" w:eastAsia="Calibri" w:hAnsi="Calibri" w:cs="Calibri"/>
          <w:sz w:val="25"/>
          <w:szCs w:val="25"/>
        </w:rPr>
        <w:t>k</w:t>
      </w:r>
    </w:p>
    <w:p w14:paraId="70F91333" w14:textId="77777777" w:rsidR="005B6E8B" w:rsidRDefault="00D8688A">
      <w:pPr>
        <w:spacing w:before="45"/>
        <w:ind w:left="108"/>
        <w:rPr>
          <w:rFonts w:ascii="Calibri" w:eastAsia="Calibri" w:hAnsi="Calibri" w:cs="Calibri"/>
          <w:sz w:val="25"/>
          <w:szCs w:val="25"/>
        </w:rPr>
      </w:pPr>
      <w:r>
        <w:rPr>
          <w:rFonts w:ascii="Calibri" w:eastAsia="Calibri" w:hAnsi="Calibri" w:cs="Calibri"/>
          <w:spacing w:val="1"/>
          <w:sz w:val="25"/>
          <w:szCs w:val="25"/>
        </w:rPr>
        <w:t>B</w:t>
      </w:r>
      <w:r>
        <w:rPr>
          <w:rFonts w:ascii="Calibri" w:eastAsia="Calibri" w:hAnsi="Calibri" w:cs="Calibri"/>
          <w:sz w:val="25"/>
          <w:szCs w:val="25"/>
        </w:rPr>
        <w:t>al</w:t>
      </w:r>
      <w:r>
        <w:rPr>
          <w:rFonts w:ascii="Calibri" w:eastAsia="Calibri" w:hAnsi="Calibri" w:cs="Calibri"/>
          <w:spacing w:val="1"/>
          <w:sz w:val="25"/>
          <w:szCs w:val="25"/>
        </w:rPr>
        <w:t>i</w:t>
      </w:r>
      <w:r>
        <w:rPr>
          <w:rFonts w:ascii="Calibri" w:eastAsia="Calibri" w:hAnsi="Calibri" w:cs="Calibri"/>
          <w:sz w:val="25"/>
          <w:szCs w:val="25"/>
        </w:rPr>
        <w:t xml:space="preserve">ta                  </w:t>
      </w:r>
      <w:r>
        <w:rPr>
          <w:rFonts w:ascii="Calibri" w:eastAsia="Calibri" w:hAnsi="Calibri" w:cs="Calibri"/>
          <w:spacing w:val="47"/>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awah</w:t>
      </w:r>
      <w:r>
        <w:rPr>
          <w:rFonts w:ascii="Calibri" w:eastAsia="Calibri" w:hAnsi="Calibri" w:cs="Calibri"/>
          <w:spacing w:val="-3"/>
          <w:sz w:val="25"/>
          <w:szCs w:val="25"/>
        </w:rPr>
        <w:t xml:space="preserve"> </w:t>
      </w:r>
      <w:r>
        <w:rPr>
          <w:rFonts w:ascii="Calibri" w:eastAsia="Calibri" w:hAnsi="Calibri" w:cs="Calibri"/>
          <w:sz w:val="25"/>
          <w:szCs w:val="25"/>
        </w:rPr>
        <w:t>Lima</w:t>
      </w:r>
      <w:r>
        <w:rPr>
          <w:rFonts w:ascii="Calibri" w:eastAsia="Calibri" w:hAnsi="Calibri" w:cs="Calibri"/>
          <w:spacing w:val="-6"/>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w:t>
      </w:r>
      <w:r>
        <w:rPr>
          <w:rFonts w:ascii="Calibri" w:eastAsia="Calibri" w:hAnsi="Calibri" w:cs="Calibri"/>
          <w:spacing w:val="-2"/>
          <w:sz w:val="25"/>
          <w:szCs w:val="25"/>
        </w:rPr>
        <w:t>u</w:t>
      </w:r>
      <w:r>
        <w:rPr>
          <w:rFonts w:ascii="Calibri" w:eastAsia="Calibri" w:hAnsi="Calibri" w:cs="Calibri"/>
          <w:sz w:val="25"/>
          <w:szCs w:val="25"/>
        </w:rPr>
        <w:t>n</w:t>
      </w:r>
    </w:p>
    <w:p w14:paraId="1E628AC2" w14:textId="77777777" w:rsidR="005B6E8B" w:rsidRDefault="00D8688A">
      <w:pPr>
        <w:spacing w:before="47"/>
        <w:ind w:left="108"/>
        <w:rPr>
          <w:rFonts w:ascii="Calibri" w:eastAsia="Calibri" w:hAnsi="Calibri" w:cs="Calibri"/>
          <w:sz w:val="25"/>
          <w:szCs w:val="25"/>
        </w:rPr>
      </w:pPr>
      <w:r>
        <w:rPr>
          <w:rFonts w:ascii="Calibri" w:eastAsia="Calibri" w:hAnsi="Calibri" w:cs="Calibri"/>
          <w:sz w:val="25"/>
          <w:szCs w:val="25"/>
        </w:rPr>
        <w:t>D</w:t>
      </w:r>
      <w:r>
        <w:rPr>
          <w:rFonts w:ascii="Calibri" w:eastAsia="Calibri" w:hAnsi="Calibri" w:cs="Calibri"/>
          <w:spacing w:val="1"/>
          <w:sz w:val="25"/>
          <w:szCs w:val="25"/>
        </w:rPr>
        <w:t>B</w:t>
      </w:r>
      <w:r>
        <w:rPr>
          <w:rFonts w:ascii="Calibri" w:eastAsia="Calibri" w:hAnsi="Calibri" w:cs="Calibri"/>
          <w:sz w:val="25"/>
          <w:szCs w:val="25"/>
        </w:rPr>
        <w:t xml:space="preserve">D                     </w:t>
      </w:r>
      <w:r>
        <w:rPr>
          <w:rFonts w:ascii="Calibri" w:eastAsia="Calibri" w:hAnsi="Calibri" w:cs="Calibri"/>
          <w:spacing w:val="9"/>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Dem</w:t>
      </w:r>
      <w:r>
        <w:rPr>
          <w:rFonts w:ascii="Calibri" w:eastAsia="Calibri" w:hAnsi="Calibri" w:cs="Calibri"/>
          <w:spacing w:val="1"/>
          <w:sz w:val="25"/>
          <w:szCs w:val="25"/>
        </w:rPr>
        <w:t>a</w:t>
      </w:r>
      <w:r>
        <w:rPr>
          <w:rFonts w:ascii="Calibri" w:eastAsia="Calibri" w:hAnsi="Calibri" w:cs="Calibri"/>
          <w:sz w:val="25"/>
          <w:szCs w:val="25"/>
        </w:rPr>
        <w:t>m</w:t>
      </w:r>
      <w:r>
        <w:rPr>
          <w:rFonts w:ascii="Calibri" w:eastAsia="Calibri" w:hAnsi="Calibri" w:cs="Calibri"/>
          <w:spacing w:val="-7"/>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d</w:t>
      </w:r>
      <w:r>
        <w:rPr>
          <w:rFonts w:ascii="Calibri" w:eastAsia="Calibri" w:hAnsi="Calibri" w:cs="Calibri"/>
          <w:sz w:val="25"/>
          <w:szCs w:val="25"/>
        </w:rPr>
        <w:t>arah</w:t>
      </w:r>
      <w:r>
        <w:rPr>
          <w:rFonts w:ascii="Calibri" w:eastAsia="Calibri" w:hAnsi="Calibri" w:cs="Calibri"/>
          <w:spacing w:val="-6"/>
          <w:sz w:val="25"/>
          <w:szCs w:val="25"/>
        </w:rPr>
        <w:t xml:space="preserve"> </w:t>
      </w:r>
      <w:r>
        <w:rPr>
          <w:rFonts w:ascii="Calibri" w:eastAsia="Calibri" w:hAnsi="Calibri" w:cs="Calibri"/>
          <w:sz w:val="25"/>
          <w:szCs w:val="25"/>
        </w:rPr>
        <w:t>D</w:t>
      </w:r>
      <w:r>
        <w:rPr>
          <w:rFonts w:ascii="Calibri" w:eastAsia="Calibri" w:hAnsi="Calibri" w:cs="Calibri"/>
          <w:spacing w:val="-2"/>
          <w:sz w:val="25"/>
          <w:szCs w:val="25"/>
        </w:rPr>
        <w:t>e</w:t>
      </w:r>
      <w:r>
        <w:rPr>
          <w:rFonts w:ascii="Calibri" w:eastAsia="Calibri" w:hAnsi="Calibri" w:cs="Calibri"/>
          <w:spacing w:val="1"/>
          <w:sz w:val="25"/>
          <w:szCs w:val="25"/>
        </w:rPr>
        <w:t>n</w:t>
      </w:r>
      <w:r>
        <w:rPr>
          <w:rFonts w:ascii="Calibri" w:eastAsia="Calibri" w:hAnsi="Calibri" w:cs="Calibri"/>
          <w:spacing w:val="-2"/>
          <w:sz w:val="25"/>
          <w:szCs w:val="25"/>
        </w:rPr>
        <w:t>g</w:t>
      </w:r>
      <w:r>
        <w:rPr>
          <w:rFonts w:ascii="Calibri" w:eastAsia="Calibri" w:hAnsi="Calibri" w:cs="Calibri"/>
          <w:spacing w:val="1"/>
          <w:sz w:val="25"/>
          <w:szCs w:val="25"/>
        </w:rPr>
        <w:t>u</w:t>
      </w:r>
      <w:r>
        <w:rPr>
          <w:rFonts w:ascii="Calibri" w:eastAsia="Calibri" w:hAnsi="Calibri" w:cs="Calibri"/>
          <w:sz w:val="25"/>
          <w:szCs w:val="25"/>
        </w:rPr>
        <w:t>e</w:t>
      </w:r>
    </w:p>
    <w:p w14:paraId="4571F870" w14:textId="77777777" w:rsidR="005B6E8B" w:rsidRDefault="00D8688A">
      <w:pPr>
        <w:spacing w:before="45"/>
        <w:ind w:left="108"/>
        <w:rPr>
          <w:rFonts w:ascii="Calibri" w:eastAsia="Calibri" w:hAnsi="Calibri" w:cs="Calibri"/>
          <w:sz w:val="25"/>
          <w:szCs w:val="25"/>
        </w:rPr>
      </w:pPr>
      <w:r>
        <w:rPr>
          <w:rFonts w:ascii="Calibri" w:eastAsia="Calibri" w:hAnsi="Calibri" w:cs="Calibri"/>
          <w:spacing w:val="1"/>
          <w:sz w:val="25"/>
          <w:szCs w:val="25"/>
        </w:rPr>
        <w:t>TB</w:t>
      </w:r>
      <w:r>
        <w:rPr>
          <w:rFonts w:ascii="Calibri" w:eastAsia="Calibri" w:hAnsi="Calibri" w:cs="Calibri"/>
          <w:sz w:val="25"/>
          <w:szCs w:val="25"/>
        </w:rPr>
        <w:t xml:space="preserve">C                      </w:t>
      </w:r>
      <w:r>
        <w:rPr>
          <w:rFonts w:ascii="Calibri" w:eastAsia="Calibri" w:hAnsi="Calibri" w:cs="Calibri"/>
          <w:spacing w:val="3"/>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ub</w:t>
      </w:r>
      <w:r>
        <w:rPr>
          <w:rFonts w:ascii="Calibri" w:eastAsia="Calibri" w:hAnsi="Calibri" w:cs="Calibri"/>
          <w:sz w:val="25"/>
          <w:szCs w:val="25"/>
        </w:rPr>
        <w:t>er</w:t>
      </w:r>
      <w:r>
        <w:rPr>
          <w:rFonts w:ascii="Calibri" w:eastAsia="Calibri" w:hAnsi="Calibri" w:cs="Calibri"/>
          <w:spacing w:val="-1"/>
          <w:sz w:val="25"/>
          <w:szCs w:val="25"/>
        </w:rPr>
        <w:t>k</w:t>
      </w:r>
      <w:r>
        <w:rPr>
          <w:rFonts w:ascii="Calibri" w:eastAsia="Calibri" w:hAnsi="Calibri" w:cs="Calibri"/>
          <w:spacing w:val="1"/>
          <w:sz w:val="25"/>
          <w:szCs w:val="25"/>
        </w:rPr>
        <w:t>u</w:t>
      </w:r>
      <w:r>
        <w:rPr>
          <w:rFonts w:ascii="Calibri" w:eastAsia="Calibri" w:hAnsi="Calibri" w:cs="Calibri"/>
          <w:sz w:val="25"/>
          <w:szCs w:val="25"/>
        </w:rPr>
        <w:t>lo</w:t>
      </w:r>
      <w:r>
        <w:rPr>
          <w:rFonts w:ascii="Calibri" w:eastAsia="Calibri" w:hAnsi="Calibri" w:cs="Calibri"/>
          <w:spacing w:val="1"/>
          <w:sz w:val="25"/>
          <w:szCs w:val="25"/>
        </w:rPr>
        <w:t>s</w:t>
      </w:r>
      <w:r>
        <w:rPr>
          <w:rFonts w:ascii="Calibri" w:eastAsia="Calibri" w:hAnsi="Calibri" w:cs="Calibri"/>
          <w:sz w:val="25"/>
          <w:szCs w:val="25"/>
        </w:rPr>
        <w:t>is</w:t>
      </w:r>
    </w:p>
    <w:p w14:paraId="4054B0DC" w14:textId="77777777" w:rsidR="005B6E8B" w:rsidRDefault="00D8688A">
      <w:pPr>
        <w:spacing w:before="45"/>
        <w:ind w:left="108"/>
        <w:rPr>
          <w:rFonts w:ascii="Calibri" w:eastAsia="Calibri" w:hAnsi="Calibri" w:cs="Calibri"/>
          <w:sz w:val="25"/>
          <w:szCs w:val="25"/>
        </w:rPr>
      </w:pPr>
      <w:r>
        <w:rPr>
          <w:rFonts w:ascii="Calibri" w:eastAsia="Calibri" w:hAnsi="Calibri" w:cs="Calibri"/>
          <w:sz w:val="25"/>
          <w:szCs w:val="25"/>
        </w:rPr>
        <w:t xml:space="preserve">HIV                      </w:t>
      </w:r>
      <w:r>
        <w:rPr>
          <w:rFonts w:ascii="Calibri" w:eastAsia="Calibri" w:hAnsi="Calibri" w:cs="Calibri"/>
          <w:spacing w:val="36"/>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H</w:t>
      </w:r>
      <w:r>
        <w:rPr>
          <w:rFonts w:ascii="Calibri" w:eastAsia="Calibri" w:hAnsi="Calibri" w:cs="Calibri"/>
          <w:spacing w:val="1"/>
          <w:sz w:val="25"/>
          <w:szCs w:val="25"/>
        </w:rPr>
        <w:t>u</w:t>
      </w:r>
      <w:r>
        <w:rPr>
          <w:rFonts w:ascii="Calibri" w:eastAsia="Calibri" w:hAnsi="Calibri" w:cs="Calibri"/>
          <w:sz w:val="25"/>
          <w:szCs w:val="25"/>
        </w:rPr>
        <w:t>man</w:t>
      </w:r>
      <w:r>
        <w:rPr>
          <w:rFonts w:ascii="Calibri" w:eastAsia="Calibri" w:hAnsi="Calibri" w:cs="Calibri"/>
          <w:spacing w:val="-5"/>
          <w:sz w:val="25"/>
          <w:szCs w:val="25"/>
        </w:rPr>
        <w:t xml:space="preserve"> </w:t>
      </w:r>
      <w:r>
        <w:rPr>
          <w:rFonts w:ascii="Calibri" w:eastAsia="Calibri" w:hAnsi="Calibri" w:cs="Calibri"/>
          <w:sz w:val="25"/>
          <w:szCs w:val="25"/>
        </w:rPr>
        <w:t>Im</w:t>
      </w:r>
      <w:r>
        <w:rPr>
          <w:rFonts w:ascii="Calibri" w:eastAsia="Calibri" w:hAnsi="Calibri" w:cs="Calibri"/>
          <w:spacing w:val="-1"/>
          <w:sz w:val="25"/>
          <w:szCs w:val="25"/>
        </w:rPr>
        <w:t>m</w:t>
      </w:r>
      <w:r>
        <w:rPr>
          <w:rFonts w:ascii="Calibri" w:eastAsia="Calibri" w:hAnsi="Calibri" w:cs="Calibri"/>
          <w:spacing w:val="1"/>
          <w:sz w:val="25"/>
          <w:szCs w:val="25"/>
        </w:rPr>
        <w:t>un</w:t>
      </w:r>
      <w:r>
        <w:rPr>
          <w:rFonts w:ascii="Calibri" w:eastAsia="Calibri" w:hAnsi="Calibri" w:cs="Calibri"/>
          <w:sz w:val="25"/>
          <w:szCs w:val="25"/>
        </w:rPr>
        <w:t>o</w:t>
      </w:r>
      <w:r>
        <w:rPr>
          <w:rFonts w:ascii="Calibri" w:eastAsia="Calibri" w:hAnsi="Calibri" w:cs="Calibri"/>
          <w:spacing w:val="1"/>
          <w:sz w:val="25"/>
          <w:szCs w:val="25"/>
        </w:rPr>
        <w:t>d</w:t>
      </w:r>
      <w:r>
        <w:rPr>
          <w:rFonts w:ascii="Calibri" w:eastAsia="Calibri" w:hAnsi="Calibri" w:cs="Calibri"/>
          <w:spacing w:val="-2"/>
          <w:sz w:val="25"/>
          <w:szCs w:val="25"/>
        </w:rPr>
        <w:t>e</w:t>
      </w:r>
      <w:r>
        <w:rPr>
          <w:rFonts w:ascii="Calibri" w:eastAsia="Calibri" w:hAnsi="Calibri" w:cs="Calibri"/>
          <w:sz w:val="25"/>
          <w:szCs w:val="25"/>
        </w:rPr>
        <w:t>f</w:t>
      </w:r>
      <w:r>
        <w:rPr>
          <w:rFonts w:ascii="Calibri" w:eastAsia="Calibri" w:hAnsi="Calibri" w:cs="Calibri"/>
          <w:spacing w:val="1"/>
          <w:sz w:val="25"/>
          <w:szCs w:val="25"/>
        </w:rPr>
        <w:t>i</w:t>
      </w:r>
      <w:r>
        <w:rPr>
          <w:rFonts w:ascii="Calibri" w:eastAsia="Calibri" w:hAnsi="Calibri" w:cs="Calibri"/>
          <w:sz w:val="25"/>
          <w:szCs w:val="25"/>
        </w:rPr>
        <w:t>ci</w:t>
      </w:r>
      <w:r>
        <w:rPr>
          <w:rFonts w:ascii="Calibri" w:eastAsia="Calibri" w:hAnsi="Calibri" w:cs="Calibri"/>
          <w:spacing w:val="-1"/>
          <w:sz w:val="25"/>
          <w:szCs w:val="25"/>
        </w:rPr>
        <w:t>e</w:t>
      </w:r>
      <w:r>
        <w:rPr>
          <w:rFonts w:ascii="Calibri" w:eastAsia="Calibri" w:hAnsi="Calibri" w:cs="Calibri"/>
          <w:spacing w:val="1"/>
          <w:sz w:val="25"/>
          <w:szCs w:val="25"/>
        </w:rPr>
        <w:t>n</w:t>
      </w:r>
      <w:r>
        <w:rPr>
          <w:rFonts w:ascii="Calibri" w:eastAsia="Calibri" w:hAnsi="Calibri" w:cs="Calibri"/>
          <w:sz w:val="25"/>
          <w:szCs w:val="25"/>
        </w:rPr>
        <w:t>cy</w:t>
      </w:r>
      <w:r>
        <w:rPr>
          <w:rFonts w:ascii="Calibri" w:eastAsia="Calibri" w:hAnsi="Calibri" w:cs="Calibri"/>
          <w:spacing w:val="-13"/>
          <w:sz w:val="25"/>
          <w:szCs w:val="25"/>
        </w:rPr>
        <w:t xml:space="preserve"> </w:t>
      </w:r>
      <w:r>
        <w:rPr>
          <w:rFonts w:ascii="Calibri" w:eastAsia="Calibri" w:hAnsi="Calibri" w:cs="Calibri"/>
          <w:sz w:val="25"/>
          <w:szCs w:val="25"/>
        </w:rPr>
        <w:t>Virus</w:t>
      </w:r>
    </w:p>
    <w:p w14:paraId="0C11CF67" w14:textId="77777777" w:rsidR="005B6E8B" w:rsidRDefault="00D8688A">
      <w:pPr>
        <w:spacing w:before="45"/>
        <w:ind w:left="108"/>
        <w:rPr>
          <w:rFonts w:ascii="Calibri" w:eastAsia="Calibri" w:hAnsi="Calibri" w:cs="Calibri"/>
          <w:sz w:val="25"/>
          <w:szCs w:val="25"/>
        </w:rPr>
      </w:pPr>
      <w:r>
        <w:rPr>
          <w:rFonts w:ascii="Calibri" w:eastAsia="Calibri" w:hAnsi="Calibri" w:cs="Calibri"/>
          <w:sz w:val="25"/>
          <w:szCs w:val="25"/>
        </w:rPr>
        <w:t>P</w:t>
      </w:r>
      <w:r>
        <w:rPr>
          <w:rFonts w:ascii="Calibri" w:eastAsia="Calibri" w:hAnsi="Calibri" w:cs="Calibri"/>
          <w:spacing w:val="1"/>
          <w:sz w:val="25"/>
          <w:szCs w:val="25"/>
        </w:rPr>
        <w:t>o</w:t>
      </w:r>
      <w:r>
        <w:rPr>
          <w:rFonts w:ascii="Calibri" w:eastAsia="Calibri" w:hAnsi="Calibri" w:cs="Calibri"/>
          <w:sz w:val="25"/>
          <w:szCs w:val="25"/>
        </w:rPr>
        <w:t>sya</w:t>
      </w:r>
      <w:r>
        <w:rPr>
          <w:rFonts w:ascii="Calibri" w:eastAsia="Calibri" w:hAnsi="Calibri" w:cs="Calibri"/>
          <w:spacing w:val="1"/>
          <w:sz w:val="25"/>
          <w:szCs w:val="25"/>
        </w:rPr>
        <w:t>nd</w:t>
      </w:r>
      <w:r>
        <w:rPr>
          <w:rFonts w:ascii="Calibri" w:eastAsia="Calibri" w:hAnsi="Calibri" w:cs="Calibri"/>
          <w:sz w:val="25"/>
          <w:szCs w:val="25"/>
        </w:rPr>
        <w:t xml:space="preserve">u           </w:t>
      </w:r>
      <w:r>
        <w:rPr>
          <w:rFonts w:ascii="Calibri" w:eastAsia="Calibri" w:hAnsi="Calibri" w:cs="Calibri"/>
          <w:spacing w:val="25"/>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o</w:t>
      </w:r>
      <w:r>
        <w:rPr>
          <w:rFonts w:ascii="Calibri" w:eastAsia="Calibri" w:hAnsi="Calibri" w:cs="Calibri"/>
          <w:sz w:val="25"/>
          <w:szCs w:val="25"/>
        </w:rPr>
        <w:t>s</w:t>
      </w:r>
      <w:r>
        <w:rPr>
          <w:rFonts w:ascii="Calibri" w:eastAsia="Calibri" w:hAnsi="Calibri" w:cs="Calibri"/>
          <w:spacing w:val="-3"/>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lay</w:t>
      </w:r>
      <w:r>
        <w:rPr>
          <w:rFonts w:ascii="Calibri" w:eastAsia="Calibri" w:hAnsi="Calibri" w:cs="Calibri"/>
          <w:spacing w:val="-1"/>
          <w:sz w:val="25"/>
          <w:szCs w:val="25"/>
        </w:rPr>
        <w:t>a</w:t>
      </w:r>
      <w:r>
        <w:rPr>
          <w:rFonts w:ascii="Calibri" w:eastAsia="Calibri" w:hAnsi="Calibri" w:cs="Calibri"/>
          <w:spacing w:val="1"/>
          <w:sz w:val="25"/>
          <w:szCs w:val="25"/>
        </w:rPr>
        <w:t>n</w:t>
      </w:r>
      <w:r>
        <w:rPr>
          <w:rFonts w:ascii="Calibri" w:eastAsia="Calibri" w:hAnsi="Calibri" w:cs="Calibri"/>
          <w:sz w:val="25"/>
          <w:szCs w:val="25"/>
        </w:rPr>
        <w:t>an</w:t>
      </w:r>
      <w:r>
        <w:rPr>
          <w:rFonts w:ascii="Calibri" w:eastAsia="Calibri" w:hAnsi="Calibri" w:cs="Calibri"/>
          <w:spacing w:val="-10"/>
          <w:sz w:val="25"/>
          <w:szCs w:val="25"/>
        </w:rPr>
        <w:t xml:space="preserve"> </w:t>
      </w:r>
      <w:r>
        <w:rPr>
          <w:rFonts w:ascii="Calibri" w:eastAsia="Calibri" w:hAnsi="Calibri" w:cs="Calibri"/>
          <w:sz w:val="25"/>
          <w:szCs w:val="25"/>
        </w:rPr>
        <w:t>Ter</w:t>
      </w:r>
      <w:r>
        <w:rPr>
          <w:rFonts w:ascii="Calibri" w:eastAsia="Calibri" w:hAnsi="Calibri" w:cs="Calibri"/>
          <w:spacing w:val="1"/>
          <w:sz w:val="25"/>
          <w:szCs w:val="25"/>
        </w:rPr>
        <w:t>p</w:t>
      </w:r>
      <w:r>
        <w:rPr>
          <w:rFonts w:ascii="Calibri" w:eastAsia="Calibri" w:hAnsi="Calibri" w:cs="Calibri"/>
          <w:sz w:val="25"/>
          <w:szCs w:val="25"/>
        </w:rPr>
        <w:t>a</w:t>
      </w:r>
      <w:r>
        <w:rPr>
          <w:rFonts w:ascii="Calibri" w:eastAsia="Calibri" w:hAnsi="Calibri" w:cs="Calibri"/>
          <w:spacing w:val="-1"/>
          <w:sz w:val="25"/>
          <w:szCs w:val="25"/>
        </w:rPr>
        <w:t>d</w:t>
      </w:r>
      <w:r>
        <w:rPr>
          <w:rFonts w:ascii="Calibri" w:eastAsia="Calibri" w:hAnsi="Calibri" w:cs="Calibri"/>
          <w:sz w:val="25"/>
          <w:szCs w:val="25"/>
        </w:rPr>
        <w:t>u</w:t>
      </w:r>
    </w:p>
    <w:p w14:paraId="224E4FFA" w14:textId="77777777" w:rsidR="005B6E8B" w:rsidRDefault="00D8688A">
      <w:pPr>
        <w:spacing w:before="47"/>
        <w:ind w:left="108"/>
        <w:rPr>
          <w:rFonts w:ascii="Calibri" w:eastAsia="Calibri" w:hAnsi="Calibri" w:cs="Calibri"/>
          <w:sz w:val="25"/>
          <w:szCs w:val="25"/>
        </w:rPr>
      </w:pPr>
      <w:r>
        <w:rPr>
          <w:rFonts w:ascii="Calibri" w:eastAsia="Calibri" w:hAnsi="Calibri" w:cs="Calibri"/>
          <w:sz w:val="25"/>
          <w:szCs w:val="25"/>
        </w:rPr>
        <w:t>OD</w:t>
      </w:r>
      <w:r>
        <w:rPr>
          <w:rFonts w:ascii="Calibri" w:eastAsia="Calibri" w:hAnsi="Calibri" w:cs="Calibri"/>
          <w:spacing w:val="1"/>
          <w:sz w:val="25"/>
          <w:szCs w:val="25"/>
        </w:rPr>
        <w:t>G</w:t>
      </w:r>
      <w:r>
        <w:rPr>
          <w:rFonts w:ascii="Calibri" w:eastAsia="Calibri" w:hAnsi="Calibri" w:cs="Calibri"/>
          <w:sz w:val="25"/>
          <w:szCs w:val="25"/>
        </w:rPr>
        <w:t xml:space="preserve">J                   </w:t>
      </w:r>
      <w:r>
        <w:rPr>
          <w:rFonts w:ascii="Calibri" w:eastAsia="Calibri" w:hAnsi="Calibri" w:cs="Calibri"/>
          <w:spacing w:val="7"/>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Ora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5"/>
          <w:sz w:val="25"/>
          <w:szCs w:val="25"/>
        </w:rPr>
        <w:t xml:space="preserve"> </w:t>
      </w:r>
      <w:r>
        <w:rPr>
          <w:rFonts w:ascii="Calibri" w:eastAsia="Calibri" w:hAnsi="Calibri" w:cs="Calibri"/>
          <w:sz w:val="25"/>
          <w:szCs w:val="25"/>
        </w:rPr>
        <w:t>De</w:t>
      </w:r>
      <w:r>
        <w:rPr>
          <w:rFonts w:ascii="Calibri" w:eastAsia="Calibri" w:hAnsi="Calibri" w:cs="Calibri"/>
          <w:spacing w:val="1"/>
          <w:sz w:val="25"/>
          <w:szCs w:val="25"/>
        </w:rPr>
        <w:t>n</w:t>
      </w:r>
      <w:r>
        <w:rPr>
          <w:rFonts w:ascii="Calibri" w:eastAsia="Calibri" w:hAnsi="Calibri" w:cs="Calibri"/>
          <w:sz w:val="25"/>
          <w:szCs w:val="25"/>
        </w:rPr>
        <w:t>gan</w:t>
      </w:r>
      <w:r>
        <w:rPr>
          <w:rFonts w:ascii="Calibri" w:eastAsia="Calibri" w:hAnsi="Calibri" w:cs="Calibri"/>
          <w:spacing w:val="-8"/>
          <w:sz w:val="25"/>
          <w:szCs w:val="25"/>
        </w:rPr>
        <w:t xml:space="preserve"> </w:t>
      </w:r>
      <w:r>
        <w:rPr>
          <w:rFonts w:ascii="Calibri" w:eastAsia="Calibri" w:hAnsi="Calibri" w:cs="Calibri"/>
          <w:spacing w:val="1"/>
          <w:sz w:val="25"/>
          <w:szCs w:val="25"/>
        </w:rPr>
        <w:t>G</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gg</w:t>
      </w:r>
      <w:r>
        <w:rPr>
          <w:rFonts w:ascii="Calibri" w:eastAsia="Calibri" w:hAnsi="Calibri" w:cs="Calibri"/>
          <w:spacing w:val="-1"/>
          <w:sz w:val="25"/>
          <w:szCs w:val="25"/>
        </w:rPr>
        <w:t>u</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8"/>
          <w:sz w:val="25"/>
          <w:szCs w:val="25"/>
        </w:rPr>
        <w:t xml:space="preserve"> </w:t>
      </w:r>
      <w:r>
        <w:rPr>
          <w:rFonts w:ascii="Calibri" w:eastAsia="Calibri" w:hAnsi="Calibri" w:cs="Calibri"/>
          <w:sz w:val="25"/>
          <w:szCs w:val="25"/>
        </w:rPr>
        <w:t>Ji</w:t>
      </w:r>
      <w:r>
        <w:rPr>
          <w:rFonts w:ascii="Calibri" w:eastAsia="Calibri" w:hAnsi="Calibri" w:cs="Calibri"/>
          <w:spacing w:val="-1"/>
          <w:sz w:val="25"/>
          <w:szCs w:val="25"/>
        </w:rPr>
        <w:t>w</w:t>
      </w:r>
      <w:r>
        <w:rPr>
          <w:rFonts w:ascii="Calibri" w:eastAsia="Calibri" w:hAnsi="Calibri" w:cs="Calibri"/>
          <w:sz w:val="25"/>
          <w:szCs w:val="25"/>
        </w:rPr>
        <w:t>a</w:t>
      </w:r>
    </w:p>
    <w:p w14:paraId="315EEE15" w14:textId="77777777" w:rsidR="005B6E8B" w:rsidRDefault="00D8688A">
      <w:pPr>
        <w:spacing w:before="45"/>
        <w:ind w:left="108"/>
        <w:rPr>
          <w:rFonts w:ascii="Calibri" w:eastAsia="Calibri" w:hAnsi="Calibri" w:cs="Calibri"/>
          <w:sz w:val="25"/>
          <w:szCs w:val="25"/>
        </w:rPr>
      </w:pPr>
      <w:r>
        <w:rPr>
          <w:rFonts w:ascii="Calibri" w:eastAsia="Calibri" w:hAnsi="Calibri" w:cs="Calibri"/>
          <w:color w:val="333333"/>
          <w:sz w:val="25"/>
          <w:szCs w:val="25"/>
        </w:rPr>
        <w:t xml:space="preserve">KLB                      </w:t>
      </w:r>
      <w:r>
        <w:rPr>
          <w:rFonts w:ascii="Calibri" w:eastAsia="Calibri" w:hAnsi="Calibri" w:cs="Calibri"/>
          <w:color w:val="333333"/>
          <w:spacing w:val="26"/>
          <w:sz w:val="25"/>
          <w:szCs w:val="25"/>
        </w:rPr>
        <w:t xml:space="preserve"> </w:t>
      </w:r>
      <w:r>
        <w:rPr>
          <w:rFonts w:ascii="Calibri" w:eastAsia="Calibri" w:hAnsi="Calibri" w:cs="Calibri"/>
          <w:color w:val="000000"/>
          <w:sz w:val="25"/>
          <w:szCs w:val="25"/>
        </w:rPr>
        <w:t xml:space="preserve">:  </w:t>
      </w:r>
      <w:r>
        <w:rPr>
          <w:rFonts w:ascii="Calibri" w:eastAsia="Calibri" w:hAnsi="Calibri" w:cs="Calibri"/>
          <w:color w:val="000000"/>
          <w:spacing w:val="49"/>
          <w:sz w:val="25"/>
          <w:szCs w:val="25"/>
        </w:rPr>
        <w:t xml:space="preserve"> </w:t>
      </w:r>
      <w:r>
        <w:rPr>
          <w:rFonts w:ascii="Calibri" w:eastAsia="Calibri" w:hAnsi="Calibri" w:cs="Calibri"/>
          <w:color w:val="000000"/>
          <w:sz w:val="25"/>
          <w:szCs w:val="25"/>
        </w:rPr>
        <w:t>Kej</w:t>
      </w:r>
      <w:r>
        <w:rPr>
          <w:rFonts w:ascii="Calibri" w:eastAsia="Calibri" w:hAnsi="Calibri" w:cs="Calibri"/>
          <w:color w:val="000000"/>
          <w:spacing w:val="1"/>
          <w:sz w:val="25"/>
          <w:szCs w:val="25"/>
        </w:rPr>
        <w:t>ad</w:t>
      </w:r>
      <w:r>
        <w:rPr>
          <w:rFonts w:ascii="Calibri" w:eastAsia="Calibri" w:hAnsi="Calibri" w:cs="Calibri"/>
          <w:color w:val="000000"/>
          <w:sz w:val="25"/>
          <w:szCs w:val="25"/>
        </w:rPr>
        <w:t>ian</w:t>
      </w:r>
      <w:r>
        <w:rPr>
          <w:rFonts w:ascii="Calibri" w:eastAsia="Calibri" w:hAnsi="Calibri" w:cs="Calibri"/>
          <w:color w:val="000000"/>
          <w:spacing w:val="-9"/>
          <w:sz w:val="25"/>
          <w:szCs w:val="25"/>
        </w:rPr>
        <w:t xml:space="preserve"> </w:t>
      </w:r>
      <w:r>
        <w:rPr>
          <w:rFonts w:ascii="Calibri" w:eastAsia="Calibri" w:hAnsi="Calibri" w:cs="Calibri"/>
          <w:color w:val="000000"/>
          <w:sz w:val="25"/>
          <w:szCs w:val="25"/>
        </w:rPr>
        <w:t>L</w:t>
      </w:r>
      <w:r>
        <w:rPr>
          <w:rFonts w:ascii="Calibri" w:eastAsia="Calibri" w:hAnsi="Calibri" w:cs="Calibri"/>
          <w:color w:val="000000"/>
          <w:spacing w:val="1"/>
          <w:sz w:val="25"/>
          <w:szCs w:val="25"/>
        </w:rPr>
        <w:t>u</w:t>
      </w:r>
      <w:r>
        <w:rPr>
          <w:rFonts w:ascii="Calibri" w:eastAsia="Calibri" w:hAnsi="Calibri" w:cs="Calibri"/>
          <w:color w:val="000000"/>
          <w:sz w:val="25"/>
          <w:szCs w:val="25"/>
        </w:rPr>
        <w:t>ar</w:t>
      </w:r>
      <w:r>
        <w:rPr>
          <w:rFonts w:ascii="Calibri" w:eastAsia="Calibri" w:hAnsi="Calibri" w:cs="Calibri"/>
          <w:color w:val="000000"/>
          <w:spacing w:val="-3"/>
          <w:sz w:val="25"/>
          <w:szCs w:val="25"/>
        </w:rPr>
        <w:t xml:space="preserve"> </w:t>
      </w:r>
      <w:r>
        <w:rPr>
          <w:rFonts w:ascii="Calibri" w:eastAsia="Calibri" w:hAnsi="Calibri" w:cs="Calibri"/>
          <w:color w:val="000000"/>
          <w:spacing w:val="-1"/>
          <w:sz w:val="25"/>
          <w:szCs w:val="25"/>
        </w:rPr>
        <w:t>B</w:t>
      </w:r>
      <w:r>
        <w:rPr>
          <w:rFonts w:ascii="Calibri" w:eastAsia="Calibri" w:hAnsi="Calibri" w:cs="Calibri"/>
          <w:color w:val="000000"/>
          <w:sz w:val="25"/>
          <w:szCs w:val="25"/>
        </w:rPr>
        <w:t>ia</w:t>
      </w:r>
      <w:r>
        <w:rPr>
          <w:rFonts w:ascii="Calibri" w:eastAsia="Calibri" w:hAnsi="Calibri" w:cs="Calibri"/>
          <w:color w:val="000000"/>
          <w:spacing w:val="1"/>
          <w:sz w:val="25"/>
          <w:szCs w:val="25"/>
        </w:rPr>
        <w:t>s</w:t>
      </w:r>
      <w:r>
        <w:rPr>
          <w:rFonts w:ascii="Calibri" w:eastAsia="Calibri" w:hAnsi="Calibri" w:cs="Calibri"/>
          <w:color w:val="000000"/>
          <w:sz w:val="25"/>
          <w:szCs w:val="25"/>
        </w:rPr>
        <w:t>a</w:t>
      </w:r>
    </w:p>
    <w:p w14:paraId="21E06150" w14:textId="77777777" w:rsidR="005B6E8B" w:rsidRDefault="00D8688A">
      <w:pPr>
        <w:spacing w:before="45" w:line="276" w:lineRule="auto"/>
        <w:ind w:left="108" w:right="4701"/>
        <w:jc w:val="both"/>
        <w:rPr>
          <w:rFonts w:ascii="Calibri" w:eastAsia="Calibri" w:hAnsi="Calibri" w:cs="Calibri"/>
          <w:sz w:val="25"/>
          <w:szCs w:val="25"/>
        </w:rPr>
      </w:pPr>
      <w:r>
        <w:rPr>
          <w:rFonts w:ascii="Calibri" w:eastAsia="Calibri" w:hAnsi="Calibri" w:cs="Calibri"/>
          <w:spacing w:val="1"/>
          <w:sz w:val="25"/>
          <w:szCs w:val="25"/>
        </w:rPr>
        <w:t>BB</w:t>
      </w:r>
      <w:r>
        <w:rPr>
          <w:rFonts w:ascii="Calibri" w:eastAsia="Calibri" w:hAnsi="Calibri" w:cs="Calibri"/>
          <w:sz w:val="25"/>
          <w:szCs w:val="25"/>
        </w:rPr>
        <w:t xml:space="preserve">LR                   </w:t>
      </w:r>
      <w:r>
        <w:rPr>
          <w:rFonts w:ascii="Calibri" w:eastAsia="Calibri" w:hAnsi="Calibri" w:cs="Calibri"/>
          <w:spacing w:val="54"/>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erat</w:t>
      </w:r>
      <w:r>
        <w:rPr>
          <w:rFonts w:ascii="Calibri" w:eastAsia="Calibri" w:hAnsi="Calibri" w:cs="Calibri"/>
          <w:spacing w:val="-2"/>
          <w:sz w:val="25"/>
          <w:szCs w:val="25"/>
        </w:rPr>
        <w:t xml:space="preserve"> </w:t>
      </w:r>
      <w:r>
        <w:rPr>
          <w:rFonts w:ascii="Calibri" w:eastAsia="Calibri" w:hAnsi="Calibri" w:cs="Calibri"/>
          <w:spacing w:val="1"/>
          <w:sz w:val="25"/>
          <w:szCs w:val="25"/>
        </w:rPr>
        <w:t>B</w:t>
      </w:r>
      <w:r>
        <w:rPr>
          <w:rFonts w:ascii="Calibri" w:eastAsia="Calibri" w:hAnsi="Calibri" w:cs="Calibri"/>
          <w:spacing w:val="-2"/>
          <w:sz w:val="25"/>
          <w:szCs w:val="25"/>
        </w:rPr>
        <w:t>a</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5"/>
          <w:sz w:val="25"/>
          <w:szCs w:val="25"/>
        </w:rPr>
        <w:t xml:space="preserve"> </w:t>
      </w:r>
      <w:r>
        <w:rPr>
          <w:rFonts w:ascii="Calibri" w:eastAsia="Calibri" w:hAnsi="Calibri" w:cs="Calibri"/>
          <w:sz w:val="25"/>
          <w:szCs w:val="25"/>
        </w:rPr>
        <w:t>La</w:t>
      </w:r>
      <w:r>
        <w:rPr>
          <w:rFonts w:ascii="Calibri" w:eastAsia="Calibri" w:hAnsi="Calibri" w:cs="Calibri"/>
          <w:spacing w:val="1"/>
          <w:sz w:val="25"/>
          <w:szCs w:val="25"/>
        </w:rPr>
        <w:t>h</w:t>
      </w:r>
      <w:r>
        <w:rPr>
          <w:rFonts w:ascii="Calibri" w:eastAsia="Calibri" w:hAnsi="Calibri" w:cs="Calibri"/>
          <w:sz w:val="25"/>
          <w:szCs w:val="25"/>
        </w:rPr>
        <w:t>ir</w:t>
      </w:r>
      <w:r>
        <w:rPr>
          <w:rFonts w:ascii="Calibri" w:eastAsia="Calibri" w:hAnsi="Calibri" w:cs="Calibri"/>
          <w:spacing w:val="-4"/>
          <w:sz w:val="25"/>
          <w:szCs w:val="25"/>
        </w:rPr>
        <w:t xml:space="preserve"> </w:t>
      </w:r>
      <w:r>
        <w:rPr>
          <w:rFonts w:ascii="Calibri" w:eastAsia="Calibri" w:hAnsi="Calibri" w:cs="Calibri"/>
          <w:sz w:val="25"/>
          <w:szCs w:val="25"/>
        </w:rPr>
        <w:t>Re</w:t>
      </w:r>
      <w:r>
        <w:rPr>
          <w:rFonts w:ascii="Calibri" w:eastAsia="Calibri" w:hAnsi="Calibri" w:cs="Calibri"/>
          <w:spacing w:val="1"/>
          <w:sz w:val="25"/>
          <w:szCs w:val="25"/>
        </w:rPr>
        <w:t>n</w:t>
      </w:r>
      <w:r>
        <w:rPr>
          <w:rFonts w:ascii="Calibri" w:eastAsia="Calibri" w:hAnsi="Calibri" w:cs="Calibri"/>
          <w:spacing w:val="-2"/>
          <w:sz w:val="25"/>
          <w:szCs w:val="25"/>
        </w:rPr>
        <w:t>d</w:t>
      </w:r>
      <w:r>
        <w:rPr>
          <w:rFonts w:ascii="Calibri" w:eastAsia="Calibri" w:hAnsi="Calibri" w:cs="Calibri"/>
          <w:sz w:val="25"/>
          <w:szCs w:val="25"/>
        </w:rPr>
        <w:t xml:space="preserve">ah PAUD                  </w:t>
      </w:r>
      <w:r>
        <w:rPr>
          <w:rFonts w:ascii="Calibri" w:eastAsia="Calibri" w:hAnsi="Calibri" w:cs="Calibri"/>
          <w:spacing w:val="33"/>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end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z w:val="25"/>
          <w:szCs w:val="25"/>
        </w:rPr>
        <w:t>An</w:t>
      </w:r>
      <w:r>
        <w:rPr>
          <w:rFonts w:ascii="Calibri" w:eastAsia="Calibri" w:hAnsi="Calibri" w:cs="Calibri"/>
          <w:spacing w:val="1"/>
          <w:sz w:val="25"/>
          <w:szCs w:val="25"/>
        </w:rPr>
        <w:t>a</w:t>
      </w:r>
      <w:r>
        <w:rPr>
          <w:rFonts w:ascii="Calibri" w:eastAsia="Calibri" w:hAnsi="Calibri" w:cs="Calibri"/>
          <w:sz w:val="25"/>
          <w:szCs w:val="25"/>
        </w:rPr>
        <w:t>k</w:t>
      </w:r>
      <w:r>
        <w:rPr>
          <w:rFonts w:ascii="Calibri" w:eastAsia="Calibri" w:hAnsi="Calibri" w:cs="Calibri"/>
          <w:spacing w:val="-5"/>
          <w:sz w:val="25"/>
          <w:szCs w:val="25"/>
        </w:rPr>
        <w:t xml:space="preserve"> </w:t>
      </w:r>
      <w:r>
        <w:rPr>
          <w:rFonts w:ascii="Calibri" w:eastAsia="Calibri" w:hAnsi="Calibri" w:cs="Calibri"/>
          <w:sz w:val="25"/>
          <w:szCs w:val="25"/>
        </w:rPr>
        <w:t>U</w:t>
      </w:r>
      <w:r>
        <w:rPr>
          <w:rFonts w:ascii="Calibri" w:eastAsia="Calibri" w:hAnsi="Calibri" w:cs="Calibri"/>
          <w:spacing w:val="1"/>
          <w:sz w:val="25"/>
          <w:szCs w:val="25"/>
        </w:rPr>
        <w:t>s</w:t>
      </w:r>
      <w:r>
        <w:rPr>
          <w:rFonts w:ascii="Calibri" w:eastAsia="Calibri" w:hAnsi="Calibri" w:cs="Calibri"/>
          <w:spacing w:val="-2"/>
          <w:sz w:val="25"/>
          <w:szCs w:val="25"/>
        </w:rPr>
        <w:t>i</w:t>
      </w:r>
      <w:r>
        <w:rPr>
          <w:rFonts w:ascii="Calibri" w:eastAsia="Calibri" w:hAnsi="Calibri" w:cs="Calibri"/>
          <w:sz w:val="25"/>
          <w:szCs w:val="25"/>
        </w:rPr>
        <w:t>a</w:t>
      </w:r>
      <w:r>
        <w:rPr>
          <w:rFonts w:ascii="Calibri" w:eastAsia="Calibri" w:hAnsi="Calibri" w:cs="Calibri"/>
          <w:spacing w:val="-3"/>
          <w:sz w:val="25"/>
          <w:szCs w:val="25"/>
        </w:rPr>
        <w:t xml:space="preserve"> </w:t>
      </w:r>
      <w:r>
        <w:rPr>
          <w:rFonts w:ascii="Calibri" w:eastAsia="Calibri" w:hAnsi="Calibri" w:cs="Calibri"/>
          <w:sz w:val="25"/>
          <w:szCs w:val="25"/>
        </w:rPr>
        <w:t>D</w:t>
      </w:r>
      <w:r>
        <w:rPr>
          <w:rFonts w:ascii="Calibri" w:eastAsia="Calibri" w:hAnsi="Calibri" w:cs="Calibri"/>
          <w:spacing w:val="-2"/>
          <w:sz w:val="25"/>
          <w:szCs w:val="25"/>
        </w:rPr>
        <w:t>i</w:t>
      </w:r>
      <w:r>
        <w:rPr>
          <w:rFonts w:ascii="Calibri" w:eastAsia="Calibri" w:hAnsi="Calibri" w:cs="Calibri"/>
          <w:spacing w:val="1"/>
          <w:sz w:val="25"/>
          <w:szCs w:val="25"/>
        </w:rPr>
        <w:t>n</w:t>
      </w:r>
      <w:r>
        <w:rPr>
          <w:rFonts w:ascii="Calibri" w:eastAsia="Calibri" w:hAnsi="Calibri" w:cs="Calibri"/>
          <w:sz w:val="25"/>
          <w:szCs w:val="25"/>
        </w:rPr>
        <w:t xml:space="preserve">i </w:t>
      </w:r>
      <w:r>
        <w:rPr>
          <w:rFonts w:ascii="Calibri" w:eastAsia="Calibri" w:hAnsi="Calibri" w:cs="Calibri"/>
          <w:spacing w:val="1"/>
          <w:sz w:val="25"/>
          <w:szCs w:val="25"/>
        </w:rPr>
        <w:t>S</w:t>
      </w:r>
      <w:r>
        <w:rPr>
          <w:rFonts w:ascii="Calibri" w:eastAsia="Calibri" w:hAnsi="Calibri" w:cs="Calibri"/>
          <w:sz w:val="25"/>
          <w:szCs w:val="25"/>
        </w:rPr>
        <w:t xml:space="preserve">D                        </w:t>
      </w:r>
      <w:r>
        <w:rPr>
          <w:rFonts w:ascii="Calibri" w:eastAsia="Calibri" w:hAnsi="Calibri" w:cs="Calibri"/>
          <w:spacing w:val="15"/>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e</w:t>
      </w:r>
      <w:r>
        <w:rPr>
          <w:rFonts w:ascii="Calibri" w:eastAsia="Calibri" w:hAnsi="Calibri" w:cs="Calibri"/>
          <w:spacing w:val="-1"/>
          <w:sz w:val="25"/>
          <w:szCs w:val="25"/>
        </w:rPr>
        <w:t>k</w:t>
      </w:r>
      <w:r>
        <w:rPr>
          <w:rFonts w:ascii="Calibri" w:eastAsia="Calibri" w:hAnsi="Calibri" w:cs="Calibri"/>
          <w:sz w:val="25"/>
          <w:szCs w:val="25"/>
        </w:rPr>
        <w:t>ol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6"/>
          <w:sz w:val="25"/>
          <w:szCs w:val="25"/>
        </w:rPr>
        <w:t xml:space="preserve"> </w:t>
      </w:r>
      <w:r>
        <w:rPr>
          <w:rFonts w:ascii="Calibri" w:eastAsia="Calibri" w:hAnsi="Calibri" w:cs="Calibri"/>
          <w:sz w:val="25"/>
          <w:szCs w:val="25"/>
        </w:rPr>
        <w:t>Da</w:t>
      </w:r>
      <w:r>
        <w:rPr>
          <w:rFonts w:ascii="Calibri" w:eastAsia="Calibri" w:hAnsi="Calibri" w:cs="Calibri"/>
          <w:spacing w:val="1"/>
          <w:sz w:val="25"/>
          <w:szCs w:val="25"/>
        </w:rPr>
        <w:t>s</w:t>
      </w:r>
      <w:r>
        <w:rPr>
          <w:rFonts w:ascii="Calibri" w:eastAsia="Calibri" w:hAnsi="Calibri" w:cs="Calibri"/>
          <w:sz w:val="25"/>
          <w:szCs w:val="25"/>
        </w:rPr>
        <w:t>ar</w:t>
      </w:r>
    </w:p>
    <w:p w14:paraId="3802110E" w14:textId="77777777" w:rsidR="005B6E8B" w:rsidRDefault="00D8688A">
      <w:pPr>
        <w:spacing w:line="300" w:lineRule="exact"/>
        <w:ind w:left="108"/>
        <w:rPr>
          <w:rFonts w:ascii="Calibri" w:eastAsia="Calibri" w:hAnsi="Calibri" w:cs="Calibri"/>
          <w:sz w:val="25"/>
          <w:szCs w:val="25"/>
        </w:rPr>
      </w:pPr>
      <w:r>
        <w:rPr>
          <w:rFonts w:ascii="Calibri" w:eastAsia="Calibri" w:hAnsi="Calibri" w:cs="Calibri"/>
          <w:position w:val="1"/>
          <w:sz w:val="25"/>
          <w:szCs w:val="25"/>
        </w:rPr>
        <w:t xml:space="preserve">SMP                    </w:t>
      </w:r>
      <w:r>
        <w:rPr>
          <w:rFonts w:ascii="Calibri" w:eastAsia="Calibri" w:hAnsi="Calibri" w:cs="Calibri"/>
          <w:spacing w:val="51"/>
          <w:position w:val="1"/>
          <w:sz w:val="25"/>
          <w:szCs w:val="25"/>
        </w:rPr>
        <w:t xml:space="preserve"> </w:t>
      </w:r>
      <w:r>
        <w:rPr>
          <w:rFonts w:ascii="Calibri" w:eastAsia="Calibri" w:hAnsi="Calibri" w:cs="Calibri"/>
          <w:position w:val="1"/>
          <w:sz w:val="25"/>
          <w:szCs w:val="25"/>
        </w:rPr>
        <w:t xml:space="preserve">:  </w:t>
      </w:r>
      <w:r>
        <w:rPr>
          <w:rFonts w:ascii="Calibri" w:eastAsia="Calibri" w:hAnsi="Calibri" w:cs="Calibri"/>
          <w:spacing w:val="49"/>
          <w:position w:val="1"/>
          <w:sz w:val="25"/>
          <w:szCs w:val="25"/>
        </w:rPr>
        <w:t xml:space="preserve"> </w:t>
      </w:r>
      <w:r>
        <w:rPr>
          <w:rFonts w:ascii="Calibri" w:eastAsia="Calibri" w:hAnsi="Calibri" w:cs="Calibri"/>
          <w:position w:val="1"/>
          <w:sz w:val="25"/>
          <w:szCs w:val="25"/>
        </w:rPr>
        <w:t>S</w:t>
      </w:r>
      <w:r>
        <w:rPr>
          <w:rFonts w:ascii="Calibri" w:eastAsia="Calibri" w:hAnsi="Calibri" w:cs="Calibri"/>
          <w:spacing w:val="1"/>
          <w:position w:val="1"/>
          <w:sz w:val="25"/>
          <w:szCs w:val="25"/>
        </w:rPr>
        <w:t>e</w:t>
      </w:r>
      <w:r>
        <w:rPr>
          <w:rFonts w:ascii="Calibri" w:eastAsia="Calibri" w:hAnsi="Calibri" w:cs="Calibri"/>
          <w:spacing w:val="-1"/>
          <w:position w:val="1"/>
          <w:sz w:val="25"/>
          <w:szCs w:val="25"/>
        </w:rPr>
        <w:t>k</w:t>
      </w:r>
      <w:r>
        <w:rPr>
          <w:rFonts w:ascii="Calibri" w:eastAsia="Calibri" w:hAnsi="Calibri" w:cs="Calibri"/>
          <w:position w:val="1"/>
          <w:sz w:val="25"/>
          <w:szCs w:val="25"/>
        </w:rPr>
        <w:t>ol</w:t>
      </w:r>
      <w:r>
        <w:rPr>
          <w:rFonts w:ascii="Calibri" w:eastAsia="Calibri" w:hAnsi="Calibri" w:cs="Calibri"/>
          <w:spacing w:val="1"/>
          <w:position w:val="1"/>
          <w:sz w:val="25"/>
          <w:szCs w:val="25"/>
        </w:rPr>
        <w:t>a</w:t>
      </w:r>
      <w:r>
        <w:rPr>
          <w:rFonts w:ascii="Calibri" w:eastAsia="Calibri" w:hAnsi="Calibri" w:cs="Calibri"/>
          <w:position w:val="1"/>
          <w:sz w:val="25"/>
          <w:szCs w:val="25"/>
        </w:rPr>
        <w:t>h</w:t>
      </w:r>
      <w:r>
        <w:rPr>
          <w:rFonts w:ascii="Calibri" w:eastAsia="Calibri" w:hAnsi="Calibri" w:cs="Calibri"/>
          <w:spacing w:val="-6"/>
          <w:position w:val="1"/>
          <w:sz w:val="25"/>
          <w:szCs w:val="25"/>
        </w:rPr>
        <w:t xml:space="preserve"> </w:t>
      </w:r>
      <w:r>
        <w:rPr>
          <w:rFonts w:ascii="Calibri" w:eastAsia="Calibri" w:hAnsi="Calibri" w:cs="Calibri"/>
          <w:position w:val="1"/>
          <w:sz w:val="25"/>
          <w:szCs w:val="25"/>
        </w:rPr>
        <w:t>Me</w:t>
      </w:r>
      <w:r>
        <w:rPr>
          <w:rFonts w:ascii="Calibri" w:eastAsia="Calibri" w:hAnsi="Calibri" w:cs="Calibri"/>
          <w:spacing w:val="2"/>
          <w:position w:val="1"/>
          <w:sz w:val="25"/>
          <w:szCs w:val="25"/>
        </w:rPr>
        <w:t>n</w:t>
      </w:r>
      <w:r>
        <w:rPr>
          <w:rFonts w:ascii="Calibri" w:eastAsia="Calibri" w:hAnsi="Calibri" w:cs="Calibri"/>
          <w:spacing w:val="-2"/>
          <w:position w:val="1"/>
          <w:sz w:val="25"/>
          <w:szCs w:val="25"/>
        </w:rPr>
        <w:t>e</w:t>
      </w:r>
      <w:r>
        <w:rPr>
          <w:rFonts w:ascii="Calibri" w:eastAsia="Calibri" w:hAnsi="Calibri" w:cs="Calibri"/>
          <w:spacing w:val="1"/>
          <w:position w:val="1"/>
          <w:sz w:val="25"/>
          <w:szCs w:val="25"/>
        </w:rPr>
        <w:t>n</w:t>
      </w:r>
      <w:r>
        <w:rPr>
          <w:rFonts w:ascii="Calibri" w:eastAsia="Calibri" w:hAnsi="Calibri" w:cs="Calibri"/>
          <w:position w:val="1"/>
          <w:sz w:val="25"/>
          <w:szCs w:val="25"/>
        </w:rPr>
        <w:t>gah</w:t>
      </w:r>
      <w:r>
        <w:rPr>
          <w:rFonts w:ascii="Calibri" w:eastAsia="Calibri" w:hAnsi="Calibri" w:cs="Calibri"/>
          <w:spacing w:val="-11"/>
          <w:position w:val="1"/>
          <w:sz w:val="25"/>
          <w:szCs w:val="25"/>
        </w:rPr>
        <w:t xml:space="preserve"> </w:t>
      </w:r>
      <w:r>
        <w:rPr>
          <w:rFonts w:ascii="Calibri" w:eastAsia="Calibri" w:hAnsi="Calibri" w:cs="Calibri"/>
          <w:position w:val="1"/>
          <w:sz w:val="25"/>
          <w:szCs w:val="25"/>
        </w:rPr>
        <w:t>P</w:t>
      </w:r>
      <w:r>
        <w:rPr>
          <w:rFonts w:ascii="Calibri" w:eastAsia="Calibri" w:hAnsi="Calibri" w:cs="Calibri"/>
          <w:spacing w:val="1"/>
          <w:position w:val="1"/>
          <w:sz w:val="25"/>
          <w:szCs w:val="25"/>
        </w:rPr>
        <w:t>e</w:t>
      </w:r>
      <w:r>
        <w:rPr>
          <w:rFonts w:ascii="Calibri" w:eastAsia="Calibri" w:hAnsi="Calibri" w:cs="Calibri"/>
          <w:position w:val="1"/>
          <w:sz w:val="25"/>
          <w:szCs w:val="25"/>
        </w:rPr>
        <w:t>r</w:t>
      </w:r>
      <w:r>
        <w:rPr>
          <w:rFonts w:ascii="Calibri" w:eastAsia="Calibri" w:hAnsi="Calibri" w:cs="Calibri"/>
          <w:spacing w:val="-3"/>
          <w:position w:val="1"/>
          <w:sz w:val="25"/>
          <w:szCs w:val="25"/>
        </w:rPr>
        <w:t>t</w:t>
      </w:r>
      <w:r>
        <w:rPr>
          <w:rFonts w:ascii="Calibri" w:eastAsia="Calibri" w:hAnsi="Calibri" w:cs="Calibri"/>
          <w:position w:val="1"/>
          <w:sz w:val="25"/>
          <w:szCs w:val="25"/>
        </w:rPr>
        <w:t>ama</w:t>
      </w:r>
    </w:p>
    <w:p w14:paraId="42551B81" w14:textId="77777777" w:rsidR="005B6E8B" w:rsidRDefault="00D8688A">
      <w:pPr>
        <w:spacing w:before="45"/>
        <w:ind w:left="108"/>
        <w:rPr>
          <w:rFonts w:ascii="Calibri" w:eastAsia="Calibri" w:hAnsi="Calibri" w:cs="Calibri"/>
          <w:sz w:val="25"/>
          <w:szCs w:val="25"/>
        </w:rPr>
      </w:pPr>
      <w:r>
        <w:rPr>
          <w:rFonts w:ascii="Calibri" w:eastAsia="Calibri" w:hAnsi="Calibri" w:cs="Calibri"/>
          <w:sz w:val="25"/>
          <w:szCs w:val="25"/>
        </w:rPr>
        <w:t>P</w:t>
      </w:r>
      <w:r>
        <w:rPr>
          <w:rFonts w:ascii="Calibri" w:eastAsia="Calibri" w:hAnsi="Calibri" w:cs="Calibri"/>
          <w:spacing w:val="1"/>
          <w:sz w:val="25"/>
          <w:szCs w:val="25"/>
        </w:rPr>
        <w:t>M</w:t>
      </w:r>
      <w:r>
        <w:rPr>
          <w:rFonts w:ascii="Calibri" w:eastAsia="Calibri" w:hAnsi="Calibri" w:cs="Calibri"/>
          <w:sz w:val="25"/>
          <w:szCs w:val="25"/>
        </w:rPr>
        <w:t xml:space="preserve">KS                  </w:t>
      </w:r>
      <w:r>
        <w:rPr>
          <w:rFonts w:ascii="Calibri" w:eastAsia="Calibri" w:hAnsi="Calibri" w:cs="Calibri"/>
          <w:spacing w:val="33"/>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en</w:t>
      </w:r>
      <w:r>
        <w:rPr>
          <w:rFonts w:ascii="Calibri" w:eastAsia="Calibri" w:hAnsi="Calibri" w:cs="Calibri"/>
          <w:sz w:val="25"/>
          <w:szCs w:val="25"/>
        </w:rPr>
        <w:t>ya</w:t>
      </w:r>
      <w:r>
        <w:rPr>
          <w:rFonts w:ascii="Calibri" w:eastAsia="Calibri" w:hAnsi="Calibri" w:cs="Calibri"/>
          <w:spacing w:val="1"/>
          <w:sz w:val="25"/>
          <w:szCs w:val="25"/>
        </w:rPr>
        <w:t>nd</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13"/>
          <w:sz w:val="25"/>
          <w:szCs w:val="25"/>
        </w:rPr>
        <w:t xml:space="preserve"> </w:t>
      </w:r>
      <w:r>
        <w:rPr>
          <w:rFonts w:ascii="Calibri" w:eastAsia="Calibri" w:hAnsi="Calibri" w:cs="Calibri"/>
          <w:sz w:val="25"/>
          <w:szCs w:val="25"/>
        </w:rPr>
        <w:t>Ma</w:t>
      </w:r>
      <w:r>
        <w:rPr>
          <w:rFonts w:ascii="Calibri" w:eastAsia="Calibri" w:hAnsi="Calibri" w:cs="Calibri"/>
          <w:spacing w:val="1"/>
          <w:sz w:val="25"/>
          <w:szCs w:val="25"/>
        </w:rPr>
        <w:t>s</w:t>
      </w:r>
      <w:r>
        <w:rPr>
          <w:rFonts w:ascii="Calibri" w:eastAsia="Calibri" w:hAnsi="Calibri" w:cs="Calibri"/>
          <w:sz w:val="25"/>
          <w:szCs w:val="25"/>
        </w:rPr>
        <w:t>al</w:t>
      </w:r>
      <w:r>
        <w:rPr>
          <w:rFonts w:ascii="Calibri" w:eastAsia="Calibri" w:hAnsi="Calibri" w:cs="Calibri"/>
          <w:spacing w:val="-1"/>
          <w:sz w:val="25"/>
          <w:szCs w:val="25"/>
        </w:rPr>
        <w:t>a</w:t>
      </w:r>
      <w:r>
        <w:rPr>
          <w:rFonts w:ascii="Calibri" w:eastAsia="Calibri" w:hAnsi="Calibri" w:cs="Calibri"/>
          <w:sz w:val="25"/>
          <w:szCs w:val="25"/>
        </w:rPr>
        <w:t>h</w:t>
      </w:r>
      <w:r>
        <w:rPr>
          <w:rFonts w:ascii="Calibri" w:eastAsia="Calibri" w:hAnsi="Calibri" w:cs="Calibri"/>
          <w:spacing w:val="-7"/>
          <w:sz w:val="25"/>
          <w:szCs w:val="25"/>
        </w:rPr>
        <w:t xml:space="preserve"> </w:t>
      </w:r>
      <w:r>
        <w:rPr>
          <w:rFonts w:ascii="Calibri" w:eastAsia="Calibri" w:hAnsi="Calibri" w:cs="Calibri"/>
          <w:spacing w:val="-2"/>
          <w:sz w:val="25"/>
          <w:szCs w:val="25"/>
        </w:rPr>
        <w:t>K</w:t>
      </w:r>
      <w:r>
        <w:rPr>
          <w:rFonts w:ascii="Calibri" w:eastAsia="Calibri" w:hAnsi="Calibri" w:cs="Calibri"/>
          <w:sz w:val="25"/>
          <w:szCs w:val="25"/>
        </w:rPr>
        <w:t>e</w:t>
      </w:r>
      <w:r>
        <w:rPr>
          <w:rFonts w:ascii="Calibri" w:eastAsia="Calibri" w:hAnsi="Calibri" w:cs="Calibri"/>
          <w:spacing w:val="1"/>
          <w:sz w:val="25"/>
          <w:szCs w:val="25"/>
        </w:rPr>
        <w:t>s</w:t>
      </w:r>
      <w:r>
        <w:rPr>
          <w:rFonts w:ascii="Calibri" w:eastAsia="Calibri" w:hAnsi="Calibri" w:cs="Calibri"/>
          <w:sz w:val="25"/>
          <w:szCs w:val="25"/>
        </w:rPr>
        <w:t>e</w:t>
      </w:r>
      <w:r>
        <w:rPr>
          <w:rFonts w:ascii="Calibri" w:eastAsia="Calibri" w:hAnsi="Calibri" w:cs="Calibri"/>
          <w:spacing w:val="1"/>
          <w:sz w:val="25"/>
          <w:szCs w:val="25"/>
        </w:rPr>
        <w:t>j</w:t>
      </w:r>
      <w:r>
        <w:rPr>
          <w:rFonts w:ascii="Calibri" w:eastAsia="Calibri" w:hAnsi="Calibri" w:cs="Calibri"/>
          <w:sz w:val="25"/>
          <w:szCs w:val="25"/>
        </w:rPr>
        <w:t>a</w:t>
      </w:r>
      <w:r>
        <w:rPr>
          <w:rFonts w:ascii="Calibri" w:eastAsia="Calibri" w:hAnsi="Calibri" w:cs="Calibri"/>
          <w:spacing w:val="1"/>
          <w:sz w:val="25"/>
          <w:szCs w:val="25"/>
        </w:rPr>
        <w:t>h</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raan</w:t>
      </w:r>
      <w:r>
        <w:rPr>
          <w:rFonts w:ascii="Calibri" w:eastAsia="Calibri" w:hAnsi="Calibri" w:cs="Calibri"/>
          <w:spacing w:val="-12"/>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o</w:t>
      </w:r>
      <w:r>
        <w:rPr>
          <w:rFonts w:ascii="Calibri" w:eastAsia="Calibri" w:hAnsi="Calibri" w:cs="Calibri"/>
          <w:sz w:val="25"/>
          <w:szCs w:val="25"/>
        </w:rPr>
        <w:t>s</w:t>
      </w:r>
      <w:r>
        <w:rPr>
          <w:rFonts w:ascii="Calibri" w:eastAsia="Calibri" w:hAnsi="Calibri" w:cs="Calibri"/>
          <w:spacing w:val="-2"/>
          <w:sz w:val="25"/>
          <w:szCs w:val="25"/>
        </w:rPr>
        <w:t>i</w:t>
      </w:r>
      <w:r>
        <w:rPr>
          <w:rFonts w:ascii="Calibri" w:eastAsia="Calibri" w:hAnsi="Calibri" w:cs="Calibri"/>
          <w:sz w:val="25"/>
          <w:szCs w:val="25"/>
        </w:rPr>
        <w:t>al</w:t>
      </w:r>
    </w:p>
    <w:p w14:paraId="560D0066" w14:textId="77777777" w:rsidR="005B6E8B" w:rsidRDefault="00D8688A">
      <w:pPr>
        <w:spacing w:before="45"/>
        <w:ind w:left="108"/>
        <w:rPr>
          <w:rFonts w:ascii="Calibri" w:eastAsia="Calibri" w:hAnsi="Calibri" w:cs="Calibri"/>
          <w:sz w:val="25"/>
          <w:szCs w:val="25"/>
        </w:rPr>
      </w:pPr>
      <w:r>
        <w:rPr>
          <w:rFonts w:ascii="Calibri" w:eastAsia="Calibri" w:hAnsi="Calibri" w:cs="Calibri"/>
          <w:sz w:val="25"/>
          <w:szCs w:val="25"/>
        </w:rPr>
        <w:t>KD</w:t>
      </w:r>
      <w:r>
        <w:rPr>
          <w:rFonts w:ascii="Calibri" w:eastAsia="Calibri" w:hAnsi="Calibri" w:cs="Calibri"/>
          <w:spacing w:val="-1"/>
          <w:sz w:val="25"/>
          <w:szCs w:val="25"/>
        </w:rPr>
        <w:t>R</w:t>
      </w:r>
      <w:r>
        <w:rPr>
          <w:rFonts w:ascii="Calibri" w:eastAsia="Calibri" w:hAnsi="Calibri" w:cs="Calibri"/>
          <w:sz w:val="25"/>
          <w:szCs w:val="25"/>
        </w:rPr>
        <w:t xml:space="preserve">T                   </w:t>
      </w:r>
      <w:r>
        <w:rPr>
          <w:rFonts w:ascii="Calibri" w:eastAsia="Calibri" w:hAnsi="Calibri" w:cs="Calibri"/>
          <w:spacing w:val="24"/>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Kekeras</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8"/>
          <w:sz w:val="25"/>
          <w:szCs w:val="25"/>
        </w:rPr>
        <w:t xml:space="preserve"> </w:t>
      </w:r>
      <w:r>
        <w:rPr>
          <w:rFonts w:ascii="Calibri" w:eastAsia="Calibri" w:hAnsi="Calibri" w:cs="Calibri"/>
          <w:sz w:val="25"/>
          <w:szCs w:val="25"/>
        </w:rPr>
        <w:t>Dal</w:t>
      </w:r>
      <w:r>
        <w:rPr>
          <w:rFonts w:ascii="Calibri" w:eastAsia="Calibri" w:hAnsi="Calibri" w:cs="Calibri"/>
          <w:spacing w:val="1"/>
          <w:sz w:val="25"/>
          <w:szCs w:val="25"/>
        </w:rPr>
        <w:t>a</w:t>
      </w:r>
      <w:r>
        <w:rPr>
          <w:rFonts w:ascii="Calibri" w:eastAsia="Calibri" w:hAnsi="Calibri" w:cs="Calibri"/>
          <w:sz w:val="25"/>
          <w:szCs w:val="25"/>
        </w:rPr>
        <w:t>m</w:t>
      </w:r>
      <w:r>
        <w:rPr>
          <w:rFonts w:ascii="Calibri" w:eastAsia="Calibri" w:hAnsi="Calibri" w:cs="Calibri"/>
          <w:spacing w:val="-5"/>
          <w:sz w:val="25"/>
          <w:szCs w:val="25"/>
        </w:rPr>
        <w:t xml:space="preserve"> </w:t>
      </w:r>
      <w:r>
        <w:rPr>
          <w:rFonts w:ascii="Calibri" w:eastAsia="Calibri" w:hAnsi="Calibri" w:cs="Calibri"/>
          <w:spacing w:val="-1"/>
          <w:sz w:val="25"/>
          <w:szCs w:val="25"/>
        </w:rPr>
        <w:t>R</w:t>
      </w:r>
      <w:r>
        <w:rPr>
          <w:rFonts w:ascii="Calibri" w:eastAsia="Calibri" w:hAnsi="Calibri" w:cs="Calibri"/>
          <w:spacing w:val="1"/>
          <w:sz w:val="25"/>
          <w:szCs w:val="25"/>
        </w:rPr>
        <w:t>u</w:t>
      </w:r>
      <w:r>
        <w:rPr>
          <w:rFonts w:ascii="Calibri" w:eastAsia="Calibri" w:hAnsi="Calibri" w:cs="Calibri"/>
          <w:sz w:val="25"/>
          <w:szCs w:val="25"/>
        </w:rPr>
        <w:t>m</w:t>
      </w:r>
      <w:r>
        <w:rPr>
          <w:rFonts w:ascii="Calibri" w:eastAsia="Calibri" w:hAnsi="Calibri" w:cs="Calibri"/>
          <w:spacing w:val="-2"/>
          <w:sz w:val="25"/>
          <w:szCs w:val="25"/>
        </w:rPr>
        <w:t>a</w:t>
      </w:r>
      <w:r>
        <w:rPr>
          <w:rFonts w:ascii="Calibri" w:eastAsia="Calibri" w:hAnsi="Calibri" w:cs="Calibri"/>
          <w:sz w:val="25"/>
          <w:szCs w:val="25"/>
        </w:rPr>
        <w:t>h</w:t>
      </w:r>
      <w:r>
        <w:rPr>
          <w:rFonts w:ascii="Calibri" w:eastAsia="Calibri" w:hAnsi="Calibri" w:cs="Calibri"/>
          <w:spacing w:val="-4"/>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n</w:t>
      </w:r>
      <w:r>
        <w:rPr>
          <w:rFonts w:ascii="Calibri" w:eastAsia="Calibri" w:hAnsi="Calibri" w:cs="Calibri"/>
          <w:sz w:val="25"/>
          <w:szCs w:val="25"/>
        </w:rPr>
        <w:t>gga</w:t>
      </w:r>
    </w:p>
    <w:p w14:paraId="2EC4B9F7" w14:textId="77777777" w:rsidR="00D845EF" w:rsidRDefault="00D8688A">
      <w:pPr>
        <w:spacing w:before="45" w:line="276" w:lineRule="auto"/>
        <w:ind w:left="108" w:right="4840"/>
        <w:rPr>
          <w:rFonts w:ascii="Calibri" w:eastAsia="Calibri" w:hAnsi="Calibri" w:cs="Calibri"/>
          <w:spacing w:val="-10"/>
          <w:sz w:val="25"/>
          <w:szCs w:val="25"/>
        </w:rPr>
      </w:pPr>
      <w:r>
        <w:rPr>
          <w:rFonts w:ascii="Calibri" w:eastAsia="Calibri" w:hAnsi="Calibri" w:cs="Calibri"/>
          <w:sz w:val="25"/>
          <w:szCs w:val="25"/>
        </w:rPr>
        <w:t xml:space="preserve">KB                        </w:t>
      </w:r>
      <w:r>
        <w:rPr>
          <w:rFonts w:ascii="Calibri" w:eastAsia="Calibri" w:hAnsi="Calibri" w:cs="Calibri"/>
          <w:spacing w:val="18"/>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Kel</w:t>
      </w:r>
      <w:r>
        <w:rPr>
          <w:rFonts w:ascii="Calibri" w:eastAsia="Calibri" w:hAnsi="Calibri" w:cs="Calibri"/>
          <w:spacing w:val="2"/>
          <w:sz w:val="25"/>
          <w:szCs w:val="25"/>
        </w:rPr>
        <w:t>u</w:t>
      </w:r>
      <w:r>
        <w:rPr>
          <w:rFonts w:ascii="Calibri" w:eastAsia="Calibri" w:hAnsi="Calibri" w:cs="Calibri"/>
          <w:sz w:val="25"/>
          <w:szCs w:val="25"/>
        </w:rPr>
        <w:t>arga</w:t>
      </w:r>
      <w:r>
        <w:rPr>
          <w:rFonts w:ascii="Calibri" w:eastAsia="Calibri" w:hAnsi="Calibri" w:cs="Calibri"/>
          <w:spacing w:val="-8"/>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ere</w:t>
      </w:r>
      <w:r>
        <w:rPr>
          <w:rFonts w:ascii="Calibri" w:eastAsia="Calibri" w:hAnsi="Calibri" w:cs="Calibri"/>
          <w:spacing w:val="1"/>
          <w:sz w:val="25"/>
          <w:szCs w:val="25"/>
        </w:rPr>
        <w:t>n</w:t>
      </w:r>
      <w:r>
        <w:rPr>
          <w:rFonts w:ascii="Calibri" w:eastAsia="Calibri" w:hAnsi="Calibri" w:cs="Calibri"/>
          <w:sz w:val="25"/>
          <w:szCs w:val="25"/>
        </w:rPr>
        <w:t>c</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a</w:t>
      </w:r>
      <w:r>
        <w:rPr>
          <w:rFonts w:ascii="Calibri" w:eastAsia="Calibri" w:hAnsi="Calibri" w:cs="Calibri"/>
          <w:spacing w:val="-10"/>
          <w:sz w:val="25"/>
          <w:szCs w:val="25"/>
        </w:rPr>
        <w:t xml:space="preserve"> </w:t>
      </w:r>
    </w:p>
    <w:p w14:paraId="4BD52F68" w14:textId="4D5E1E7F" w:rsidR="005B6E8B" w:rsidRDefault="00D8688A">
      <w:pPr>
        <w:spacing w:before="45" w:line="276" w:lineRule="auto"/>
        <w:ind w:left="108" w:right="4840"/>
        <w:rPr>
          <w:rFonts w:ascii="Calibri" w:eastAsia="Calibri" w:hAnsi="Calibri" w:cs="Calibri"/>
          <w:sz w:val="25"/>
          <w:szCs w:val="25"/>
        </w:rPr>
      </w:pPr>
      <w:r>
        <w:rPr>
          <w:rFonts w:ascii="Calibri" w:eastAsia="Calibri" w:hAnsi="Calibri" w:cs="Calibri"/>
          <w:sz w:val="25"/>
          <w:szCs w:val="25"/>
        </w:rPr>
        <w:t xml:space="preserve">IUD                      </w:t>
      </w:r>
      <w:r>
        <w:rPr>
          <w:rFonts w:ascii="Calibri" w:eastAsia="Calibri" w:hAnsi="Calibri" w:cs="Calibri"/>
          <w:spacing w:val="23"/>
          <w:sz w:val="25"/>
          <w:szCs w:val="25"/>
        </w:rPr>
        <w:t xml:space="preserve"> </w:t>
      </w:r>
      <w:r>
        <w:rPr>
          <w:rFonts w:ascii="Calibri" w:eastAsia="Calibri" w:hAnsi="Calibri" w:cs="Calibri"/>
          <w:sz w:val="25"/>
          <w:szCs w:val="25"/>
        </w:rPr>
        <w:t xml:space="preserve">:   </w:t>
      </w:r>
      <w:r>
        <w:rPr>
          <w:rFonts w:ascii="Calibri" w:eastAsia="Calibri" w:hAnsi="Calibri" w:cs="Calibri"/>
          <w:spacing w:val="-7"/>
          <w:sz w:val="25"/>
          <w:szCs w:val="25"/>
        </w:rPr>
        <w:t xml:space="preserve"> </w:t>
      </w:r>
      <w:r>
        <w:rPr>
          <w:rFonts w:ascii="Calibri" w:eastAsia="Calibri" w:hAnsi="Calibri" w:cs="Calibri"/>
          <w:sz w:val="25"/>
          <w:szCs w:val="25"/>
        </w:rPr>
        <w:t>Intrau</w:t>
      </w:r>
      <w:r>
        <w:rPr>
          <w:rFonts w:ascii="Calibri" w:eastAsia="Calibri" w:hAnsi="Calibri" w:cs="Calibri"/>
          <w:spacing w:val="1"/>
          <w:sz w:val="25"/>
          <w:szCs w:val="25"/>
        </w:rPr>
        <w:t>t</w:t>
      </w:r>
      <w:r>
        <w:rPr>
          <w:rFonts w:ascii="Calibri" w:eastAsia="Calibri" w:hAnsi="Calibri" w:cs="Calibri"/>
          <w:sz w:val="25"/>
          <w:szCs w:val="25"/>
        </w:rPr>
        <w:t>eri</w:t>
      </w:r>
      <w:r>
        <w:rPr>
          <w:rFonts w:ascii="Calibri" w:eastAsia="Calibri" w:hAnsi="Calibri" w:cs="Calibri"/>
          <w:spacing w:val="1"/>
          <w:sz w:val="25"/>
          <w:szCs w:val="25"/>
        </w:rPr>
        <w:t>n</w:t>
      </w:r>
      <w:r>
        <w:rPr>
          <w:rFonts w:ascii="Calibri" w:eastAsia="Calibri" w:hAnsi="Calibri" w:cs="Calibri"/>
          <w:sz w:val="25"/>
          <w:szCs w:val="25"/>
        </w:rPr>
        <w:t>e</w:t>
      </w:r>
      <w:r>
        <w:rPr>
          <w:rFonts w:ascii="Calibri" w:eastAsia="Calibri" w:hAnsi="Calibri" w:cs="Calibri"/>
          <w:spacing w:val="-7"/>
          <w:sz w:val="25"/>
          <w:szCs w:val="25"/>
        </w:rPr>
        <w:t xml:space="preserve"> </w:t>
      </w:r>
      <w:r>
        <w:rPr>
          <w:rFonts w:ascii="Calibri" w:eastAsia="Calibri" w:hAnsi="Calibri" w:cs="Calibri"/>
          <w:sz w:val="25"/>
          <w:szCs w:val="25"/>
        </w:rPr>
        <w:t>Dev</w:t>
      </w:r>
      <w:r>
        <w:rPr>
          <w:rFonts w:ascii="Calibri" w:eastAsia="Calibri" w:hAnsi="Calibri" w:cs="Calibri"/>
          <w:spacing w:val="1"/>
          <w:sz w:val="25"/>
          <w:szCs w:val="25"/>
        </w:rPr>
        <w:t>i</w:t>
      </w:r>
      <w:r>
        <w:rPr>
          <w:rFonts w:ascii="Calibri" w:eastAsia="Calibri" w:hAnsi="Calibri" w:cs="Calibri"/>
          <w:sz w:val="25"/>
          <w:szCs w:val="25"/>
        </w:rPr>
        <w:t>ce</w:t>
      </w:r>
      <w:r>
        <w:rPr>
          <w:rFonts w:ascii="Calibri" w:eastAsia="Calibri" w:hAnsi="Calibri" w:cs="Calibri"/>
          <w:spacing w:val="-7"/>
          <w:sz w:val="25"/>
          <w:szCs w:val="25"/>
        </w:rPr>
        <w:t xml:space="preserve"> </w:t>
      </w:r>
      <w:r>
        <w:rPr>
          <w:rFonts w:ascii="Calibri" w:eastAsia="Calibri" w:hAnsi="Calibri" w:cs="Calibri"/>
          <w:sz w:val="25"/>
          <w:szCs w:val="25"/>
        </w:rPr>
        <w:t xml:space="preserve">MOW                  </w:t>
      </w:r>
      <w:r>
        <w:rPr>
          <w:rFonts w:ascii="Calibri" w:eastAsia="Calibri" w:hAnsi="Calibri" w:cs="Calibri"/>
          <w:spacing w:val="25"/>
          <w:sz w:val="25"/>
          <w:szCs w:val="25"/>
        </w:rPr>
        <w:t xml:space="preserve"> </w:t>
      </w:r>
      <w:r>
        <w:rPr>
          <w:rFonts w:ascii="Calibri" w:eastAsia="Calibri" w:hAnsi="Calibri" w:cs="Calibri"/>
          <w:sz w:val="25"/>
          <w:szCs w:val="25"/>
        </w:rPr>
        <w:t xml:space="preserve">:   </w:t>
      </w:r>
      <w:r>
        <w:rPr>
          <w:rFonts w:ascii="Calibri" w:eastAsia="Calibri" w:hAnsi="Calibri" w:cs="Calibri"/>
          <w:spacing w:val="-7"/>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t</w:t>
      </w:r>
      <w:r>
        <w:rPr>
          <w:rFonts w:ascii="Calibri" w:eastAsia="Calibri" w:hAnsi="Calibri" w:cs="Calibri"/>
          <w:sz w:val="25"/>
          <w:szCs w:val="25"/>
        </w:rPr>
        <w:t>o</w:t>
      </w:r>
      <w:r>
        <w:rPr>
          <w:rFonts w:ascii="Calibri" w:eastAsia="Calibri" w:hAnsi="Calibri" w:cs="Calibri"/>
          <w:spacing w:val="1"/>
          <w:sz w:val="25"/>
          <w:szCs w:val="25"/>
        </w:rPr>
        <w:t>d</w:t>
      </w:r>
      <w:r>
        <w:rPr>
          <w:rFonts w:ascii="Calibri" w:eastAsia="Calibri" w:hAnsi="Calibri" w:cs="Calibri"/>
          <w:sz w:val="25"/>
          <w:szCs w:val="25"/>
        </w:rPr>
        <w:t>e</w:t>
      </w:r>
      <w:r>
        <w:rPr>
          <w:rFonts w:ascii="Calibri" w:eastAsia="Calibri" w:hAnsi="Calibri" w:cs="Calibri"/>
          <w:spacing w:val="-6"/>
          <w:sz w:val="25"/>
          <w:szCs w:val="25"/>
        </w:rPr>
        <w:t xml:space="preserve"> </w:t>
      </w:r>
      <w:r>
        <w:rPr>
          <w:rFonts w:ascii="Calibri" w:eastAsia="Calibri" w:hAnsi="Calibri" w:cs="Calibri"/>
          <w:sz w:val="25"/>
          <w:szCs w:val="25"/>
        </w:rPr>
        <w:t>O</w:t>
      </w:r>
      <w:r>
        <w:rPr>
          <w:rFonts w:ascii="Calibri" w:eastAsia="Calibri" w:hAnsi="Calibri" w:cs="Calibri"/>
          <w:spacing w:val="-1"/>
          <w:sz w:val="25"/>
          <w:szCs w:val="25"/>
        </w:rPr>
        <w:t>p</w:t>
      </w:r>
      <w:r>
        <w:rPr>
          <w:rFonts w:ascii="Calibri" w:eastAsia="Calibri" w:hAnsi="Calibri" w:cs="Calibri"/>
          <w:sz w:val="25"/>
          <w:szCs w:val="25"/>
        </w:rPr>
        <w:t>erat</w:t>
      </w:r>
      <w:r>
        <w:rPr>
          <w:rFonts w:ascii="Calibri" w:eastAsia="Calibri" w:hAnsi="Calibri" w:cs="Calibri"/>
          <w:spacing w:val="1"/>
          <w:sz w:val="25"/>
          <w:szCs w:val="25"/>
        </w:rPr>
        <w:t>i</w:t>
      </w:r>
      <w:r>
        <w:rPr>
          <w:rFonts w:ascii="Calibri" w:eastAsia="Calibri" w:hAnsi="Calibri" w:cs="Calibri"/>
          <w:sz w:val="25"/>
          <w:szCs w:val="25"/>
        </w:rPr>
        <w:t>f</w:t>
      </w:r>
      <w:r>
        <w:rPr>
          <w:rFonts w:ascii="Calibri" w:eastAsia="Calibri" w:hAnsi="Calibri" w:cs="Calibri"/>
          <w:spacing w:val="-8"/>
          <w:sz w:val="25"/>
          <w:szCs w:val="25"/>
        </w:rPr>
        <w:t xml:space="preserve"> </w:t>
      </w:r>
      <w:r>
        <w:rPr>
          <w:rFonts w:ascii="Calibri" w:eastAsia="Calibri" w:hAnsi="Calibri" w:cs="Calibri"/>
          <w:sz w:val="25"/>
          <w:szCs w:val="25"/>
        </w:rPr>
        <w:t>W</w:t>
      </w:r>
      <w:r>
        <w:rPr>
          <w:rFonts w:ascii="Calibri" w:eastAsia="Calibri" w:hAnsi="Calibri" w:cs="Calibri"/>
          <w:spacing w:val="1"/>
          <w:sz w:val="25"/>
          <w:szCs w:val="25"/>
        </w:rPr>
        <w:t>an</w:t>
      </w:r>
      <w:r>
        <w:rPr>
          <w:rFonts w:ascii="Calibri" w:eastAsia="Calibri" w:hAnsi="Calibri" w:cs="Calibri"/>
          <w:sz w:val="25"/>
          <w:szCs w:val="25"/>
        </w:rPr>
        <w:t>i</w:t>
      </w:r>
      <w:r>
        <w:rPr>
          <w:rFonts w:ascii="Calibri" w:eastAsia="Calibri" w:hAnsi="Calibri" w:cs="Calibri"/>
          <w:spacing w:val="-2"/>
          <w:sz w:val="25"/>
          <w:szCs w:val="25"/>
        </w:rPr>
        <w:t>t</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z w:val="25"/>
          <w:szCs w:val="25"/>
        </w:rPr>
        <w:t xml:space="preserve">MOP                    </w:t>
      </w:r>
      <w:r>
        <w:rPr>
          <w:rFonts w:ascii="Calibri" w:eastAsia="Calibri" w:hAnsi="Calibri" w:cs="Calibri"/>
          <w:spacing w:val="5"/>
          <w:sz w:val="25"/>
          <w:szCs w:val="25"/>
        </w:rPr>
        <w:t xml:space="preserve"> </w:t>
      </w:r>
      <w:r>
        <w:rPr>
          <w:rFonts w:ascii="Calibri" w:eastAsia="Calibri" w:hAnsi="Calibri" w:cs="Calibri"/>
          <w:sz w:val="25"/>
          <w:szCs w:val="25"/>
        </w:rPr>
        <w:t xml:space="preserve">:   </w:t>
      </w:r>
      <w:r>
        <w:rPr>
          <w:rFonts w:ascii="Calibri" w:eastAsia="Calibri" w:hAnsi="Calibri" w:cs="Calibri"/>
          <w:spacing w:val="-7"/>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t</w:t>
      </w:r>
      <w:r>
        <w:rPr>
          <w:rFonts w:ascii="Calibri" w:eastAsia="Calibri" w:hAnsi="Calibri" w:cs="Calibri"/>
          <w:sz w:val="25"/>
          <w:szCs w:val="25"/>
        </w:rPr>
        <w:t>o</w:t>
      </w:r>
      <w:r>
        <w:rPr>
          <w:rFonts w:ascii="Calibri" w:eastAsia="Calibri" w:hAnsi="Calibri" w:cs="Calibri"/>
          <w:spacing w:val="1"/>
          <w:sz w:val="25"/>
          <w:szCs w:val="25"/>
        </w:rPr>
        <w:t>d</w:t>
      </w:r>
      <w:r>
        <w:rPr>
          <w:rFonts w:ascii="Calibri" w:eastAsia="Calibri" w:hAnsi="Calibri" w:cs="Calibri"/>
          <w:sz w:val="25"/>
          <w:szCs w:val="25"/>
        </w:rPr>
        <w:t>e</w:t>
      </w:r>
      <w:r>
        <w:rPr>
          <w:rFonts w:ascii="Calibri" w:eastAsia="Calibri" w:hAnsi="Calibri" w:cs="Calibri"/>
          <w:spacing w:val="-6"/>
          <w:sz w:val="25"/>
          <w:szCs w:val="25"/>
        </w:rPr>
        <w:t xml:space="preserve"> </w:t>
      </w:r>
      <w:r>
        <w:rPr>
          <w:rFonts w:ascii="Calibri" w:eastAsia="Calibri" w:hAnsi="Calibri" w:cs="Calibri"/>
          <w:sz w:val="25"/>
          <w:szCs w:val="25"/>
        </w:rPr>
        <w:t>O</w:t>
      </w:r>
      <w:r>
        <w:rPr>
          <w:rFonts w:ascii="Calibri" w:eastAsia="Calibri" w:hAnsi="Calibri" w:cs="Calibri"/>
          <w:spacing w:val="-1"/>
          <w:sz w:val="25"/>
          <w:szCs w:val="25"/>
        </w:rPr>
        <w:t>p</w:t>
      </w:r>
      <w:r>
        <w:rPr>
          <w:rFonts w:ascii="Calibri" w:eastAsia="Calibri" w:hAnsi="Calibri" w:cs="Calibri"/>
          <w:sz w:val="25"/>
          <w:szCs w:val="25"/>
        </w:rPr>
        <w:t>erat</w:t>
      </w:r>
      <w:r>
        <w:rPr>
          <w:rFonts w:ascii="Calibri" w:eastAsia="Calibri" w:hAnsi="Calibri" w:cs="Calibri"/>
          <w:spacing w:val="1"/>
          <w:sz w:val="25"/>
          <w:szCs w:val="25"/>
        </w:rPr>
        <w:t>i</w:t>
      </w:r>
      <w:r>
        <w:rPr>
          <w:rFonts w:ascii="Calibri" w:eastAsia="Calibri" w:hAnsi="Calibri" w:cs="Calibri"/>
          <w:sz w:val="25"/>
          <w:szCs w:val="25"/>
        </w:rPr>
        <w:t>f</w:t>
      </w:r>
      <w:r>
        <w:rPr>
          <w:rFonts w:ascii="Calibri" w:eastAsia="Calibri" w:hAnsi="Calibri" w:cs="Calibri"/>
          <w:spacing w:val="-7"/>
          <w:sz w:val="25"/>
          <w:szCs w:val="25"/>
        </w:rPr>
        <w:t xml:space="preserve"> </w:t>
      </w:r>
      <w:r>
        <w:rPr>
          <w:rFonts w:ascii="Calibri" w:eastAsia="Calibri" w:hAnsi="Calibri" w:cs="Calibri"/>
          <w:sz w:val="25"/>
          <w:szCs w:val="25"/>
        </w:rPr>
        <w:t>Pria</w:t>
      </w:r>
    </w:p>
    <w:p w14:paraId="4C888744" w14:textId="77777777" w:rsidR="005B6E8B" w:rsidRDefault="00D8688A">
      <w:pPr>
        <w:spacing w:line="300" w:lineRule="exact"/>
        <w:ind w:left="108"/>
        <w:rPr>
          <w:rFonts w:ascii="Calibri" w:eastAsia="Calibri" w:hAnsi="Calibri" w:cs="Calibri"/>
          <w:sz w:val="25"/>
          <w:szCs w:val="25"/>
        </w:rPr>
      </w:pPr>
      <w:r>
        <w:rPr>
          <w:rFonts w:ascii="Calibri" w:eastAsia="Calibri" w:hAnsi="Calibri" w:cs="Calibri"/>
          <w:position w:val="1"/>
          <w:sz w:val="25"/>
          <w:szCs w:val="25"/>
        </w:rPr>
        <w:t xml:space="preserve">MAL                    </w:t>
      </w:r>
      <w:r>
        <w:rPr>
          <w:rFonts w:ascii="Calibri" w:eastAsia="Calibri" w:hAnsi="Calibri" w:cs="Calibri"/>
          <w:spacing w:val="45"/>
          <w:position w:val="1"/>
          <w:sz w:val="25"/>
          <w:szCs w:val="25"/>
        </w:rPr>
        <w:t xml:space="preserve"> </w:t>
      </w:r>
      <w:r>
        <w:rPr>
          <w:rFonts w:ascii="Calibri" w:eastAsia="Calibri" w:hAnsi="Calibri" w:cs="Calibri"/>
          <w:position w:val="1"/>
          <w:sz w:val="25"/>
          <w:szCs w:val="25"/>
        </w:rPr>
        <w:t xml:space="preserve">:  </w:t>
      </w:r>
      <w:r>
        <w:rPr>
          <w:rFonts w:ascii="Calibri" w:eastAsia="Calibri" w:hAnsi="Calibri" w:cs="Calibri"/>
          <w:spacing w:val="49"/>
          <w:position w:val="1"/>
          <w:sz w:val="25"/>
          <w:szCs w:val="25"/>
        </w:rPr>
        <w:t xml:space="preserve"> </w:t>
      </w:r>
      <w:r>
        <w:rPr>
          <w:rFonts w:ascii="Calibri" w:eastAsia="Calibri" w:hAnsi="Calibri" w:cs="Calibri"/>
          <w:position w:val="1"/>
          <w:sz w:val="25"/>
          <w:szCs w:val="25"/>
        </w:rPr>
        <w:t>Me</w:t>
      </w:r>
      <w:r>
        <w:rPr>
          <w:rFonts w:ascii="Calibri" w:eastAsia="Calibri" w:hAnsi="Calibri" w:cs="Calibri"/>
          <w:spacing w:val="1"/>
          <w:position w:val="1"/>
          <w:sz w:val="25"/>
          <w:szCs w:val="25"/>
        </w:rPr>
        <w:t>t</w:t>
      </w:r>
      <w:r>
        <w:rPr>
          <w:rFonts w:ascii="Calibri" w:eastAsia="Calibri" w:hAnsi="Calibri" w:cs="Calibri"/>
          <w:position w:val="1"/>
          <w:sz w:val="25"/>
          <w:szCs w:val="25"/>
        </w:rPr>
        <w:t>o</w:t>
      </w:r>
      <w:r>
        <w:rPr>
          <w:rFonts w:ascii="Calibri" w:eastAsia="Calibri" w:hAnsi="Calibri" w:cs="Calibri"/>
          <w:spacing w:val="1"/>
          <w:position w:val="1"/>
          <w:sz w:val="25"/>
          <w:szCs w:val="25"/>
        </w:rPr>
        <w:t>d</w:t>
      </w:r>
      <w:r>
        <w:rPr>
          <w:rFonts w:ascii="Calibri" w:eastAsia="Calibri" w:hAnsi="Calibri" w:cs="Calibri"/>
          <w:position w:val="1"/>
          <w:sz w:val="25"/>
          <w:szCs w:val="25"/>
        </w:rPr>
        <w:t>e</w:t>
      </w:r>
      <w:r>
        <w:rPr>
          <w:rFonts w:ascii="Calibri" w:eastAsia="Calibri" w:hAnsi="Calibri" w:cs="Calibri"/>
          <w:spacing w:val="-6"/>
          <w:position w:val="1"/>
          <w:sz w:val="25"/>
          <w:szCs w:val="25"/>
        </w:rPr>
        <w:t xml:space="preserve"> </w:t>
      </w:r>
      <w:r>
        <w:rPr>
          <w:rFonts w:ascii="Calibri" w:eastAsia="Calibri" w:hAnsi="Calibri" w:cs="Calibri"/>
          <w:position w:val="1"/>
          <w:sz w:val="25"/>
          <w:szCs w:val="25"/>
        </w:rPr>
        <w:t>A</w:t>
      </w:r>
      <w:r>
        <w:rPr>
          <w:rFonts w:ascii="Calibri" w:eastAsia="Calibri" w:hAnsi="Calibri" w:cs="Calibri"/>
          <w:spacing w:val="-1"/>
          <w:position w:val="1"/>
          <w:sz w:val="25"/>
          <w:szCs w:val="25"/>
        </w:rPr>
        <w:t>m</w:t>
      </w:r>
      <w:r>
        <w:rPr>
          <w:rFonts w:ascii="Calibri" w:eastAsia="Calibri" w:hAnsi="Calibri" w:cs="Calibri"/>
          <w:position w:val="1"/>
          <w:sz w:val="25"/>
          <w:szCs w:val="25"/>
        </w:rPr>
        <w:t>e</w:t>
      </w:r>
      <w:r>
        <w:rPr>
          <w:rFonts w:ascii="Calibri" w:eastAsia="Calibri" w:hAnsi="Calibri" w:cs="Calibri"/>
          <w:spacing w:val="1"/>
          <w:position w:val="1"/>
          <w:sz w:val="25"/>
          <w:szCs w:val="25"/>
        </w:rPr>
        <w:t>n</w:t>
      </w:r>
      <w:r>
        <w:rPr>
          <w:rFonts w:ascii="Calibri" w:eastAsia="Calibri" w:hAnsi="Calibri" w:cs="Calibri"/>
          <w:position w:val="1"/>
          <w:sz w:val="25"/>
          <w:szCs w:val="25"/>
        </w:rPr>
        <w:t>orh</w:t>
      </w:r>
      <w:r>
        <w:rPr>
          <w:rFonts w:ascii="Calibri" w:eastAsia="Calibri" w:hAnsi="Calibri" w:cs="Calibri"/>
          <w:spacing w:val="1"/>
          <w:position w:val="1"/>
          <w:sz w:val="25"/>
          <w:szCs w:val="25"/>
        </w:rPr>
        <w:t>e</w:t>
      </w:r>
      <w:r>
        <w:rPr>
          <w:rFonts w:ascii="Calibri" w:eastAsia="Calibri" w:hAnsi="Calibri" w:cs="Calibri"/>
          <w:position w:val="1"/>
          <w:sz w:val="25"/>
          <w:szCs w:val="25"/>
        </w:rPr>
        <w:t>a</w:t>
      </w:r>
      <w:r>
        <w:rPr>
          <w:rFonts w:ascii="Calibri" w:eastAsia="Calibri" w:hAnsi="Calibri" w:cs="Calibri"/>
          <w:spacing w:val="-13"/>
          <w:position w:val="1"/>
          <w:sz w:val="25"/>
          <w:szCs w:val="25"/>
        </w:rPr>
        <w:t xml:space="preserve"> </w:t>
      </w:r>
      <w:r>
        <w:rPr>
          <w:rFonts w:ascii="Calibri" w:eastAsia="Calibri" w:hAnsi="Calibri" w:cs="Calibri"/>
          <w:position w:val="1"/>
          <w:sz w:val="25"/>
          <w:szCs w:val="25"/>
        </w:rPr>
        <w:t>La</w:t>
      </w:r>
      <w:r>
        <w:rPr>
          <w:rFonts w:ascii="Calibri" w:eastAsia="Calibri" w:hAnsi="Calibri" w:cs="Calibri"/>
          <w:spacing w:val="-3"/>
          <w:position w:val="1"/>
          <w:sz w:val="25"/>
          <w:szCs w:val="25"/>
        </w:rPr>
        <w:t>k</w:t>
      </w:r>
      <w:r>
        <w:rPr>
          <w:rFonts w:ascii="Calibri" w:eastAsia="Calibri" w:hAnsi="Calibri" w:cs="Calibri"/>
          <w:position w:val="1"/>
          <w:sz w:val="25"/>
          <w:szCs w:val="25"/>
        </w:rPr>
        <w:t>t</w:t>
      </w:r>
      <w:r>
        <w:rPr>
          <w:rFonts w:ascii="Calibri" w:eastAsia="Calibri" w:hAnsi="Calibri" w:cs="Calibri"/>
          <w:spacing w:val="1"/>
          <w:position w:val="1"/>
          <w:sz w:val="25"/>
          <w:szCs w:val="25"/>
        </w:rPr>
        <w:t>a</w:t>
      </w:r>
      <w:r>
        <w:rPr>
          <w:rFonts w:ascii="Calibri" w:eastAsia="Calibri" w:hAnsi="Calibri" w:cs="Calibri"/>
          <w:position w:val="1"/>
          <w:sz w:val="25"/>
          <w:szCs w:val="25"/>
        </w:rPr>
        <w:t>si</w:t>
      </w:r>
    </w:p>
    <w:p w14:paraId="2CBA176B" w14:textId="77777777" w:rsidR="005B6E8B" w:rsidRDefault="00D8688A">
      <w:pPr>
        <w:spacing w:before="47"/>
        <w:ind w:left="108"/>
        <w:rPr>
          <w:rFonts w:ascii="Calibri" w:eastAsia="Calibri" w:hAnsi="Calibri" w:cs="Calibri"/>
          <w:sz w:val="25"/>
          <w:szCs w:val="25"/>
        </w:rPr>
      </w:pPr>
      <w:r>
        <w:rPr>
          <w:rFonts w:ascii="Calibri" w:eastAsia="Calibri" w:hAnsi="Calibri" w:cs="Calibri"/>
          <w:sz w:val="25"/>
          <w:szCs w:val="25"/>
        </w:rPr>
        <w:t xml:space="preserve">KIM                     </w:t>
      </w:r>
      <w:r>
        <w:rPr>
          <w:rFonts w:ascii="Calibri" w:eastAsia="Calibri" w:hAnsi="Calibri" w:cs="Calibri"/>
          <w:spacing w:val="46"/>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Kel</w:t>
      </w:r>
      <w:r>
        <w:rPr>
          <w:rFonts w:ascii="Calibri" w:eastAsia="Calibri" w:hAnsi="Calibri" w:cs="Calibri"/>
          <w:spacing w:val="1"/>
          <w:sz w:val="25"/>
          <w:szCs w:val="25"/>
        </w:rPr>
        <w:t>o</w:t>
      </w:r>
      <w:r>
        <w:rPr>
          <w:rFonts w:ascii="Calibri" w:eastAsia="Calibri" w:hAnsi="Calibri" w:cs="Calibri"/>
          <w:sz w:val="25"/>
          <w:szCs w:val="25"/>
        </w:rPr>
        <w:t>mp</w:t>
      </w:r>
      <w:r>
        <w:rPr>
          <w:rFonts w:ascii="Calibri" w:eastAsia="Calibri" w:hAnsi="Calibri" w:cs="Calibri"/>
          <w:spacing w:val="1"/>
          <w:sz w:val="25"/>
          <w:szCs w:val="25"/>
        </w:rPr>
        <w:t>o</w:t>
      </w:r>
      <w:r>
        <w:rPr>
          <w:rFonts w:ascii="Calibri" w:eastAsia="Calibri" w:hAnsi="Calibri" w:cs="Calibri"/>
          <w:sz w:val="25"/>
          <w:szCs w:val="25"/>
        </w:rPr>
        <w:t>k</w:t>
      </w:r>
      <w:r>
        <w:rPr>
          <w:rFonts w:ascii="Calibri" w:eastAsia="Calibri" w:hAnsi="Calibri" w:cs="Calibri"/>
          <w:spacing w:val="-10"/>
          <w:sz w:val="25"/>
          <w:szCs w:val="25"/>
        </w:rPr>
        <w:t xml:space="preserve"> </w:t>
      </w:r>
      <w:r>
        <w:rPr>
          <w:rFonts w:ascii="Calibri" w:eastAsia="Calibri" w:hAnsi="Calibri" w:cs="Calibri"/>
          <w:sz w:val="25"/>
          <w:szCs w:val="25"/>
        </w:rPr>
        <w:t>In</w:t>
      </w:r>
      <w:r>
        <w:rPr>
          <w:rFonts w:ascii="Calibri" w:eastAsia="Calibri" w:hAnsi="Calibri" w:cs="Calibri"/>
          <w:spacing w:val="1"/>
          <w:sz w:val="25"/>
          <w:szCs w:val="25"/>
        </w:rPr>
        <w:t>f</w:t>
      </w:r>
      <w:r>
        <w:rPr>
          <w:rFonts w:ascii="Calibri" w:eastAsia="Calibri" w:hAnsi="Calibri" w:cs="Calibri"/>
          <w:sz w:val="25"/>
          <w:szCs w:val="25"/>
        </w:rPr>
        <w:t>orma</w:t>
      </w:r>
      <w:r>
        <w:rPr>
          <w:rFonts w:ascii="Calibri" w:eastAsia="Calibri" w:hAnsi="Calibri" w:cs="Calibri"/>
          <w:spacing w:val="1"/>
          <w:sz w:val="25"/>
          <w:szCs w:val="25"/>
        </w:rPr>
        <w:t>s</w:t>
      </w:r>
      <w:r>
        <w:rPr>
          <w:rFonts w:ascii="Calibri" w:eastAsia="Calibri" w:hAnsi="Calibri" w:cs="Calibri"/>
          <w:sz w:val="25"/>
          <w:szCs w:val="25"/>
        </w:rPr>
        <w:t>i</w:t>
      </w:r>
      <w:r>
        <w:rPr>
          <w:rFonts w:ascii="Calibri" w:eastAsia="Calibri" w:hAnsi="Calibri" w:cs="Calibri"/>
          <w:spacing w:val="-8"/>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a</w:t>
      </w:r>
      <w:r>
        <w:rPr>
          <w:rFonts w:ascii="Calibri" w:eastAsia="Calibri" w:hAnsi="Calibri" w:cs="Calibri"/>
          <w:sz w:val="25"/>
          <w:szCs w:val="25"/>
        </w:rPr>
        <w:t>syarakat</w:t>
      </w:r>
    </w:p>
    <w:p w14:paraId="7A2123EE" w14:textId="77777777" w:rsidR="005B6E8B" w:rsidRDefault="00D8688A">
      <w:pPr>
        <w:spacing w:before="45"/>
        <w:ind w:left="108"/>
        <w:rPr>
          <w:rFonts w:ascii="Calibri" w:eastAsia="Calibri" w:hAnsi="Calibri" w:cs="Calibri"/>
          <w:sz w:val="25"/>
          <w:szCs w:val="25"/>
        </w:rPr>
        <w:sectPr w:rsidR="005B6E8B">
          <w:footerReference w:type="default" r:id="rId17"/>
          <w:pgSz w:w="12240" w:h="18720"/>
          <w:pgMar w:top="1400" w:right="1320" w:bottom="280" w:left="1440" w:header="0" w:footer="874" w:gutter="0"/>
          <w:cols w:space="720"/>
        </w:sectPr>
      </w:pPr>
      <w:r>
        <w:rPr>
          <w:rFonts w:ascii="Calibri" w:eastAsia="Calibri" w:hAnsi="Calibri" w:cs="Calibri"/>
          <w:sz w:val="25"/>
          <w:szCs w:val="25"/>
        </w:rPr>
        <w:t xml:space="preserve">OPD                     </w:t>
      </w:r>
      <w:r>
        <w:rPr>
          <w:rFonts w:ascii="Calibri" w:eastAsia="Calibri" w:hAnsi="Calibri" w:cs="Calibri"/>
          <w:spacing w:val="3"/>
          <w:sz w:val="25"/>
          <w:szCs w:val="25"/>
        </w:rPr>
        <w:t xml:space="preserve"> </w:t>
      </w:r>
      <w:r>
        <w:rPr>
          <w:rFonts w:ascii="Calibri" w:eastAsia="Calibri" w:hAnsi="Calibri" w:cs="Calibri"/>
          <w:sz w:val="25"/>
          <w:szCs w:val="25"/>
        </w:rPr>
        <w:t xml:space="preserve">:  </w:t>
      </w:r>
      <w:r>
        <w:rPr>
          <w:rFonts w:ascii="Calibri" w:eastAsia="Calibri" w:hAnsi="Calibri" w:cs="Calibri"/>
          <w:spacing w:val="49"/>
          <w:sz w:val="25"/>
          <w:szCs w:val="25"/>
        </w:rPr>
        <w:t xml:space="preserve"> </w:t>
      </w:r>
      <w:r>
        <w:rPr>
          <w:rFonts w:ascii="Calibri" w:eastAsia="Calibri" w:hAnsi="Calibri" w:cs="Calibri"/>
          <w:sz w:val="25"/>
          <w:szCs w:val="25"/>
        </w:rPr>
        <w:t>Orga</w:t>
      </w:r>
      <w:r>
        <w:rPr>
          <w:rFonts w:ascii="Calibri" w:eastAsia="Calibri" w:hAnsi="Calibri" w:cs="Calibri"/>
          <w:spacing w:val="1"/>
          <w:sz w:val="25"/>
          <w:szCs w:val="25"/>
        </w:rPr>
        <w:t>n</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i</w:t>
      </w:r>
      <w:r>
        <w:rPr>
          <w:rFonts w:ascii="Calibri" w:eastAsia="Calibri" w:hAnsi="Calibri" w:cs="Calibri"/>
          <w:spacing w:val="-9"/>
          <w:sz w:val="25"/>
          <w:szCs w:val="25"/>
        </w:rPr>
        <w:t xml:space="preserve"> </w:t>
      </w:r>
      <w:r>
        <w:rPr>
          <w:rFonts w:ascii="Calibri" w:eastAsia="Calibri" w:hAnsi="Calibri" w:cs="Calibri"/>
          <w:spacing w:val="-2"/>
          <w:sz w:val="25"/>
          <w:szCs w:val="25"/>
        </w:rPr>
        <w:t>P</w:t>
      </w:r>
      <w:r>
        <w:rPr>
          <w:rFonts w:ascii="Calibri" w:eastAsia="Calibri" w:hAnsi="Calibri" w:cs="Calibri"/>
          <w:sz w:val="25"/>
          <w:szCs w:val="25"/>
        </w:rPr>
        <w:t>era</w:t>
      </w:r>
      <w:r>
        <w:rPr>
          <w:rFonts w:ascii="Calibri" w:eastAsia="Calibri" w:hAnsi="Calibri" w:cs="Calibri"/>
          <w:spacing w:val="1"/>
          <w:sz w:val="25"/>
          <w:szCs w:val="25"/>
        </w:rPr>
        <w:t>n</w:t>
      </w:r>
      <w:r>
        <w:rPr>
          <w:rFonts w:ascii="Calibri" w:eastAsia="Calibri" w:hAnsi="Calibri" w:cs="Calibri"/>
          <w:sz w:val="25"/>
          <w:szCs w:val="25"/>
        </w:rPr>
        <w:t>gkat</w:t>
      </w:r>
      <w:r>
        <w:rPr>
          <w:rFonts w:ascii="Calibri" w:eastAsia="Calibri" w:hAnsi="Calibri" w:cs="Calibri"/>
          <w:spacing w:val="-9"/>
          <w:sz w:val="25"/>
          <w:szCs w:val="25"/>
        </w:rPr>
        <w:t xml:space="preserve"> </w:t>
      </w:r>
      <w:r>
        <w:rPr>
          <w:rFonts w:ascii="Calibri" w:eastAsia="Calibri" w:hAnsi="Calibri" w:cs="Calibri"/>
          <w:spacing w:val="-2"/>
          <w:sz w:val="25"/>
          <w:szCs w:val="25"/>
        </w:rPr>
        <w:t>D</w:t>
      </w:r>
      <w:r>
        <w:rPr>
          <w:rFonts w:ascii="Calibri" w:eastAsia="Calibri" w:hAnsi="Calibri" w:cs="Calibri"/>
          <w:sz w:val="25"/>
          <w:szCs w:val="25"/>
        </w:rPr>
        <w:t>a</w:t>
      </w:r>
      <w:r>
        <w:rPr>
          <w:rFonts w:ascii="Calibri" w:eastAsia="Calibri" w:hAnsi="Calibri" w:cs="Calibri"/>
          <w:spacing w:val="1"/>
          <w:sz w:val="25"/>
          <w:szCs w:val="25"/>
        </w:rPr>
        <w:t>e</w:t>
      </w:r>
      <w:r>
        <w:rPr>
          <w:rFonts w:ascii="Calibri" w:eastAsia="Calibri" w:hAnsi="Calibri" w:cs="Calibri"/>
          <w:sz w:val="25"/>
          <w:szCs w:val="25"/>
        </w:rPr>
        <w:t>rah</w:t>
      </w:r>
    </w:p>
    <w:p w14:paraId="646C6D46" w14:textId="77777777" w:rsidR="005B6E8B" w:rsidRDefault="00D8688A">
      <w:pPr>
        <w:spacing w:before="40"/>
        <w:ind w:left="3644" w:right="3761"/>
        <w:jc w:val="center"/>
        <w:rPr>
          <w:rFonts w:ascii="Calibri" w:eastAsia="Calibri" w:hAnsi="Calibri" w:cs="Calibri"/>
          <w:sz w:val="28"/>
          <w:szCs w:val="28"/>
        </w:rPr>
      </w:pPr>
      <w:r>
        <w:rPr>
          <w:rFonts w:ascii="Calibri" w:eastAsia="Calibri" w:hAnsi="Calibri" w:cs="Calibri"/>
          <w:b/>
          <w:sz w:val="28"/>
          <w:szCs w:val="28"/>
        </w:rPr>
        <w:lastRenderedPageBreak/>
        <w:t>KON</w:t>
      </w:r>
      <w:r>
        <w:rPr>
          <w:rFonts w:ascii="Calibri" w:eastAsia="Calibri" w:hAnsi="Calibri" w:cs="Calibri"/>
          <w:b/>
          <w:spacing w:val="-1"/>
          <w:sz w:val="28"/>
          <w:szCs w:val="28"/>
        </w:rPr>
        <w:t>S</w:t>
      </w:r>
      <w:r>
        <w:rPr>
          <w:rFonts w:ascii="Calibri" w:eastAsia="Calibri" w:hAnsi="Calibri" w:cs="Calibri"/>
          <w:b/>
          <w:sz w:val="28"/>
          <w:szCs w:val="28"/>
        </w:rPr>
        <w:t>EP</w:t>
      </w:r>
      <w:r>
        <w:rPr>
          <w:rFonts w:ascii="Calibri" w:eastAsia="Calibri" w:hAnsi="Calibri" w:cs="Calibri"/>
          <w:b/>
          <w:spacing w:val="-2"/>
          <w:sz w:val="28"/>
          <w:szCs w:val="28"/>
        </w:rPr>
        <w:t xml:space="preserve"> </w:t>
      </w:r>
      <w:r>
        <w:rPr>
          <w:rFonts w:ascii="Calibri" w:eastAsia="Calibri" w:hAnsi="Calibri" w:cs="Calibri"/>
          <w:b/>
          <w:sz w:val="28"/>
          <w:szCs w:val="28"/>
        </w:rPr>
        <w:t>DE</w:t>
      </w:r>
      <w:r>
        <w:rPr>
          <w:rFonts w:ascii="Calibri" w:eastAsia="Calibri" w:hAnsi="Calibri" w:cs="Calibri"/>
          <w:b/>
          <w:spacing w:val="1"/>
          <w:sz w:val="28"/>
          <w:szCs w:val="28"/>
        </w:rPr>
        <w:t>F</w:t>
      </w:r>
      <w:r>
        <w:rPr>
          <w:rFonts w:ascii="Calibri" w:eastAsia="Calibri" w:hAnsi="Calibri" w:cs="Calibri"/>
          <w:b/>
          <w:sz w:val="28"/>
          <w:szCs w:val="28"/>
        </w:rPr>
        <w:t>IN</w:t>
      </w:r>
      <w:r>
        <w:rPr>
          <w:rFonts w:ascii="Calibri" w:eastAsia="Calibri" w:hAnsi="Calibri" w:cs="Calibri"/>
          <w:b/>
          <w:spacing w:val="-1"/>
          <w:sz w:val="28"/>
          <w:szCs w:val="28"/>
        </w:rPr>
        <w:t>I</w:t>
      </w:r>
      <w:r>
        <w:rPr>
          <w:rFonts w:ascii="Calibri" w:eastAsia="Calibri" w:hAnsi="Calibri" w:cs="Calibri"/>
          <w:b/>
          <w:sz w:val="28"/>
          <w:szCs w:val="28"/>
        </w:rPr>
        <w:t>SI</w:t>
      </w:r>
    </w:p>
    <w:p w14:paraId="2EA91489" w14:textId="77777777" w:rsidR="005B6E8B" w:rsidRDefault="005B6E8B">
      <w:pPr>
        <w:spacing w:before="6" w:line="180" w:lineRule="exact"/>
        <w:rPr>
          <w:sz w:val="18"/>
          <w:szCs w:val="18"/>
        </w:rPr>
      </w:pPr>
    </w:p>
    <w:p w14:paraId="27859A25" w14:textId="77777777" w:rsidR="005B6E8B" w:rsidRDefault="00D8688A">
      <w:pPr>
        <w:ind w:left="108"/>
        <w:rPr>
          <w:rFonts w:ascii="Calibri" w:eastAsia="Calibri" w:hAnsi="Calibri" w:cs="Calibri"/>
          <w:sz w:val="25"/>
          <w:szCs w:val="25"/>
        </w:rPr>
      </w:pPr>
      <w:r>
        <w:rPr>
          <w:rFonts w:ascii="Calibri" w:eastAsia="Calibri" w:hAnsi="Calibri" w:cs="Calibri"/>
          <w:sz w:val="25"/>
          <w:szCs w:val="25"/>
        </w:rPr>
        <w:t>S</w:t>
      </w:r>
      <w:r>
        <w:rPr>
          <w:rFonts w:ascii="Calibri" w:eastAsia="Calibri" w:hAnsi="Calibri" w:cs="Calibri"/>
          <w:spacing w:val="1"/>
          <w:sz w:val="25"/>
          <w:szCs w:val="25"/>
        </w:rPr>
        <w:t>tun</w:t>
      </w:r>
      <w:r>
        <w:rPr>
          <w:rFonts w:ascii="Calibri" w:eastAsia="Calibri" w:hAnsi="Calibri" w:cs="Calibri"/>
          <w:sz w:val="25"/>
          <w:szCs w:val="25"/>
        </w:rPr>
        <w:t>ti</w:t>
      </w:r>
      <w:r>
        <w:rPr>
          <w:rFonts w:ascii="Calibri" w:eastAsia="Calibri" w:hAnsi="Calibri" w:cs="Calibri"/>
          <w:spacing w:val="1"/>
          <w:sz w:val="25"/>
          <w:szCs w:val="25"/>
        </w:rPr>
        <w:t>n</w:t>
      </w:r>
      <w:r>
        <w:rPr>
          <w:rFonts w:ascii="Calibri" w:eastAsia="Calibri" w:hAnsi="Calibri" w:cs="Calibri"/>
          <w:sz w:val="25"/>
          <w:szCs w:val="25"/>
        </w:rPr>
        <w:t xml:space="preserve">g                </w:t>
      </w:r>
      <w:r>
        <w:rPr>
          <w:rFonts w:ascii="Calibri" w:eastAsia="Calibri" w:hAnsi="Calibri" w:cs="Calibri"/>
          <w:spacing w:val="26"/>
          <w:sz w:val="25"/>
          <w:szCs w:val="25"/>
        </w:rPr>
        <w:t xml:space="preserve"> </w:t>
      </w:r>
      <w:r>
        <w:rPr>
          <w:rFonts w:ascii="Calibri" w:eastAsia="Calibri" w:hAnsi="Calibri" w:cs="Calibri"/>
          <w:sz w:val="25"/>
          <w:szCs w:val="25"/>
        </w:rPr>
        <w:t xml:space="preserve">:  </w:t>
      </w:r>
      <w:r>
        <w:rPr>
          <w:rFonts w:ascii="Calibri" w:eastAsia="Calibri" w:hAnsi="Calibri" w:cs="Calibri"/>
          <w:spacing w:val="46"/>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tu</w:t>
      </w:r>
      <w:r>
        <w:rPr>
          <w:rFonts w:ascii="Calibri" w:eastAsia="Calibri" w:hAnsi="Calibri" w:cs="Calibri"/>
          <w:sz w:val="25"/>
          <w:szCs w:val="25"/>
        </w:rPr>
        <w:t>s</w:t>
      </w:r>
      <w:r>
        <w:rPr>
          <w:rFonts w:ascii="Calibri" w:eastAsia="Calibri" w:hAnsi="Calibri" w:cs="Calibri"/>
          <w:spacing w:val="-3"/>
          <w:sz w:val="25"/>
          <w:szCs w:val="25"/>
        </w:rPr>
        <w:t xml:space="preserve"> </w:t>
      </w:r>
      <w:r>
        <w:rPr>
          <w:rFonts w:ascii="Calibri" w:eastAsia="Calibri" w:hAnsi="Calibri" w:cs="Calibri"/>
          <w:sz w:val="25"/>
          <w:szCs w:val="25"/>
        </w:rPr>
        <w:t>gizi</w:t>
      </w:r>
      <w:r>
        <w:rPr>
          <w:rFonts w:ascii="Calibri" w:eastAsia="Calibri" w:hAnsi="Calibri" w:cs="Calibri"/>
          <w:spacing w:val="-4"/>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6"/>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a</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j</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7"/>
          <w:sz w:val="25"/>
          <w:szCs w:val="25"/>
        </w:rPr>
        <w:t xml:space="preserve"> </w:t>
      </w:r>
      <w:r>
        <w:rPr>
          <w:rFonts w:ascii="Calibri" w:eastAsia="Calibri" w:hAnsi="Calibri" w:cs="Calibri"/>
          <w:spacing w:val="-2"/>
          <w:sz w:val="25"/>
          <w:szCs w:val="25"/>
        </w:rPr>
        <w:t>b</w:t>
      </w:r>
      <w:r>
        <w:rPr>
          <w:rFonts w:ascii="Calibri" w:eastAsia="Calibri" w:hAnsi="Calibri" w:cs="Calibri"/>
          <w:sz w:val="25"/>
          <w:szCs w:val="25"/>
        </w:rPr>
        <w:t>a</w:t>
      </w:r>
      <w:r>
        <w:rPr>
          <w:rFonts w:ascii="Calibri" w:eastAsia="Calibri" w:hAnsi="Calibri" w:cs="Calibri"/>
          <w:spacing w:val="1"/>
          <w:sz w:val="25"/>
          <w:szCs w:val="25"/>
        </w:rPr>
        <w:t>d</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pacing w:val="1"/>
          <w:sz w:val="25"/>
          <w:szCs w:val="25"/>
        </w:rPr>
        <w:t>u</w:t>
      </w:r>
      <w:r>
        <w:rPr>
          <w:rFonts w:ascii="Calibri" w:eastAsia="Calibri" w:hAnsi="Calibri" w:cs="Calibri"/>
          <w:sz w:val="25"/>
          <w:szCs w:val="25"/>
        </w:rPr>
        <w:t>mur</w:t>
      </w:r>
    </w:p>
    <w:p w14:paraId="4B775721" w14:textId="77777777" w:rsidR="005B6E8B" w:rsidRDefault="005B6E8B">
      <w:pPr>
        <w:spacing w:before="3" w:line="140" w:lineRule="exact"/>
        <w:rPr>
          <w:sz w:val="15"/>
          <w:szCs w:val="15"/>
        </w:rPr>
      </w:pPr>
    </w:p>
    <w:p w14:paraId="3C567716" w14:textId="77777777" w:rsidR="005B6E8B" w:rsidRDefault="00D8688A">
      <w:pPr>
        <w:spacing w:line="360" w:lineRule="auto"/>
        <w:ind w:left="108" w:right="2364" w:firstLine="2126"/>
        <w:rPr>
          <w:rFonts w:ascii="Calibri" w:eastAsia="Calibri" w:hAnsi="Calibri" w:cs="Calibri"/>
          <w:sz w:val="25"/>
          <w:szCs w:val="25"/>
        </w:rPr>
      </w:pPr>
      <w:r>
        <w:rPr>
          <w:rFonts w:ascii="Calibri" w:eastAsia="Calibri" w:hAnsi="Calibri" w:cs="Calibri"/>
          <w:spacing w:val="1"/>
          <w:sz w:val="25"/>
          <w:szCs w:val="25"/>
        </w:rPr>
        <w:t>(</w:t>
      </w:r>
      <w:r>
        <w:rPr>
          <w:rFonts w:ascii="Calibri" w:eastAsia="Calibri" w:hAnsi="Calibri" w:cs="Calibri"/>
          <w:sz w:val="25"/>
          <w:szCs w:val="25"/>
        </w:rPr>
        <w:t>P</w:t>
      </w:r>
      <w:r>
        <w:rPr>
          <w:rFonts w:ascii="Calibri" w:eastAsia="Calibri" w:hAnsi="Calibri" w:cs="Calibri"/>
          <w:spacing w:val="1"/>
          <w:sz w:val="25"/>
          <w:szCs w:val="25"/>
        </w:rPr>
        <w:t>B</w:t>
      </w:r>
      <w:r>
        <w:rPr>
          <w:rFonts w:ascii="Calibri" w:eastAsia="Calibri" w:hAnsi="Calibri" w:cs="Calibri"/>
          <w:sz w:val="25"/>
          <w:szCs w:val="25"/>
        </w:rPr>
        <w:t>/U)</w:t>
      </w:r>
      <w:r>
        <w:rPr>
          <w:rFonts w:ascii="Calibri" w:eastAsia="Calibri" w:hAnsi="Calibri" w:cs="Calibri"/>
          <w:spacing w:val="-7"/>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au</w:t>
      </w:r>
      <w:r>
        <w:rPr>
          <w:rFonts w:ascii="Calibri" w:eastAsia="Calibri" w:hAnsi="Calibri" w:cs="Calibri"/>
          <w:spacing w:val="-5"/>
          <w:sz w:val="25"/>
          <w:szCs w:val="25"/>
        </w:rPr>
        <w:t xml:space="preserve"> </w:t>
      </w:r>
      <w:r>
        <w:rPr>
          <w:rFonts w:ascii="Calibri" w:eastAsia="Calibri" w:hAnsi="Calibri" w:cs="Calibri"/>
          <w:sz w:val="25"/>
          <w:szCs w:val="25"/>
        </w:rPr>
        <w:t>ti</w:t>
      </w:r>
      <w:r>
        <w:rPr>
          <w:rFonts w:ascii="Calibri" w:eastAsia="Calibri" w:hAnsi="Calibri" w:cs="Calibri"/>
          <w:spacing w:val="1"/>
          <w:sz w:val="25"/>
          <w:szCs w:val="25"/>
        </w:rPr>
        <w:t>n</w:t>
      </w:r>
      <w:r>
        <w:rPr>
          <w:rFonts w:ascii="Calibri" w:eastAsia="Calibri" w:hAnsi="Calibri" w:cs="Calibri"/>
          <w:sz w:val="25"/>
          <w:szCs w:val="25"/>
        </w:rPr>
        <w:t>ggi</w:t>
      </w:r>
      <w:r>
        <w:rPr>
          <w:rFonts w:ascii="Calibri" w:eastAsia="Calibri" w:hAnsi="Calibri" w:cs="Calibri"/>
          <w:spacing w:val="-1"/>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a</w:t>
      </w:r>
      <w:r>
        <w:rPr>
          <w:rFonts w:ascii="Calibri" w:eastAsia="Calibri" w:hAnsi="Calibri" w:cs="Calibri"/>
          <w:spacing w:val="1"/>
          <w:sz w:val="25"/>
          <w:szCs w:val="25"/>
        </w:rPr>
        <w:t>d</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1"/>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nu</w:t>
      </w:r>
      <w:r>
        <w:rPr>
          <w:rFonts w:ascii="Calibri" w:eastAsia="Calibri" w:hAnsi="Calibri" w:cs="Calibri"/>
          <w:sz w:val="25"/>
          <w:szCs w:val="25"/>
        </w:rPr>
        <w:t>rut</w:t>
      </w:r>
      <w:r>
        <w:rPr>
          <w:rFonts w:ascii="Calibri" w:eastAsia="Calibri" w:hAnsi="Calibri" w:cs="Calibri"/>
          <w:spacing w:val="-7"/>
          <w:sz w:val="25"/>
          <w:szCs w:val="25"/>
        </w:rPr>
        <w:t xml:space="preserve"> </w:t>
      </w:r>
      <w:r>
        <w:rPr>
          <w:rFonts w:ascii="Calibri" w:eastAsia="Calibri" w:hAnsi="Calibri" w:cs="Calibri"/>
          <w:spacing w:val="1"/>
          <w:sz w:val="25"/>
          <w:szCs w:val="25"/>
        </w:rPr>
        <w:t>u</w:t>
      </w:r>
      <w:r>
        <w:rPr>
          <w:rFonts w:ascii="Calibri" w:eastAsia="Calibri" w:hAnsi="Calibri" w:cs="Calibri"/>
          <w:sz w:val="25"/>
          <w:szCs w:val="25"/>
        </w:rPr>
        <w:t>mur</w:t>
      </w:r>
      <w:r>
        <w:rPr>
          <w:rFonts w:ascii="Calibri" w:eastAsia="Calibri" w:hAnsi="Calibri" w:cs="Calibri"/>
          <w:spacing w:val="-6"/>
          <w:sz w:val="25"/>
          <w:szCs w:val="25"/>
        </w:rPr>
        <w:t xml:space="preserve"> </w:t>
      </w:r>
      <w:r>
        <w:rPr>
          <w:rFonts w:ascii="Calibri" w:eastAsia="Calibri" w:hAnsi="Calibri" w:cs="Calibri"/>
          <w:spacing w:val="1"/>
          <w:sz w:val="25"/>
          <w:szCs w:val="25"/>
        </w:rPr>
        <w:t>(</w:t>
      </w:r>
      <w:r>
        <w:rPr>
          <w:rFonts w:ascii="Calibri" w:eastAsia="Calibri" w:hAnsi="Calibri" w:cs="Calibri"/>
          <w:sz w:val="25"/>
          <w:szCs w:val="25"/>
        </w:rPr>
        <w:t>T</w:t>
      </w:r>
      <w:r>
        <w:rPr>
          <w:rFonts w:ascii="Calibri" w:eastAsia="Calibri" w:hAnsi="Calibri" w:cs="Calibri"/>
          <w:spacing w:val="1"/>
          <w:sz w:val="25"/>
          <w:szCs w:val="25"/>
        </w:rPr>
        <w:t>B</w:t>
      </w:r>
      <w:r>
        <w:rPr>
          <w:rFonts w:ascii="Calibri" w:eastAsia="Calibri" w:hAnsi="Calibri" w:cs="Calibri"/>
          <w:sz w:val="25"/>
          <w:szCs w:val="25"/>
        </w:rPr>
        <w:t>/U</w:t>
      </w:r>
      <w:r>
        <w:rPr>
          <w:rFonts w:ascii="Calibri" w:eastAsia="Calibri" w:hAnsi="Calibri" w:cs="Calibri"/>
          <w:spacing w:val="-1"/>
          <w:sz w:val="25"/>
          <w:szCs w:val="25"/>
        </w:rPr>
        <w:t>)</w:t>
      </w:r>
      <w:r>
        <w:rPr>
          <w:rFonts w:ascii="Calibri" w:eastAsia="Calibri" w:hAnsi="Calibri" w:cs="Calibri"/>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al</w:t>
      </w:r>
      <w:r>
        <w:rPr>
          <w:rFonts w:ascii="Calibri" w:eastAsia="Calibri" w:hAnsi="Calibri" w:cs="Calibri"/>
          <w:spacing w:val="1"/>
          <w:sz w:val="25"/>
          <w:szCs w:val="25"/>
        </w:rPr>
        <w:t>i</w:t>
      </w:r>
      <w:r>
        <w:rPr>
          <w:rFonts w:ascii="Calibri" w:eastAsia="Calibri" w:hAnsi="Calibri" w:cs="Calibri"/>
          <w:sz w:val="25"/>
          <w:szCs w:val="25"/>
        </w:rPr>
        <w:t xml:space="preserve">ta                     </w:t>
      </w:r>
      <w:r>
        <w:rPr>
          <w:rFonts w:ascii="Calibri" w:eastAsia="Calibri" w:hAnsi="Calibri" w:cs="Calibri"/>
          <w:spacing w:val="22"/>
          <w:sz w:val="25"/>
          <w:szCs w:val="25"/>
        </w:rPr>
        <w:t xml:space="preserve"> </w:t>
      </w:r>
      <w:r>
        <w:rPr>
          <w:rFonts w:ascii="Calibri" w:eastAsia="Calibri" w:hAnsi="Calibri" w:cs="Calibri"/>
          <w:sz w:val="25"/>
          <w:szCs w:val="25"/>
        </w:rPr>
        <w:t xml:space="preserve">:  </w:t>
      </w:r>
      <w:r>
        <w:rPr>
          <w:rFonts w:ascii="Calibri" w:eastAsia="Calibri" w:hAnsi="Calibri" w:cs="Calibri"/>
          <w:spacing w:val="46"/>
          <w:sz w:val="25"/>
          <w:szCs w:val="25"/>
        </w:rPr>
        <w:t xml:space="preserve"> </w:t>
      </w:r>
      <w:r>
        <w:rPr>
          <w:rFonts w:ascii="Calibri" w:eastAsia="Calibri" w:hAnsi="Calibri" w:cs="Calibri"/>
          <w:sz w:val="25"/>
          <w:szCs w:val="25"/>
        </w:rPr>
        <w:t>An</w:t>
      </w:r>
      <w:r>
        <w:rPr>
          <w:rFonts w:ascii="Calibri" w:eastAsia="Calibri" w:hAnsi="Calibri" w:cs="Calibri"/>
          <w:spacing w:val="1"/>
          <w:sz w:val="25"/>
          <w:szCs w:val="25"/>
        </w:rPr>
        <w:t>a</w:t>
      </w:r>
      <w:r>
        <w:rPr>
          <w:rFonts w:ascii="Calibri" w:eastAsia="Calibri" w:hAnsi="Calibri" w:cs="Calibri"/>
          <w:sz w:val="25"/>
          <w:szCs w:val="25"/>
        </w:rPr>
        <w:t>k</w:t>
      </w:r>
      <w:r>
        <w:rPr>
          <w:rFonts w:ascii="Calibri" w:eastAsia="Calibri" w:hAnsi="Calibri" w:cs="Calibri"/>
          <w:spacing w:val="-5"/>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u</w:t>
      </w:r>
      <w:r>
        <w:rPr>
          <w:rFonts w:ascii="Calibri" w:eastAsia="Calibri" w:hAnsi="Calibri" w:cs="Calibri"/>
          <w:sz w:val="25"/>
          <w:szCs w:val="25"/>
        </w:rPr>
        <w:t>sia</w:t>
      </w:r>
      <w:r>
        <w:rPr>
          <w:rFonts w:ascii="Calibri" w:eastAsia="Calibri" w:hAnsi="Calibri" w:cs="Calibri"/>
          <w:spacing w:val="-7"/>
          <w:sz w:val="25"/>
          <w:szCs w:val="25"/>
        </w:rPr>
        <w:t xml:space="preserve"> </w:t>
      </w:r>
      <w:r>
        <w:rPr>
          <w:rFonts w:ascii="Calibri" w:eastAsia="Calibri" w:hAnsi="Calibri" w:cs="Calibri"/>
          <w:spacing w:val="2"/>
          <w:sz w:val="25"/>
          <w:szCs w:val="25"/>
        </w:rPr>
        <w:t>0</w:t>
      </w:r>
      <w:r>
        <w:rPr>
          <w:rFonts w:ascii="Calibri" w:eastAsia="Calibri" w:hAnsi="Calibri" w:cs="Calibri"/>
          <w:sz w:val="25"/>
          <w:szCs w:val="25"/>
        </w:rPr>
        <w:t>-4</w:t>
      </w:r>
      <w:r>
        <w:rPr>
          <w:rFonts w:ascii="Calibri" w:eastAsia="Calibri" w:hAnsi="Calibri" w:cs="Calibri"/>
          <w:spacing w:val="-1"/>
          <w:sz w:val="25"/>
          <w:szCs w:val="25"/>
        </w:rPr>
        <w:t xml:space="preserve"> </w:t>
      </w:r>
      <w:r>
        <w:rPr>
          <w:rFonts w:ascii="Calibri" w:eastAsia="Calibri" w:hAnsi="Calibri" w:cs="Calibri"/>
          <w:sz w:val="25"/>
          <w:szCs w:val="25"/>
        </w:rPr>
        <w:t>ta</w:t>
      </w:r>
      <w:r>
        <w:rPr>
          <w:rFonts w:ascii="Calibri" w:eastAsia="Calibri" w:hAnsi="Calibri" w:cs="Calibri"/>
          <w:spacing w:val="1"/>
          <w:sz w:val="25"/>
          <w:szCs w:val="25"/>
        </w:rPr>
        <w:t>hu</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pacing w:val="1"/>
          <w:sz w:val="25"/>
          <w:szCs w:val="25"/>
        </w:rPr>
        <w:t>(0</w:t>
      </w:r>
      <w:r>
        <w:rPr>
          <w:rFonts w:ascii="Calibri" w:eastAsia="Calibri" w:hAnsi="Calibri" w:cs="Calibri"/>
          <w:sz w:val="25"/>
          <w:szCs w:val="25"/>
        </w:rPr>
        <w:t>-59</w:t>
      </w:r>
      <w:r>
        <w:rPr>
          <w:rFonts w:ascii="Calibri" w:eastAsia="Calibri" w:hAnsi="Calibri" w:cs="Calibri"/>
          <w:spacing w:val="-2"/>
          <w:sz w:val="25"/>
          <w:szCs w:val="25"/>
        </w:rPr>
        <w:t xml:space="preserve"> </w:t>
      </w:r>
      <w:r>
        <w:rPr>
          <w:rFonts w:ascii="Calibri" w:eastAsia="Calibri" w:hAnsi="Calibri" w:cs="Calibri"/>
          <w:spacing w:val="1"/>
          <w:sz w:val="25"/>
          <w:szCs w:val="25"/>
        </w:rPr>
        <w:t>bu</w:t>
      </w:r>
      <w:r>
        <w:rPr>
          <w:rFonts w:ascii="Calibri" w:eastAsia="Calibri" w:hAnsi="Calibri" w:cs="Calibri"/>
          <w:sz w:val="25"/>
          <w:szCs w:val="25"/>
        </w:rPr>
        <w:t>l</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w:t>
      </w:r>
    </w:p>
    <w:p w14:paraId="5C23689F" w14:textId="77777777" w:rsidR="005B6E8B" w:rsidRDefault="00D8688A">
      <w:pPr>
        <w:spacing w:line="358" w:lineRule="auto"/>
        <w:ind w:left="2235" w:right="629" w:hanging="2126"/>
        <w:rPr>
          <w:rFonts w:ascii="Calibri" w:eastAsia="Calibri" w:hAnsi="Calibri" w:cs="Calibri"/>
          <w:sz w:val="25"/>
          <w:szCs w:val="25"/>
        </w:rPr>
      </w:pPr>
      <w:r>
        <w:rPr>
          <w:rFonts w:ascii="Calibri" w:eastAsia="Calibri" w:hAnsi="Calibri" w:cs="Calibri"/>
          <w:sz w:val="25"/>
          <w:szCs w:val="25"/>
        </w:rPr>
        <w:t xml:space="preserve">Jamban                 </w:t>
      </w:r>
      <w:r>
        <w:rPr>
          <w:rFonts w:ascii="Calibri" w:eastAsia="Calibri" w:hAnsi="Calibri" w:cs="Calibri"/>
          <w:spacing w:val="38"/>
          <w:sz w:val="25"/>
          <w:szCs w:val="25"/>
        </w:rPr>
        <w:t xml:space="preserve"> </w:t>
      </w:r>
      <w:r>
        <w:rPr>
          <w:rFonts w:ascii="Calibri" w:eastAsia="Calibri" w:hAnsi="Calibri" w:cs="Calibri"/>
          <w:sz w:val="25"/>
          <w:szCs w:val="25"/>
        </w:rPr>
        <w:t xml:space="preserve">:  </w:t>
      </w:r>
      <w:r>
        <w:rPr>
          <w:rFonts w:ascii="Calibri" w:eastAsia="Calibri" w:hAnsi="Calibri" w:cs="Calibri"/>
          <w:spacing w:val="46"/>
          <w:sz w:val="25"/>
          <w:szCs w:val="25"/>
        </w:rPr>
        <w:t xml:space="preserve"> </w:t>
      </w:r>
      <w:r>
        <w:rPr>
          <w:rFonts w:ascii="Calibri" w:eastAsia="Calibri" w:hAnsi="Calibri" w:cs="Calibri"/>
          <w:sz w:val="25"/>
          <w:szCs w:val="25"/>
        </w:rPr>
        <w:t>Tem</w:t>
      </w:r>
      <w:r>
        <w:rPr>
          <w:rFonts w:ascii="Calibri" w:eastAsia="Calibri" w:hAnsi="Calibri" w:cs="Calibri"/>
          <w:spacing w:val="1"/>
          <w:sz w:val="25"/>
          <w:szCs w:val="25"/>
        </w:rPr>
        <w:t>p</w:t>
      </w:r>
      <w:r>
        <w:rPr>
          <w:rFonts w:ascii="Calibri" w:eastAsia="Calibri" w:hAnsi="Calibri" w:cs="Calibri"/>
          <w:sz w:val="25"/>
          <w:szCs w:val="25"/>
        </w:rPr>
        <w:t>at</w:t>
      </w:r>
      <w:r>
        <w:rPr>
          <w:rFonts w:ascii="Calibri" w:eastAsia="Calibri" w:hAnsi="Calibri" w:cs="Calibri"/>
          <w:spacing w:val="-7"/>
          <w:sz w:val="25"/>
          <w:szCs w:val="25"/>
        </w:rPr>
        <w:t xml:space="preserve"> </w:t>
      </w:r>
      <w:r>
        <w:rPr>
          <w:rFonts w:ascii="Calibri" w:eastAsia="Calibri" w:hAnsi="Calibri" w:cs="Calibri"/>
          <w:spacing w:val="-2"/>
          <w:sz w:val="25"/>
          <w:szCs w:val="25"/>
        </w:rPr>
        <w:t>b</w:t>
      </w:r>
      <w:r>
        <w:rPr>
          <w:rFonts w:ascii="Calibri" w:eastAsia="Calibri" w:hAnsi="Calibri" w:cs="Calibri"/>
          <w:spacing w:val="1"/>
          <w:sz w:val="25"/>
          <w:szCs w:val="25"/>
        </w:rPr>
        <w:t>u</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7"/>
          <w:sz w:val="25"/>
          <w:szCs w:val="25"/>
        </w:rPr>
        <w:t xml:space="preserve"> </w:t>
      </w:r>
      <w:r>
        <w:rPr>
          <w:rFonts w:ascii="Calibri" w:eastAsia="Calibri" w:hAnsi="Calibri" w:cs="Calibri"/>
          <w:sz w:val="25"/>
          <w:szCs w:val="25"/>
        </w:rPr>
        <w:t>air</w:t>
      </w:r>
      <w:r>
        <w:rPr>
          <w:rFonts w:ascii="Calibri" w:eastAsia="Calibri" w:hAnsi="Calibri" w:cs="Calibri"/>
          <w:spacing w:val="-2"/>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5"/>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e</w:t>
      </w:r>
      <w:r>
        <w:rPr>
          <w:rFonts w:ascii="Calibri" w:eastAsia="Calibri" w:hAnsi="Calibri" w:cs="Calibri"/>
          <w:sz w:val="25"/>
          <w:szCs w:val="25"/>
        </w:rPr>
        <w:t>rt</w:t>
      </w:r>
      <w:r>
        <w:rPr>
          <w:rFonts w:ascii="Calibri" w:eastAsia="Calibri" w:hAnsi="Calibri" w:cs="Calibri"/>
          <w:spacing w:val="-2"/>
          <w:sz w:val="25"/>
          <w:szCs w:val="25"/>
        </w:rPr>
        <w:t>u</w:t>
      </w:r>
      <w:r>
        <w:rPr>
          <w:rFonts w:ascii="Calibri" w:eastAsia="Calibri" w:hAnsi="Calibri" w:cs="Calibri"/>
          <w:sz w:val="25"/>
          <w:szCs w:val="25"/>
        </w:rPr>
        <w:t>t</w:t>
      </w:r>
      <w:r>
        <w:rPr>
          <w:rFonts w:ascii="Calibri" w:eastAsia="Calibri" w:hAnsi="Calibri" w:cs="Calibri"/>
          <w:spacing w:val="1"/>
          <w:sz w:val="25"/>
          <w:szCs w:val="25"/>
        </w:rPr>
        <w:t>up</w:t>
      </w:r>
      <w:r>
        <w:rPr>
          <w:rFonts w:ascii="Calibri" w:eastAsia="Calibri" w:hAnsi="Calibri" w:cs="Calibri"/>
          <w:sz w:val="25"/>
          <w:szCs w:val="25"/>
        </w:rPr>
        <w:t>,</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aik</w:t>
      </w:r>
      <w:r>
        <w:rPr>
          <w:rFonts w:ascii="Calibri" w:eastAsia="Calibri" w:hAnsi="Calibri" w:cs="Calibri"/>
          <w:spacing w:val="-3"/>
          <w:sz w:val="25"/>
          <w:szCs w:val="25"/>
        </w:rPr>
        <w:t xml:space="preserve"> </w:t>
      </w:r>
      <w:r>
        <w:rPr>
          <w:rFonts w:ascii="Calibri" w:eastAsia="Calibri" w:hAnsi="Calibri" w:cs="Calibri"/>
          <w:sz w:val="25"/>
          <w:szCs w:val="25"/>
        </w:rPr>
        <w:t>m</w:t>
      </w:r>
      <w:r>
        <w:rPr>
          <w:rFonts w:ascii="Calibri" w:eastAsia="Calibri" w:hAnsi="Calibri" w:cs="Calibri"/>
          <w:spacing w:val="-2"/>
          <w:sz w:val="25"/>
          <w:szCs w:val="25"/>
        </w:rPr>
        <w:t>e</w:t>
      </w:r>
      <w:r>
        <w:rPr>
          <w:rFonts w:ascii="Calibri" w:eastAsia="Calibri" w:hAnsi="Calibri" w:cs="Calibri"/>
          <w:spacing w:val="1"/>
          <w:sz w:val="25"/>
          <w:szCs w:val="25"/>
        </w:rPr>
        <w:t>n</w:t>
      </w:r>
      <w:r>
        <w:rPr>
          <w:rFonts w:ascii="Calibri" w:eastAsia="Calibri" w:hAnsi="Calibri" w:cs="Calibri"/>
          <w:sz w:val="25"/>
          <w:szCs w:val="25"/>
        </w:rPr>
        <w:t>gg</w:t>
      </w:r>
      <w:r>
        <w:rPr>
          <w:rFonts w:ascii="Calibri" w:eastAsia="Calibri" w:hAnsi="Calibri" w:cs="Calibri"/>
          <w:spacing w:val="1"/>
          <w:sz w:val="25"/>
          <w:szCs w:val="25"/>
        </w:rPr>
        <w:t>un</w:t>
      </w:r>
      <w:r>
        <w:rPr>
          <w:rFonts w:ascii="Calibri" w:eastAsia="Calibri" w:hAnsi="Calibri" w:cs="Calibri"/>
          <w:sz w:val="25"/>
          <w:szCs w:val="25"/>
        </w:rPr>
        <w:t>akan</w:t>
      </w:r>
      <w:r>
        <w:rPr>
          <w:rFonts w:ascii="Calibri" w:eastAsia="Calibri" w:hAnsi="Calibri" w:cs="Calibri"/>
          <w:spacing w:val="-12"/>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pacing w:val="1"/>
          <w:sz w:val="25"/>
          <w:szCs w:val="25"/>
        </w:rPr>
        <w:t>n</w:t>
      </w:r>
      <w:r>
        <w:rPr>
          <w:rFonts w:ascii="Calibri" w:eastAsia="Calibri" w:hAnsi="Calibri" w:cs="Calibri"/>
          <w:sz w:val="25"/>
          <w:szCs w:val="25"/>
        </w:rPr>
        <w:t>gki se</w:t>
      </w:r>
      <w:r>
        <w:rPr>
          <w:rFonts w:ascii="Calibri" w:eastAsia="Calibri" w:hAnsi="Calibri" w:cs="Calibri"/>
          <w:spacing w:val="1"/>
          <w:sz w:val="25"/>
          <w:szCs w:val="25"/>
        </w:rPr>
        <w:t>p</w:t>
      </w:r>
      <w:r>
        <w:rPr>
          <w:rFonts w:ascii="Calibri" w:eastAsia="Calibri" w:hAnsi="Calibri" w:cs="Calibri"/>
          <w:sz w:val="25"/>
          <w:szCs w:val="25"/>
        </w:rPr>
        <w:t>tik</w:t>
      </w:r>
      <w:r>
        <w:rPr>
          <w:rFonts w:ascii="Calibri" w:eastAsia="Calibri" w:hAnsi="Calibri" w:cs="Calibri"/>
          <w:spacing w:val="-3"/>
          <w:sz w:val="25"/>
          <w:szCs w:val="25"/>
        </w:rPr>
        <w:t xml:space="preserve"> </w:t>
      </w:r>
      <w:r>
        <w:rPr>
          <w:rFonts w:ascii="Calibri" w:eastAsia="Calibri" w:hAnsi="Calibri" w:cs="Calibri"/>
          <w:sz w:val="25"/>
          <w:szCs w:val="25"/>
        </w:rPr>
        <w:t>ma</w:t>
      </w:r>
      <w:r>
        <w:rPr>
          <w:rFonts w:ascii="Calibri" w:eastAsia="Calibri" w:hAnsi="Calibri" w:cs="Calibri"/>
          <w:spacing w:val="1"/>
          <w:sz w:val="25"/>
          <w:szCs w:val="25"/>
        </w:rPr>
        <w:t>u</w:t>
      </w:r>
      <w:r>
        <w:rPr>
          <w:rFonts w:ascii="Calibri" w:eastAsia="Calibri" w:hAnsi="Calibri" w:cs="Calibri"/>
          <w:spacing w:val="-2"/>
          <w:sz w:val="25"/>
          <w:szCs w:val="25"/>
        </w:rPr>
        <w:t>p</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6"/>
          <w:sz w:val="25"/>
          <w:szCs w:val="25"/>
        </w:rPr>
        <w:t xml:space="preserve"> </w:t>
      </w:r>
      <w:r>
        <w:rPr>
          <w:rFonts w:ascii="Calibri" w:eastAsia="Calibri" w:hAnsi="Calibri" w:cs="Calibri"/>
          <w:spacing w:val="-2"/>
          <w:sz w:val="25"/>
          <w:szCs w:val="25"/>
        </w:rPr>
        <w:t>t</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ak.</w:t>
      </w:r>
    </w:p>
    <w:p w14:paraId="55718F9A" w14:textId="77777777" w:rsidR="005B6E8B" w:rsidRDefault="00D8688A">
      <w:pPr>
        <w:spacing w:before="2" w:line="360" w:lineRule="auto"/>
        <w:ind w:left="2235" w:right="289" w:hanging="2126"/>
        <w:rPr>
          <w:rFonts w:ascii="Calibri" w:eastAsia="Calibri" w:hAnsi="Calibri" w:cs="Calibri"/>
          <w:sz w:val="25"/>
          <w:szCs w:val="25"/>
        </w:rPr>
      </w:pPr>
      <w:r>
        <w:rPr>
          <w:rFonts w:ascii="Calibri" w:eastAsia="Calibri" w:hAnsi="Calibri" w:cs="Calibri"/>
          <w:sz w:val="25"/>
          <w:szCs w:val="25"/>
        </w:rPr>
        <w:t>P</w:t>
      </w:r>
      <w:r>
        <w:rPr>
          <w:rFonts w:ascii="Calibri" w:eastAsia="Calibri" w:hAnsi="Calibri" w:cs="Calibri"/>
          <w:spacing w:val="1"/>
          <w:sz w:val="25"/>
          <w:szCs w:val="25"/>
        </w:rPr>
        <w:t>o</w:t>
      </w:r>
      <w:r>
        <w:rPr>
          <w:rFonts w:ascii="Calibri" w:eastAsia="Calibri" w:hAnsi="Calibri" w:cs="Calibri"/>
          <w:sz w:val="25"/>
          <w:szCs w:val="25"/>
        </w:rPr>
        <w:t>sya</w:t>
      </w:r>
      <w:r>
        <w:rPr>
          <w:rFonts w:ascii="Calibri" w:eastAsia="Calibri" w:hAnsi="Calibri" w:cs="Calibri"/>
          <w:spacing w:val="1"/>
          <w:sz w:val="25"/>
          <w:szCs w:val="25"/>
        </w:rPr>
        <w:t>nd</w:t>
      </w:r>
      <w:r>
        <w:rPr>
          <w:rFonts w:ascii="Calibri" w:eastAsia="Calibri" w:hAnsi="Calibri" w:cs="Calibri"/>
          <w:sz w:val="25"/>
          <w:szCs w:val="25"/>
        </w:rPr>
        <w:t xml:space="preserve">u             </w:t>
      </w:r>
      <w:r>
        <w:rPr>
          <w:rFonts w:ascii="Calibri" w:eastAsia="Calibri" w:hAnsi="Calibri" w:cs="Calibri"/>
          <w:spacing w:val="56"/>
          <w:sz w:val="25"/>
          <w:szCs w:val="25"/>
        </w:rPr>
        <w:t xml:space="preserve"> </w:t>
      </w:r>
      <w:r>
        <w:rPr>
          <w:rFonts w:ascii="Calibri" w:eastAsia="Calibri" w:hAnsi="Calibri" w:cs="Calibri"/>
          <w:sz w:val="25"/>
          <w:szCs w:val="25"/>
        </w:rPr>
        <w:t xml:space="preserve">:  </w:t>
      </w:r>
      <w:r>
        <w:rPr>
          <w:rFonts w:ascii="Calibri" w:eastAsia="Calibri" w:hAnsi="Calibri" w:cs="Calibri"/>
          <w:spacing w:val="46"/>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a</w:t>
      </w:r>
      <w:r>
        <w:rPr>
          <w:rFonts w:ascii="Calibri" w:eastAsia="Calibri" w:hAnsi="Calibri" w:cs="Calibri"/>
          <w:sz w:val="25"/>
          <w:szCs w:val="25"/>
        </w:rPr>
        <w:t>lah</w:t>
      </w:r>
      <w:r>
        <w:rPr>
          <w:rFonts w:ascii="Calibri" w:eastAsia="Calibri" w:hAnsi="Calibri" w:cs="Calibri"/>
          <w:spacing w:val="-3"/>
          <w:sz w:val="25"/>
          <w:szCs w:val="25"/>
        </w:rPr>
        <w:t xml:space="preserve"> </w:t>
      </w:r>
      <w:r>
        <w:rPr>
          <w:rFonts w:ascii="Calibri" w:eastAsia="Calibri" w:hAnsi="Calibri" w:cs="Calibri"/>
          <w:sz w:val="25"/>
          <w:szCs w:val="25"/>
        </w:rPr>
        <w:t>s</w:t>
      </w:r>
      <w:r>
        <w:rPr>
          <w:rFonts w:ascii="Calibri" w:eastAsia="Calibri" w:hAnsi="Calibri" w:cs="Calibri"/>
          <w:spacing w:val="-2"/>
          <w:sz w:val="25"/>
          <w:szCs w:val="25"/>
        </w:rPr>
        <w:t>a</w:t>
      </w:r>
      <w:r>
        <w:rPr>
          <w:rFonts w:ascii="Calibri" w:eastAsia="Calibri" w:hAnsi="Calibri" w:cs="Calibri"/>
          <w:sz w:val="25"/>
          <w:szCs w:val="25"/>
        </w:rPr>
        <w:t>tu</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k</w:t>
      </w:r>
      <w:r>
        <w:rPr>
          <w:rFonts w:ascii="Calibri" w:eastAsia="Calibri" w:hAnsi="Calibri" w:cs="Calibri"/>
          <w:spacing w:val="-9"/>
          <w:sz w:val="25"/>
          <w:szCs w:val="25"/>
        </w:rPr>
        <w:t xml:space="preserve"> </w:t>
      </w:r>
      <w:r>
        <w:rPr>
          <w:rFonts w:ascii="Calibri" w:eastAsia="Calibri" w:hAnsi="Calibri" w:cs="Calibri"/>
          <w:spacing w:val="1"/>
          <w:sz w:val="25"/>
          <w:szCs w:val="25"/>
        </w:rPr>
        <w:t>up</w:t>
      </w:r>
      <w:r>
        <w:rPr>
          <w:rFonts w:ascii="Calibri" w:eastAsia="Calibri" w:hAnsi="Calibri" w:cs="Calibri"/>
          <w:sz w:val="25"/>
          <w:szCs w:val="25"/>
        </w:rPr>
        <w:t>a</w:t>
      </w:r>
      <w:r>
        <w:rPr>
          <w:rFonts w:ascii="Calibri" w:eastAsia="Calibri" w:hAnsi="Calibri" w:cs="Calibri"/>
          <w:spacing w:val="-2"/>
          <w:sz w:val="25"/>
          <w:szCs w:val="25"/>
        </w:rPr>
        <w:t>y</w:t>
      </w:r>
      <w:r>
        <w:rPr>
          <w:rFonts w:ascii="Calibri" w:eastAsia="Calibri" w:hAnsi="Calibri" w:cs="Calibri"/>
          <w:sz w:val="25"/>
          <w:szCs w:val="25"/>
        </w:rPr>
        <w:t>a</w:t>
      </w:r>
      <w:r>
        <w:rPr>
          <w:rFonts w:ascii="Calibri" w:eastAsia="Calibri" w:hAnsi="Calibri" w:cs="Calibri"/>
          <w:spacing w:val="-5"/>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s</w:t>
      </w:r>
      <w:r>
        <w:rPr>
          <w:rFonts w:ascii="Calibri" w:eastAsia="Calibri" w:hAnsi="Calibri" w:cs="Calibri"/>
          <w:sz w:val="25"/>
          <w:szCs w:val="25"/>
        </w:rPr>
        <w:t>e</w:t>
      </w:r>
      <w:r>
        <w:rPr>
          <w:rFonts w:ascii="Calibri" w:eastAsia="Calibri" w:hAnsi="Calibri" w:cs="Calibri"/>
          <w:spacing w:val="1"/>
          <w:sz w:val="25"/>
          <w:szCs w:val="25"/>
        </w:rPr>
        <w:t>h</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8"/>
          <w:sz w:val="25"/>
          <w:szCs w:val="25"/>
        </w:rPr>
        <w:t xml:space="preserve"> </w:t>
      </w:r>
      <w:r>
        <w:rPr>
          <w:rFonts w:ascii="Calibri" w:eastAsia="Calibri" w:hAnsi="Calibri" w:cs="Calibri"/>
          <w:spacing w:val="-2"/>
          <w:sz w:val="25"/>
          <w:szCs w:val="25"/>
        </w:rPr>
        <w:t>b</w:t>
      </w:r>
      <w:r>
        <w:rPr>
          <w:rFonts w:ascii="Calibri" w:eastAsia="Calibri" w:hAnsi="Calibri" w:cs="Calibri"/>
          <w:sz w:val="25"/>
          <w:szCs w:val="25"/>
        </w:rPr>
        <w:t>ers</w:t>
      </w:r>
      <w:r>
        <w:rPr>
          <w:rFonts w:ascii="Calibri" w:eastAsia="Calibri" w:hAnsi="Calibri" w:cs="Calibri"/>
          <w:spacing w:val="1"/>
          <w:sz w:val="25"/>
          <w:szCs w:val="25"/>
        </w:rPr>
        <w:t>u</w:t>
      </w:r>
      <w:r>
        <w:rPr>
          <w:rFonts w:ascii="Calibri" w:eastAsia="Calibri" w:hAnsi="Calibri" w:cs="Calibri"/>
          <w:sz w:val="25"/>
          <w:szCs w:val="25"/>
        </w:rPr>
        <w:t>mb</w:t>
      </w:r>
      <w:r>
        <w:rPr>
          <w:rFonts w:ascii="Calibri" w:eastAsia="Calibri" w:hAnsi="Calibri" w:cs="Calibri"/>
          <w:spacing w:val="1"/>
          <w:sz w:val="25"/>
          <w:szCs w:val="25"/>
        </w:rPr>
        <w:t>e</w:t>
      </w:r>
      <w:r>
        <w:rPr>
          <w:rFonts w:ascii="Calibri" w:eastAsia="Calibri" w:hAnsi="Calibri" w:cs="Calibri"/>
          <w:sz w:val="25"/>
          <w:szCs w:val="25"/>
        </w:rPr>
        <w:t>r</w:t>
      </w:r>
      <w:r>
        <w:rPr>
          <w:rFonts w:ascii="Calibri" w:eastAsia="Calibri" w:hAnsi="Calibri" w:cs="Calibri"/>
          <w:spacing w:val="-12"/>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aya</w:t>
      </w:r>
      <w:r>
        <w:rPr>
          <w:rFonts w:ascii="Calibri" w:eastAsia="Calibri" w:hAnsi="Calibri" w:cs="Calibri"/>
          <w:spacing w:val="-4"/>
          <w:sz w:val="25"/>
          <w:szCs w:val="25"/>
        </w:rPr>
        <w:t xml:space="preserve"> </w:t>
      </w:r>
      <w:r>
        <w:rPr>
          <w:rFonts w:ascii="Calibri" w:eastAsia="Calibri" w:hAnsi="Calibri" w:cs="Calibri"/>
          <w:w w:val="99"/>
          <w:sz w:val="25"/>
          <w:szCs w:val="25"/>
        </w:rPr>
        <w:t>ma</w:t>
      </w:r>
      <w:r>
        <w:rPr>
          <w:rFonts w:ascii="Calibri" w:eastAsia="Calibri" w:hAnsi="Calibri" w:cs="Calibri"/>
          <w:spacing w:val="1"/>
          <w:w w:val="99"/>
          <w:sz w:val="25"/>
          <w:szCs w:val="25"/>
        </w:rPr>
        <w:t>s</w:t>
      </w:r>
      <w:r>
        <w:rPr>
          <w:rFonts w:ascii="Calibri" w:eastAsia="Calibri" w:hAnsi="Calibri" w:cs="Calibri"/>
          <w:w w:val="99"/>
          <w:sz w:val="25"/>
          <w:szCs w:val="25"/>
        </w:rPr>
        <w:t>yarakat ya</w:t>
      </w:r>
      <w:r>
        <w:rPr>
          <w:rFonts w:ascii="Calibri" w:eastAsia="Calibri" w:hAnsi="Calibri" w:cs="Calibri"/>
          <w:spacing w:val="1"/>
          <w:w w:val="99"/>
          <w:sz w:val="25"/>
          <w:szCs w:val="25"/>
        </w:rPr>
        <w:t>n</w:t>
      </w:r>
      <w:r>
        <w:rPr>
          <w:rFonts w:ascii="Calibri" w:eastAsia="Calibri" w:hAnsi="Calibri" w:cs="Calibri"/>
          <w:w w:val="99"/>
          <w:sz w:val="25"/>
          <w:szCs w:val="25"/>
        </w:rPr>
        <w:t>g</w:t>
      </w:r>
      <w:r>
        <w:rPr>
          <w:rFonts w:ascii="Calibri" w:eastAsia="Calibri" w:hAnsi="Calibri" w:cs="Calibri"/>
          <w:spacing w:val="1"/>
          <w:sz w:val="25"/>
          <w:szCs w:val="25"/>
        </w:rPr>
        <w:t xml:space="preserve"> d</w:t>
      </w:r>
      <w:r>
        <w:rPr>
          <w:rFonts w:ascii="Calibri" w:eastAsia="Calibri" w:hAnsi="Calibri" w:cs="Calibri"/>
          <w:sz w:val="25"/>
          <w:szCs w:val="25"/>
        </w:rPr>
        <w:t>ikelo</w:t>
      </w:r>
      <w:r>
        <w:rPr>
          <w:rFonts w:ascii="Calibri" w:eastAsia="Calibri" w:hAnsi="Calibri" w:cs="Calibri"/>
          <w:spacing w:val="1"/>
          <w:sz w:val="25"/>
          <w:szCs w:val="25"/>
        </w:rPr>
        <w:t>l</w:t>
      </w:r>
      <w:r>
        <w:rPr>
          <w:rFonts w:ascii="Calibri" w:eastAsia="Calibri" w:hAnsi="Calibri" w:cs="Calibri"/>
          <w:sz w:val="25"/>
          <w:szCs w:val="25"/>
        </w:rPr>
        <w:t>a</w:t>
      </w:r>
      <w:r>
        <w:rPr>
          <w:rFonts w:ascii="Calibri" w:eastAsia="Calibri" w:hAnsi="Calibri" w:cs="Calibri"/>
          <w:spacing w:val="-9"/>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2"/>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s</w:t>
      </w:r>
      <w:r>
        <w:rPr>
          <w:rFonts w:ascii="Calibri" w:eastAsia="Calibri" w:hAnsi="Calibri" w:cs="Calibri"/>
          <w:spacing w:val="-2"/>
          <w:sz w:val="25"/>
          <w:szCs w:val="25"/>
        </w:rPr>
        <w:t>e</w:t>
      </w:r>
      <w:r>
        <w:rPr>
          <w:rFonts w:ascii="Calibri" w:eastAsia="Calibri" w:hAnsi="Calibri" w:cs="Calibri"/>
          <w:sz w:val="25"/>
          <w:szCs w:val="25"/>
        </w:rPr>
        <w:t>l</w:t>
      </w:r>
      <w:r>
        <w:rPr>
          <w:rFonts w:ascii="Calibri" w:eastAsia="Calibri" w:hAnsi="Calibri" w:cs="Calibri"/>
          <w:spacing w:val="-2"/>
          <w:sz w:val="25"/>
          <w:szCs w:val="25"/>
        </w:rPr>
        <w:t>e</w:t>
      </w:r>
      <w:r>
        <w:rPr>
          <w:rFonts w:ascii="Calibri" w:eastAsia="Calibri" w:hAnsi="Calibri" w:cs="Calibri"/>
          <w:spacing w:val="1"/>
          <w:sz w:val="25"/>
          <w:szCs w:val="25"/>
        </w:rPr>
        <w:t>n</w:t>
      </w:r>
      <w:r>
        <w:rPr>
          <w:rFonts w:ascii="Calibri" w:eastAsia="Calibri" w:hAnsi="Calibri" w:cs="Calibri"/>
          <w:sz w:val="25"/>
          <w:szCs w:val="25"/>
        </w:rPr>
        <w:t>ggarakan</w:t>
      </w:r>
      <w:r>
        <w:rPr>
          <w:rFonts w:ascii="Calibri" w:eastAsia="Calibri" w:hAnsi="Calibri" w:cs="Calibri"/>
          <w:spacing w:val="-14"/>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ari,</w:t>
      </w:r>
      <w:r>
        <w:rPr>
          <w:rFonts w:ascii="Calibri" w:eastAsia="Calibri" w:hAnsi="Calibri" w:cs="Calibri"/>
          <w:spacing w:val="-4"/>
          <w:sz w:val="25"/>
          <w:szCs w:val="25"/>
        </w:rPr>
        <w:t xml:space="preserve"> </w:t>
      </w:r>
      <w:r>
        <w:rPr>
          <w:rFonts w:ascii="Calibri" w:eastAsia="Calibri" w:hAnsi="Calibri" w:cs="Calibri"/>
          <w:sz w:val="25"/>
          <w:szCs w:val="25"/>
        </w:rPr>
        <w:t>ol</w:t>
      </w:r>
      <w:r>
        <w:rPr>
          <w:rFonts w:ascii="Calibri" w:eastAsia="Calibri" w:hAnsi="Calibri" w:cs="Calibri"/>
          <w:spacing w:val="-1"/>
          <w:sz w:val="25"/>
          <w:szCs w:val="25"/>
        </w:rPr>
        <w:t>e</w:t>
      </w:r>
      <w:r>
        <w:rPr>
          <w:rFonts w:ascii="Calibri" w:eastAsia="Calibri" w:hAnsi="Calibri" w:cs="Calibri"/>
          <w:spacing w:val="1"/>
          <w:sz w:val="25"/>
          <w:szCs w:val="25"/>
        </w:rPr>
        <w:t>h</w:t>
      </w:r>
      <w:r>
        <w:rPr>
          <w:rFonts w:ascii="Calibri" w:eastAsia="Calibri" w:hAnsi="Calibri" w:cs="Calibri"/>
          <w:sz w:val="25"/>
          <w:szCs w:val="25"/>
        </w:rPr>
        <w:t>,</w:t>
      </w:r>
      <w:r>
        <w:rPr>
          <w:rFonts w:ascii="Calibri" w:eastAsia="Calibri" w:hAnsi="Calibri" w:cs="Calibri"/>
          <w:spacing w:val="-3"/>
          <w:sz w:val="25"/>
          <w:szCs w:val="25"/>
        </w:rPr>
        <w:t xml:space="preserve"> </w:t>
      </w:r>
      <w:r>
        <w:rPr>
          <w:rFonts w:ascii="Calibri" w:eastAsia="Calibri" w:hAnsi="Calibri" w:cs="Calibri"/>
          <w:spacing w:val="-2"/>
          <w:sz w:val="25"/>
          <w:szCs w:val="25"/>
        </w:rPr>
        <w:t>un</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k</w:t>
      </w:r>
      <w:r>
        <w:rPr>
          <w:rFonts w:ascii="Calibri" w:eastAsia="Calibri" w:hAnsi="Calibri" w:cs="Calibri"/>
          <w:spacing w:val="-6"/>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ers</w:t>
      </w:r>
      <w:r>
        <w:rPr>
          <w:rFonts w:ascii="Calibri" w:eastAsia="Calibri" w:hAnsi="Calibri" w:cs="Calibri"/>
          <w:spacing w:val="1"/>
          <w:sz w:val="25"/>
          <w:szCs w:val="25"/>
        </w:rPr>
        <w:t>a</w:t>
      </w:r>
      <w:r>
        <w:rPr>
          <w:rFonts w:ascii="Calibri" w:eastAsia="Calibri" w:hAnsi="Calibri" w:cs="Calibri"/>
          <w:sz w:val="25"/>
          <w:szCs w:val="25"/>
        </w:rPr>
        <w:t>ma ma</w:t>
      </w:r>
      <w:r>
        <w:rPr>
          <w:rFonts w:ascii="Calibri" w:eastAsia="Calibri" w:hAnsi="Calibri" w:cs="Calibri"/>
          <w:spacing w:val="1"/>
          <w:sz w:val="25"/>
          <w:szCs w:val="25"/>
        </w:rPr>
        <w:t>s</w:t>
      </w:r>
      <w:r>
        <w:rPr>
          <w:rFonts w:ascii="Calibri" w:eastAsia="Calibri" w:hAnsi="Calibri" w:cs="Calibri"/>
          <w:sz w:val="25"/>
          <w:szCs w:val="25"/>
        </w:rPr>
        <w:t>yarakat</w:t>
      </w:r>
      <w:r>
        <w:rPr>
          <w:rFonts w:ascii="Calibri" w:eastAsia="Calibri" w:hAnsi="Calibri" w:cs="Calibri"/>
          <w:spacing w:val="-11"/>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al</w:t>
      </w:r>
      <w:r>
        <w:rPr>
          <w:rFonts w:ascii="Calibri" w:eastAsia="Calibri" w:hAnsi="Calibri" w:cs="Calibri"/>
          <w:spacing w:val="1"/>
          <w:sz w:val="25"/>
          <w:szCs w:val="25"/>
        </w:rPr>
        <w:t>a</w:t>
      </w:r>
      <w:r>
        <w:rPr>
          <w:rFonts w:ascii="Calibri" w:eastAsia="Calibri" w:hAnsi="Calibri" w:cs="Calibri"/>
          <w:sz w:val="25"/>
          <w:szCs w:val="25"/>
        </w:rPr>
        <w:t>m</w:t>
      </w:r>
      <w:r>
        <w:rPr>
          <w:rFonts w:ascii="Calibri" w:eastAsia="Calibri" w:hAnsi="Calibri" w:cs="Calibri"/>
          <w:spacing w:val="-5"/>
          <w:sz w:val="25"/>
          <w:szCs w:val="25"/>
        </w:rPr>
        <w:t xml:space="preserve"> </w:t>
      </w:r>
      <w:r>
        <w:rPr>
          <w:rFonts w:ascii="Calibri" w:eastAsia="Calibri" w:hAnsi="Calibri" w:cs="Calibri"/>
          <w:spacing w:val="1"/>
          <w:sz w:val="25"/>
          <w:szCs w:val="25"/>
        </w:rPr>
        <w:t>p</w:t>
      </w:r>
      <w:r>
        <w:rPr>
          <w:rFonts w:ascii="Calibri" w:eastAsia="Calibri" w:hAnsi="Calibri" w:cs="Calibri"/>
          <w:spacing w:val="-2"/>
          <w:sz w:val="25"/>
          <w:szCs w:val="25"/>
        </w:rPr>
        <w:t>e</w:t>
      </w:r>
      <w:r>
        <w:rPr>
          <w:rFonts w:ascii="Calibri" w:eastAsia="Calibri" w:hAnsi="Calibri" w:cs="Calibri"/>
          <w:spacing w:val="1"/>
          <w:sz w:val="25"/>
          <w:szCs w:val="25"/>
        </w:rPr>
        <w:t>n</w:t>
      </w:r>
      <w:r>
        <w:rPr>
          <w:rFonts w:ascii="Calibri" w:eastAsia="Calibri" w:hAnsi="Calibri" w:cs="Calibri"/>
          <w:spacing w:val="-3"/>
          <w:sz w:val="25"/>
          <w:szCs w:val="25"/>
        </w:rPr>
        <w:t>y</w:t>
      </w:r>
      <w:r>
        <w:rPr>
          <w:rFonts w:ascii="Calibri" w:eastAsia="Calibri" w:hAnsi="Calibri" w:cs="Calibri"/>
          <w:sz w:val="25"/>
          <w:szCs w:val="25"/>
        </w:rPr>
        <w:t>el</w:t>
      </w:r>
      <w:r>
        <w:rPr>
          <w:rFonts w:ascii="Calibri" w:eastAsia="Calibri" w:hAnsi="Calibri" w:cs="Calibri"/>
          <w:spacing w:val="1"/>
          <w:sz w:val="25"/>
          <w:szCs w:val="25"/>
        </w:rPr>
        <w:t>en</w:t>
      </w:r>
      <w:r>
        <w:rPr>
          <w:rFonts w:ascii="Calibri" w:eastAsia="Calibri" w:hAnsi="Calibri" w:cs="Calibri"/>
          <w:sz w:val="25"/>
          <w:szCs w:val="25"/>
        </w:rPr>
        <w:t>ggaraan</w:t>
      </w:r>
      <w:r>
        <w:rPr>
          <w:rFonts w:ascii="Calibri" w:eastAsia="Calibri" w:hAnsi="Calibri" w:cs="Calibri"/>
          <w:spacing w:val="-17"/>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em</w:t>
      </w:r>
      <w:r>
        <w:rPr>
          <w:rFonts w:ascii="Calibri" w:eastAsia="Calibri" w:hAnsi="Calibri" w:cs="Calibri"/>
          <w:spacing w:val="1"/>
          <w:sz w:val="25"/>
          <w:szCs w:val="25"/>
        </w:rPr>
        <w:t>b</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2"/>
          <w:sz w:val="25"/>
          <w:szCs w:val="25"/>
        </w:rPr>
        <w:t>u</w:t>
      </w:r>
      <w:r>
        <w:rPr>
          <w:rFonts w:ascii="Calibri" w:eastAsia="Calibri" w:hAnsi="Calibri" w:cs="Calibri"/>
          <w:spacing w:val="1"/>
          <w:sz w:val="25"/>
          <w:szCs w:val="25"/>
        </w:rPr>
        <w:t>n</w:t>
      </w:r>
      <w:r>
        <w:rPr>
          <w:rFonts w:ascii="Calibri" w:eastAsia="Calibri" w:hAnsi="Calibri" w:cs="Calibri"/>
          <w:sz w:val="25"/>
          <w:szCs w:val="25"/>
        </w:rPr>
        <w:t>an</w:t>
      </w:r>
      <w:r>
        <w:rPr>
          <w:rFonts w:ascii="Calibri" w:eastAsia="Calibri" w:hAnsi="Calibri" w:cs="Calibri"/>
          <w:spacing w:val="-13"/>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s</w:t>
      </w:r>
      <w:r>
        <w:rPr>
          <w:rFonts w:ascii="Calibri" w:eastAsia="Calibri" w:hAnsi="Calibri" w:cs="Calibri"/>
          <w:spacing w:val="-2"/>
          <w:sz w:val="25"/>
          <w:szCs w:val="25"/>
        </w:rPr>
        <w:t>e</w:t>
      </w:r>
      <w:r>
        <w:rPr>
          <w:rFonts w:ascii="Calibri" w:eastAsia="Calibri" w:hAnsi="Calibri" w:cs="Calibri"/>
          <w:spacing w:val="1"/>
          <w:sz w:val="25"/>
          <w:szCs w:val="25"/>
        </w:rPr>
        <w:t>h</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w:t>
      </w:r>
      <w:r>
        <w:rPr>
          <w:rFonts w:ascii="Calibri" w:eastAsia="Calibri" w:hAnsi="Calibri" w:cs="Calibri"/>
          <w:spacing w:val="-11"/>
          <w:sz w:val="25"/>
          <w:szCs w:val="25"/>
        </w:rPr>
        <w:t xml:space="preserve"> </w:t>
      </w:r>
      <w:r>
        <w:rPr>
          <w:rFonts w:ascii="Calibri" w:eastAsia="Calibri" w:hAnsi="Calibri" w:cs="Calibri"/>
          <w:sz w:val="25"/>
          <w:szCs w:val="25"/>
        </w:rPr>
        <w:t>g</w:t>
      </w:r>
      <w:r>
        <w:rPr>
          <w:rFonts w:ascii="Calibri" w:eastAsia="Calibri" w:hAnsi="Calibri" w:cs="Calibri"/>
          <w:spacing w:val="1"/>
          <w:sz w:val="25"/>
          <w:szCs w:val="25"/>
        </w:rPr>
        <w:t>un</w:t>
      </w:r>
      <w:r>
        <w:rPr>
          <w:rFonts w:ascii="Calibri" w:eastAsia="Calibri" w:hAnsi="Calibri" w:cs="Calibri"/>
          <w:sz w:val="25"/>
          <w:szCs w:val="25"/>
        </w:rPr>
        <w:t>a mem</w:t>
      </w:r>
      <w:r>
        <w:rPr>
          <w:rFonts w:ascii="Calibri" w:eastAsia="Calibri" w:hAnsi="Calibri" w:cs="Calibri"/>
          <w:spacing w:val="1"/>
          <w:sz w:val="25"/>
          <w:szCs w:val="25"/>
        </w:rPr>
        <w:t>b</w:t>
      </w:r>
      <w:r>
        <w:rPr>
          <w:rFonts w:ascii="Calibri" w:eastAsia="Calibri" w:hAnsi="Calibri" w:cs="Calibri"/>
          <w:sz w:val="25"/>
          <w:szCs w:val="25"/>
        </w:rPr>
        <w:t>er</w:t>
      </w:r>
      <w:r>
        <w:rPr>
          <w:rFonts w:ascii="Calibri" w:eastAsia="Calibri" w:hAnsi="Calibri" w:cs="Calibri"/>
          <w:spacing w:val="1"/>
          <w:sz w:val="25"/>
          <w:szCs w:val="25"/>
        </w:rPr>
        <w:t>d</w:t>
      </w:r>
      <w:r>
        <w:rPr>
          <w:rFonts w:ascii="Calibri" w:eastAsia="Calibri" w:hAnsi="Calibri" w:cs="Calibri"/>
          <w:sz w:val="25"/>
          <w:szCs w:val="25"/>
        </w:rPr>
        <w:t>ayakan</w:t>
      </w:r>
      <w:r>
        <w:rPr>
          <w:rFonts w:ascii="Calibri" w:eastAsia="Calibri" w:hAnsi="Calibri" w:cs="Calibri"/>
          <w:spacing w:val="-15"/>
          <w:sz w:val="25"/>
          <w:szCs w:val="25"/>
        </w:rPr>
        <w:t xml:space="preserve"> </w:t>
      </w:r>
      <w:r>
        <w:rPr>
          <w:rFonts w:ascii="Calibri" w:eastAsia="Calibri" w:hAnsi="Calibri" w:cs="Calibri"/>
          <w:sz w:val="25"/>
          <w:szCs w:val="25"/>
        </w:rPr>
        <w:t>ma</w:t>
      </w:r>
      <w:r>
        <w:rPr>
          <w:rFonts w:ascii="Calibri" w:eastAsia="Calibri" w:hAnsi="Calibri" w:cs="Calibri"/>
          <w:spacing w:val="1"/>
          <w:sz w:val="25"/>
          <w:szCs w:val="25"/>
        </w:rPr>
        <w:t>s</w:t>
      </w:r>
      <w:r>
        <w:rPr>
          <w:rFonts w:ascii="Calibri" w:eastAsia="Calibri" w:hAnsi="Calibri" w:cs="Calibri"/>
          <w:sz w:val="25"/>
          <w:szCs w:val="25"/>
        </w:rPr>
        <w:t>y</w:t>
      </w:r>
      <w:r>
        <w:rPr>
          <w:rFonts w:ascii="Calibri" w:eastAsia="Calibri" w:hAnsi="Calibri" w:cs="Calibri"/>
          <w:spacing w:val="-2"/>
          <w:sz w:val="25"/>
          <w:szCs w:val="25"/>
        </w:rPr>
        <w:t>a</w:t>
      </w:r>
      <w:r>
        <w:rPr>
          <w:rFonts w:ascii="Calibri" w:eastAsia="Calibri" w:hAnsi="Calibri" w:cs="Calibri"/>
          <w:sz w:val="25"/>
          <w:szCs w:val="25"/>
        </w:rPr>
        <w:t>ra</w:t>
      </w:r>
      <w:r>
        <w:rPr>
          <w:rFonts w:ascii="Calibri" w:eastAsia="Calibri" w:hAnsi="Calibri" w:cs="Calibri"/>
          <w:spacing w:val="-1"/>
          <w:sz w:val="25"/>
          <w:szCs w:val="25"/>
        </w:rPr>
        <w:t>k</w:t>
      </w:r>
      <w:r>
        <w:rPr>
          <w:rFonts w:ascii="Calibri" w:eastAsia="Calibri" w:hAnsi="Calibri" w:cs="Calibri"/>
          <w:sz w:val="25"/>
          <w:szCs w:val="25"/>
        </w:rPr>
        <w:t>at</w:t>
      </w:r>
      <w:r>
        <w:rPr>
          <w:rFonts w:ascii="Calibri" w:eastAsia="Calibri" w:hAnsi="Calibri" w:cs="Calibri"/>
          <w:spacing w:val="-11"/>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2"/>
          <w:sz w:val="25"/>
          <w:szCs w:val="25"/>
        </w:rPr>
        <w:t xml:space="preserve"> </w:t>
      </w:r>
      <w:r>
        <w:rPr>
          <w:rFonts w:ascii="Calibri" w:eastAsia="Calibri" w:hAnsi="Calibri" w:cs="Calibri"/>
          <w:sz w:val="25"/>
          <w:szCs w:val="25"/>
        </w:rPr>
        <w:t>mem</w:t>
      </w:r>
      <w:r>
        <w:rPr>
          <w:rFonts w:ascii="Calibri" w:eastAsia="Calibri" w:hAnsi="Calibri" w:cs="Calibri"/>
          <w:spacing w:val="1"/>
          <w:sz w:val="25"/>
          <w:szCs w:val="25"/>
        </w:rPr>
        <w:t>b</w:t>
      </w:r>
      <w:r>
        <w:rPr>
          <w:rFonts w:ascii="Calibri" w:eastAsia="Calibri" w:hAnsi="Calibri" w:cs="Calibri"/>
          <w:sz w:val="25"/>
          <w:szCs w:val="25"/>
        </w:rPr>
        <w:t>erikan</w:t>
      </w:r>
      <w:r>
        <w:rPr>
          <w:rFonts w:ascii="Calibri" w:eastAsia="Calibri" w:hAnsi="Calibri" w:cs="Calibri"/>
          <w:spacing w:val="-15"/>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em</w:t>
      </w:r>
      <w:r>
        <w:rPr>
          <w:rFonts w:ascii="Calibri" w:eastAsia="Calibri" w:hAnsi="Calibri" w:cs="Calibri"/>
          <w:spacing w:val="1"/>
          <w:sz w:val="25"/>
          <w:szCs w:val="25"/>
        </w:rPr>
        <w:t>ud</w:t>
      </w:r>
      <w:r>
        <w:rPr>
          <w:rFonts w:ascii="Calibri" w:eastAsia="Calibri" w:hAnsi="Calibri" w:cs="Calibri"/>
          <w:sz w:val="25"/>
          <w:szCs w:val="25"/>
        </w:rPr>
        <w:t>a</w:t>
      </w:r>
      <w:r>
        <w:rPr>
          <w:rFonts w:ascii="Calibri" w:eastAsia="Calibri" w:hAnsi="Calibri" w:cs="Calibri"/>
          <w:spacing w:val="1"/>
          <w:sz w:val="25"/>
          <w:szCs w:val="25"/>
        </w:rPr>
        <w:t>h</w:t>
      </w:r>
      <w:r>
        <w:rPr>
          <w:rFonts w:ascii="Calibri" w:eastAsia="Calibri" w:hAnsi="Calibri" w:cs="Calibri"/>
          <w:sz w:val="25"/>
          <w:szCs w:val="25"/>
        </w:rPr>
        <w:t>an</w:t>
      </w:r>
      <w:r>
        <w:rPr>
          <w:rFonts w:ascii="Calibri" w:eastAsia="Calibri" w:hAnsi="Calibri" w:cs="Calibri"/>
          <w:spacing w:val="-10"/>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p</w:t>
      </w:r>
      <w:r>
        <w:rPr>
          <w:rFonts w:ascii="Calibri" w:eastAsia="Calibri" w:hAnsi="Calibri" w:cs="Calibri"/>
          <w:spacing w:val="-2"/>
          <w:sz w:val="25"/>
          <w:szCs w:val="25"/>
        </w:rPr>
        <w:t>a</w:t>
      </w:r>
      <w:r>
        <w:rPr>
          <w:rFonts w:ascii="Calibri" w:eastAsia="Calibri" w:hAnsi="Calibri" w:cs="Calibri"/>
          <w:spacing w:val="1"/>
          <w:sz w:val="25"/>
          <w:szCs w:val="25"/>
        </w:rPr>
        <w:t>d</w:t>
      </w:r>
      <w:r>
        <w:rPr>
          <w:rFonts w:ascii="Calibri" w:eastAsia="Calibri" w:hAnsi="Calibri" w:cs="Calibri"/>
          <w:sz w:val="25"/>
          <w:szCs w:val="25"/>
        </w:rPr>
        <w:t>a ma</w:t>
      </w:r>
      <w:r>
        <w:rPr>
          <w:rFonts w:ascii="Calibri" w:eastAsia="Calibri" w:hAnsi="Calibri" w:cs="Calibri"/>
          <w:spacing w:val="1"/>
          <w:sz w:val="25"/>
          <w:szCs w:val="25"/>
        </w:rPr>
        <w:t>s</w:t>
      </w:r>
      <w:r>
        <w:rPr>
          <w:rFonts w:ascii="Calibri" w:eastAsia="Calibri" w:hAnsi="Calibri" w:cs="Calibri"/>
          <w:sz w:val="25"/>
          <w:szCs w:val="25"/>
        </w:rPr>
        <w:t>yarakat</w:t>
      </w:r>
      <w:r>
        <w:rPr>
          <w:rFonts w:ascii="Calibri" w:eastAsia="Calibri" w:hAnsi="Calibri" w:cs="Calibri"/>
          <w:spacing w:val="-11"/>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al</w:t>
      </w:r>
      <w:r>
        <w:rPr>
          <w:rFonts w:ascii="Calibri" w:eastAsia="Calibri" w:hAnsi="Calibri" w:cs="Calibri"/>
          <w:spacing w:val="1"/>
          <w:sz w:val="25"/>
          <w:szCs w:val="25"/>
        </w:rPr>
        <w:t>a</w:t>
      </w:r>
      <w:r>
        <w:rPr>
          <w:rFonts w:ascii="Calibri" w:eastAsia="Calibri" w:hAnsi="Calibri" w:cs="Calibri"/>
          <w:sz w:val="25"/>
          <w:szCs w:val="25"/>
        </w:rPr>
        <w:t>m</w:t>
      </w:r>
      <w:r>
        <w:rPr>
          <w:rFonts w:ascii="Calibri" w:eastAsia="Calibri" w:hAnsi="Calibri" w:cs="Calibri"/>
          <w:spacing w:val="-5"/>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m</w:t>
      </w:r>
      <w:r>
        <w:rPr>
          <w:rFonts w:ascii="Calibri" w:eastAsia="Calibri" w:hAnsi="Calibri" w:cs="Calibri"/>
          <w:spacing w:val="1"/>
          <w:sz w:val="25"/>
          <w:szCs w:val="25"/>
        </w:rPr>
        <w:t>p</w:t>
      </w:r>
      <w:r>
        <w:rPr>
          <w:rFonts w:ascii="Calibri" w:eastAsia="Calibri" w:hAnsi="Calibri" w:cs="Calibri"/>
          <w:sz w:val="25"/>
          <w:szCs w:val="25"/>
        </w:rPr>
        <w:t>erol</w:t>
      </w:r>
      <w:r>
        <w:rPr>
          <w:rFonts w:ascii="Calibri" w:eastAsia="Calibri" w:hAnsi="Calibri" w:cs="Calibri"/>
          <w:spacing w:val="1"/>
          <w:sz w:val="25"/>
          <w:szCs w:val="25"/>
        </w:rPr>
        <w:t>e</w:t>
      </w:r>
      <w:r>
        <w:rPr>
          <w:rFonts w:ascii="Calibri" w:eastAsia="Calibri" w:hAnsi="Calibri" w:cs="Calibri"/>
          <w:sz w:val="25"/>
          <w:szCs w:val="25"/>
        </w:rPr>
        <w:t>h</w:t>
      </w:r>
      <w:r>
        <w:rPr>
          <w:rFonts w:ascii="Calibri" w:eastAsia="Calibri" w:hAnsi="Calibri" w:cs="Calibri"/>
          <w:spacing w:val="-11"/>
          <w:sz w:val="25"/>
          <w:szCs w:val="25"/>
        </w:rPr>
        <w:t xml:space="preserve"> </w:t>
      </w:r>
      <w:r>
        <w:rPr>
          <w:rFonts w:ascii="Calibri" w:eastAsia="Calibri" w:hAnsi="Calibri" w:cs="Calibri"/>
          <w:spacing w:val="-2"/>
          <w:sz w:val="25"/>
          <w:szCs w:val="25"/>
        </w:rPr>
        <w:t>p</w:t>
      </w:r>
      <w:r>
        <w:rPr>
          <w:rFonts w:ascii="Calibri" w:eastAsia="Calibri" w:hAnsi="Calibri" w:cs="Calibri"/>
          <w:sz w:val="25"/>
          <w:szCs w:val="25"/>
        </w:rPr>
        <w:t>el</w:t>
      </w:r>
      <w:r>
        <w:rPr>
          <w:rFonts w:ascii="Calibri" w:eastAsia="Calibri" w:hAnsi="Calibri" w:cs="Calibri"/>
          <w:spacing w:val="1"/>
          <w:sz w:val="25"/>
          <w:szCs w:val="25"/>
        </w:rPr>
        <w:t>a</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an</w:t>
      </w:r>
      <w:r>
        <w:rPr>
          <w:rFonts w:ascii="Calibri" w:eastAsia="Calibri" w:hAnsi="Calibri" w:cs="Calibri"/>
          <w:spacing w:val="-10"/>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s</w:t>
      </w:r>
      <w:r>
        <w:rPr>
          <w:rFonts w:ascii="Calibri" w:eastAsia="Calibri" w:hAnsi="Calibri" w:cs="Calibri"/>
          <w:spacing w:val="-2"/>
          <w:sz w:val="25"/>
          <w:szCs w:val="25"/>
        </w:rPr>
        <w:t>e</w:t>
      </w:r>
      <w:r>
        <w:rPr>
          <w:rFonts w:ascii="Calibri" w:eastAsia="Calibri" w:hAnsi="Calibri" w:cs="Calibri"/>
          <w:spacing w:val="1"/>
          <w:sz w:val="25"/>
          <w:szCs w:val="25"/>
        </w:rPr>
        <w:t>h</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an</w:t>
      </w:r>
      <w:r>
        <w:rPr>
          <w:rFonts w:ascii="Calibri" w:eastAsia="Calibri" w:hAnsi="Calibri" w:cs="Calibri"/>
          <w:spacing w:val="-10"/>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5"/>
          <w:sz w:val="25"/>
          <w:szCs w:val="25"/>
        </w:rPr>
        <w:t xml:space="preserve"> </w:t>
      </w:r>
      <w:r>
        <w:rPr>
          <w:rFonts w:ascii="Calibri" w:eastAsia="Calibri" w:hAnsi="Calibri" w:cs="Calibri"/>
          <w:spacing w:val="-2"/>
          <w:sz w:val="25"/>
          <w:szCs w:val="25"/>
        </w:rPr>
        <w:t>u</w:t>
      </w:r>
      <w:r>
        <w:rPr>
          <w:rFonts w:ascii="Calibri" w:eastAsia="Calibri" w:hAnsi="Calibri" w:cs="Calibri"/>
          <w:spacing w:val="1"/>
          <w:sz w:val="25"/>
          <w:szCs w:val="25"/>
        </w:rPr>
        <w:t>n</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k mem</w:t>
      </w:r>
      <w:r>
        <w:rPr>
          <w:rFonts w:ascii="Calibri" w:eastAsia="Calibri" w:hAnsi="Calibri" w:cs="Calibri"/>
          <w:spacing w:val="1"/>
          <w:sz w:val="25"/>
          <w:szCs w:val="25"/>
        </w:rPr>
        <w:t>p</w:t>
      </w:r>
      <w:r>
        <w:rPr>
          <w:rFonts w:ascii="Calibri" w:eastAsia="Calibri" w:hAnsi="Calibri" w:cs="Calibri"/>
          <w:sz w:val="25"/>
          <w:szCs w:val="25"/>
        </w:rPr>
        <w:t>erce</w:t>
      </w:r>
      <w:r>
        <w:rPr>
          <w:rFonts w:ascii="Calibri" w:eastAsia="Calibri" w:hAnsi="Calibri" w:cs="Calibri"/>
          <w:spacing w:val="1"/>
          <w:sz w:val="25"/>
          <w:szCs w:val="25"/>
        </w:rPr>
        <w:t>p</w:t>
      </w:r>
      <w:r>
        <w:rPr>
          <w:rFonts w:ascii="Calibri" w:eastAsia="Calibri" w:hAnsi="Calibri" w:cs="Calibri"/>
          <w:sz w:val="25"/>
          <w:szCs w:val="25"/>
        </w:rPr>
        <w:t>at</w:t>
      </w:r>
      <w:r>
        <w:rPr>
          <w:rFonts w:ascii="Calibri" w:eastAsia="Calibri" w:hAnsi="Calibri" w:cs="Calibri"/>
          <w:spacing w:val="-13"/>
          <w:sz w:val="25"/>
          <w:szCs w:val="25"/>
        </w:rPr>
        <w:t xml:space="preserve"> </w:t>
      </w:r>
      <w:r>
        <w:rPr>
          <w:rFonts w:ascii="Calibri" w:eastAsia="Calibri" w:hAnsi="Calibri" w:cs="Calibri"/>
          <w:spacing w:val="1"/>
          <w:sz w:val="25"/>
          <w:szCs w:val="25"/>
        </w:rPr>
        <w:t>p</w:t>
      </w:r>
      <w:r>
        <w:rPr>
          <w:rFonts w:ascii="Calibri" w:eastAsia="Calibri" w:hAnsi="Calibri" w:cs="Calibri"/>
          <w:spacing w:val="-2"/>
          <w:sz w:val="25"/>
          <w:szCs w:val="25"/>
        </w:rPr>
        <w:t>e</w:t>
      </w:r>
      <w:r>
        <w:rPr>
          <w:rFonts w:ascii="Calibri" w:eastAsia="Calibri" w:hAnsi="Calibri" w:cs="Calibri"/>
          <w:spacing w:val="1"/>
          <w:sz w:val="25"/>
          <w:szCs w:val="25"/>
        </w:rPr>
        <w:t>nu</w:t>
      </w:r>
      <w:r>
        <w:rPr>
          <w:rFonts w:ascii="Calibri" w:eastAsia="Calibri" w:hAnsi="Calibri" w:cs="Calibri"/>
          <w:sz w:val="25"/>
          <w:szCs w:val="25"/>
        </w:rPr>
        <w:t>ru</w:t>
      </w:r>
      <w:r>
        <w:rPr>
          <w:rFonts w:ascii="Calibri" w:eastAsia="Calibri" w:hAnsi="Calibri" w:cs="Calibri"/>
          <w:spacing w:val="-1"/>
          <w:sz w:val="25"/>
          <w:szCs w:val="25"/>
        </w:rPr>
        <w:t>n</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gka</w:t>
      </w:r>
      <w:r>
        <w:rPr>
          <w:rFonts w:ascii="Calibri" w:eastAsia="Calibri" w:hAnsi="Calibri" w:cs="Calibri"/>
          <w:spacing w:val="-5"/>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em</w:t>
      </w:r>
      <w:r>
        <w:rPr>
          <w:rFonts w:ascii="Calibri" w:eastAsia="Calibri" w:hAnsi="Calibri" w:cs="Calibri"/>
          <w:spacing w:val="4"/>
          <w:sz w:val="25"/>
          <w:szCs w:val="25"/>
        </w:rPr>
        <w:t>a</w:t>
      </w:r>
      <w:r>
        <w:rPr>
          <w:rFonts w:ascii="Calibri" w:eastAsia="Calibri" w:hAnsi="Calibri" w:cs="Calibri"/>
          <w:sz w:val="25"/>
          <w:szCs w:val="25"/>
        </w:rPr>
        <w:t>ti</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7"/>
          <w:sz w:val="25"/>
          <w:szCs w:val="25"/>
        </w:rPr>
        <w:t xml:space="preserve"> </w:t>
      </w:r>
      <w:r>
        <w:rPr>
          <w:rFonts w:ascii="Calibri" w:eastAsia="Calibri" w:hAnsi="Calibri" w:cs="Calibri"/>
          <w:sz w:val="25"/>
          <w:szCs w:val="25"/>
        </w:rPr>
        <w:t>i</w:t>
      </w:r>
      <w:r>
        <w:rPr>
          <w:rFonts w:ascii="Calibri" w:eastAsia="Calibri" w:hAnsi="Calibri" w:cs="Calibri"/>
          <w:spacing w:val="-1"/>
          <w:sz w:val="25"/>
          <w:szCs w:val="25"/>
        </w:rPr>
        <w:t>b</w:t>
      </w:r>
      <w:r>
        <w:rPr>
          <w:rFonts w:ascii="Calibri" w:eastAsia="Calibri" w:hAnsi="Calibri" w:cs="Calibri"/>
          <w:sz w:val="25"/>
          <w:szCs w:val="25"/>
        </w:rPr>
        <w:t>u</w:t>
      </w:r>
      <w:r>
        <w:rPr>
          <w:rFonts w:ascii="Calibri" w:eastAsia="Calibri" w:hAnsi="Calibri" w:cs="Calibri"/>
          <w:spacing w:val="-4"/>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2"/>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ayi.</w:t>
      </w:r>
    </w:p>
    <w:p w14:paraId="009ED9BF" w14:textId="77777777" w:rsidR="005B6E8B" w:rsidRDefault="00D8688A">
      <w:pPr>
        <w:spacing w:line="300" w:lineRule="exact"/>
        <w:ind w:left="70" w:right="234"/>
        <w:jc w:val="center"/>
        <w:rPr>
          <w:rFonts w:ascii="Calibri" w:eastAsia="Calibri" w:hAnsi="Calibri" w:cs="Calibri"/>
          <w:sz w:val="25"/>
          <w:szCs w:val="25"/>
        </w:rPr>
      </w:pPr>
      <w:r>
        <w:rPr>
          <w:rFonts w:ascii="Calibri" w:eastAsia="Calibri" w:hAnsi="Calibri" w:cs="Calibri"/>
          <w:position w:val="1"/>
          <w:sz w:val="25"/>
          <w:szCs w:val="25"/>
        </w:rPr>
        <w:t>P</w:t>
      </w:r>
      <w:r>
        <w:rPr>
          <w:rFonts w:ascii="Calibri" w:eastAsia="Calibri" w:hAnsi="Calibri" w:cs="Calibri"/>
          <w:spacing w:val="1"/>
          <w:position w:val="1"/>
          <w:sz w:val="25"/>
          <w:szCs w:val="25"/>
        </w:rPr>
        <w:t>e</w:t>
      </w:r>
      <w:r>
        <w:rPr>
          <w:rFonts w:ascii="Calibri" w:eastAsia="Calibri" w:hAnsi="Calibri" w:cs="Calibri"/>
          <w:position w:val="1"/>
          <w:sz w:val="25"/>
          <w:szCs w:val="25"/>
        </w:rPr>
        <w:t>rsal</w:t>
      </w:r>
      <w:r>
        <w:rPr>
          <w:rFonts w:ascii="Calibri" w:eastAsia="Calibri" w:hAnsi="Calibri" w:cs="Calibri"/>
          <w:spacing w:val="1"/>
          <w:position w:val="1"/>
          <w:sz w:val="25"/>
          <w:szCs w:val="25"/>
        </w:rPr>
        <w:t>in</w:t>
      </w:r>
      <w:r>
        <w:rPr>
          <w:rFonts w:ascii="Calibri" w:eastAsia="Calibri" w:hAnsi="Calibri" w:cs="Calibri"/>
          <w:position w:val="1"/>
          <w:sz w:val="25"/>
          <w:szCs w:val="25"/>
        </w:rPr>
        <w:t xml:space="preserve">an            </w:t>
      </w:r>
      <w:r>
        <w:rPr>
          <w:rFonts w:ascii="Calibri" w:eastAsia="Calibri" w:hAnsi="Calibri" w:cs="Calibri"/>
          <w:spacing w:val="42"/>
          <w:position w:val="1"/>
          <w:sz w:val="25"/>
          <w:szCs w:val="25"/>
        </w:rPr>
        <w:t xml:space="preserve"> </w:t>
      </w:r>
      <w:r>
        <w:rPr>
          <w:rFonts w:ascii="Calibri" w:eastAsia="Calibri" w:hAnsi="Calibri" w:cs="Calibri"/>
          <w:position w:val="1"/>
          <w:sz w:val="25"/>
          <w:szCs w:val="25"/>
        </w:rPr>
        <w:t xml:space="preserve">:  </w:t>
      </w:r>
      <w:r>
        <w:rPr>
          <w:rFonts w:ascii="Calibri" w:eastAsia="Calibri" w:hAnsi="Calibri" w:cs="Calibri"/>
          <w:spacing w:val="46"/>
          <w:position w:val="1"/>
          <w:sz w:val="25"/>
          <w:szCs w:val="25"/>
        </w:rPr>
        <w:t xml:space="preserve"> </w:t>
      </w:r>
      <w:r>
        <w:rPr>
          <w:rFonts w:ascii="Calibri" w:eastAsia="Calibri" w:hAnsi="Calibri" w:cs="Calibri"/>
          <w:position w:val="1"/>
          <w:sz w:val="25"/>
          <w:szCs w:val="25"/>
        </w:rPr>
        <w:t>Pro</w:t>
      </w:r>
      <w:r>
        <w:rPr>
          <w:rFonts w:ascii="Calibri" w:eastAsia="Calibri" w:hAnsi="Calibri" w:cs="Calibri"/>
          <w:spacing w:val="1"/>
          <w:position w:val="1"/>
          <w:sz w:val="25"/>
          <w:szCs w:val="25"/>
        </w:rPr>
        <w:t>s</w:t>
      </w:r>
      <w:r>
        <w:rPr>
          <w:rFonts w:ascii="Calibri" w:eastAsia="Calibri" w:hAnsi="Calibri" w:cs="Calibri"/>
          <w:position w:val="1"/>
          <w:sz w:val="25"/>
          <w:szCs w:val="25"/>
        </w:rPr>
        <w:t>es</w:t>
      </w:r>
      <w:r>
        <w:rPr>
          <w:rFonts w:ascii="Calibri" w:eastAsia="Calibri" w:hAnsi="Calibri" w:cs="Calibri"/>
          <w:spacing w:val="-5"/>
          <w:position w:val="1"/>
          <w:sz w:val="25"/>
          <w:szCs w:val="25"/>
        </w:rPr>
        <w:t xml:space="preserve"> </w:t>
      </w:r>
      <w:r>
        <w:rPr>
          <w:rFonts w:ascii="Calibri" w:eastAsia="Calibri" w:hAnsi="Calibri" w:cs="Calibri"/>
          <w:spacing w:val="1"/>
          <w:position w:val="1"/>
          <w:sz w:val="25"/>
          <w:szCs w:val="25"/>
        </w:rPr>
        <w:t>p</w:t>
      </w:r>
      <w:r>
        <w:rPr>
          <w:rFonts w:ascii="Calibri" w:eastAsia="Calibri" w:hAnsi="Calibri" w:cs="Calibri"/>
          <w:spacing w:val="-2"/>
          <w:position w:val="1"/>
          <w:sz w:val="25"/>
          <w:szCs w:val="25"/>
        </w:rPr>
        <w:t>e</w:t>
      </w:r>
      <w:r>
        <w:rPr>
          <w:rFonts w:ascii="Calibri" w:eastAsia="Calibri" w:hAnsi="Calibri" w:cs="Calibri"/>
          <w:spacing w:val="1"/>
          <w:position w:val="1"/>
          <w:sz w:val="25"/>
          <w:szCs w:val="25"/>
        </w:rPr>
        <w:t>n</w:t>
      </w:r>
      <w:r>
        <w:rPr>
          <w:rFonts w:ascii="Calibri" w:eastAsia="Calibri" w:hAnsi="Calibri" w:cs="Calibri"/>
          <w:position w:val="1"/>
          <w:sz w:val="25"/>
          <w:szCs w:val="25"/>
        </w:rPr>
        <w:t>gel</w:t>
      </w:r>
      <w:r>
        <w:rPr>
          <w:rFonts w:ascii="Calibri" w:eastAsia="Calibri" w:hAnsi="Calibri" w:cs="Calibri"/>
          <w:spacing w:val="2"/>
          <w:position w:val="1"/>
          <w:sz w:val="25"/>
          <w:szCs w:val="25"/>
        </w:rPr>
        <w:t>u</w:t>
      </w:r>
      <w:r>
        <w:rPr>
          <w:rFonts w:ascii="Calibri" w:eastAsia="Calibri" w:hAnsi="Calibri" w:cs="Calibri"/>
          <w:position w:val="1"/>
          <w:sz w:val="25"/>
          <w:szCs w:val="25"/>
        </w:rPr>
        <w:t>aran</w:t>
      </w:r>
      <w:r>
        <w:rPr>
          <w:rFonts w:ascii="Calibri" w:eastAsia="Calibri" w:hAnsi="Calibri" w:cs="Calibri"/>
          <w:spacing w:val="-13"/>
          <w:position w:val="1"/>
          <w:sz w:val="25"/>
          <w:szCs w:val="25"/>
        </w:rPr>
        <w:t xml:space="preserve"> </w:t>
      </w:r>
      <w:r>
        <w:rPr>
          <w:rFonts w:ascii="Calibri" w:eastAsia="Calibri" w:hAnsi="Calibri" w:cs="Calibri"/>
          <w:spacing w:val="1"/>
          <w:position w:val="1"/>
          <w:sz w:val="25"/>
          <w:szCs w:val="25"/>
        </w:rPr>
        <w:t>h</w:t>
      </w:r>
      <w:r>
        <w:rPr>
          <w:rFonts w:ascii="Calibri" w:eastAsia="Calibri" w:hAnsi="Calibri" w:cs="Calibri"/>
          <w:position w:val="1"/>
          <w:sz w:val="25"/>
          <w:szCs w:val="25"/>
        </w:rPr>
        <w:t>a</w:t>
      </w:r>
      <w:r>
        <w:rPr>
          <w:rFonts w:ascii="Calibri" w:eastAsia="Calibri" w:hAnsi="Calibri" w:cs="Calibri"/>
          <w:spacing w:val="-1"/>
          <w:position w:val="1"/>
          <w:sz w:val="25"/>
          <w:szCs w:val="25"/>
        </w:rPr>
        <w:t>s</w:t>
      </w:r>
      <w:r>
        <w:rPr>
          <w:rFonts w:ascii="Calibri" w:eastAsia="Calibri" w:hAnsi="Calibri" w:cs="Calibri"/>
          <w:position w:val="1"/>
          <w:sz w:val="25"/>
          <w:szCs w:val="25"/>
        </w:rPr>
        <w:t>il</w:t>
      </w:r>
      <w:r>
        <w:rPr>
          <w:rFonts w:ascii="Calibri" w:eastAsia="Calibri" w:hAnsi="Calibri" w:cs="Calibri"/>
          <w:spacing w:val="-2"/>
          <w:position w:val="1"/>
          <w:sz w:val="25"/>
          <w:szCs w:val="25"/>
        </w:rPr>
        <w:t xml:space="preserve"> </w:t>
      </w:r>
      <w:r>
        <w:rPr>
          <w:rFonts w:ascii="Calibri" w:eastAsia="Calibri" w:hAnsi="Calibri" w:cs="Calibri"/>
          <w:spacing w:val="-1"/>
          <w:position w:val="1"/>
          <w:sz w:val="25"/>
          <w:szCs w:val="25"/>
        </w:rPr>
        <w:t>k</w:t>
      </w:r>
      <w:r>
        <w:rPr>
          <w:rFonts w:ascii="Calibri" w:eastAsia="Calibri" w:hAnsi="Calibri" w:cs="Calibri"/>
          <w:position w:val="1"/>
          <w:sz w:val="25"/>
          <w:szCs w:val="25"/>
        </w:rPr>
        <w:t>o</w:t>
      </w:r>
      <w:r>
        <w:rPr>
          <w:rFonts w:ascii="Calibri" w:eastAsia="Calibri" w:hAnsi="Calibri" w:cs="Calibri"/>
          <w:spacing w:val="1"/>
          <w:position w:val="1"/>
          <w:sz w:val="25"/>
          <w:szCs w:val="25"/>
        </w:rPr>
        <w:t>n</w:t>
      </w:r>
      <w:r>
        <w:rPr>
          <w:rFonts w:ascii="Calibri" w:eastAsia="Calibri" w:hAnsi="Calibri" w:cs="Calibri"/>
          <w:position w:val="1"/>
          <w:sz w:val="25"/>
          <w:szCs w:val="25"/>
        </w:rPr>
        <w:t>se</w:t>
      </w:r>
      <w:r>
        <w:rPr>
          <w:rFonts w:ascii="Calibri" w:eastAsia="Calibri" w:hAnsi="Calibri" w:cs="Calibri"/>
          <w:spacing w:val="-1"/>
          <w:position w:val="1"/>
          <w:sz w:val="25"/>
          <w:szCs w:val="25"/>
        </w:rPr>
        <w:t>p</w:t>
      </w:r>
      <w:r>
        <w:rPr>
          <w:rFonts w:ascii="Calibri" w:eastAsia="Calibri" w:hAnsi="Calibri" w:cs="Calibri"/>
          <w:position w:val="1"/>
          <w:sz w:val="25"/>
          <w:szCs w:val="25"/>
        </w:rPr>
        <w:t>si</w:t>
      </w:r>
      <w:r>
        <w:rPr>
          <w:rFonts w:ascii="Calibri" w:eastAsia="Calibri" w:hAnsi="Calibri" w:cs="Calibri"/>
          <w:spacing w:val="-7"/>
          <w:position w:val="1"/>
          <w:sz w:val="25"/>
          <w:szCs w:val="25"/>
        </w:rPr>
        <w:t xml:space="preserve"> </w:t>
      </w:r>
      <w:r>
        <w:rPr>
          <w:rFonts w:ascii="Calibri" w:eastAsia="Calibri" w:hAnsi="Calibri" w:cs="Calibri"/>
          <w:position w:val="1"/>
          <w:sz w:val="25"/>
          <w:szCs w:val="25"/>
        </w:rPr>
        <w:t>a</w:t>
      </w:r>
      <w:r>
        <w:rPr>
          <w:rFonts w:ascii="Calibri" w:eastAsia="Calibri" w:hAnsi="Calibri" w:cs="Calibri"/>
          <w:spacing w:val="1"/>
          <w:position w:val="1"/>
          <w:sz w:val="25"/>
          <w:szCs w:val="25"/>
        </w:rPr>
        <w:t>t</w:t>
      </w:r>
      <w:r>
        <w:rPr>
          <w:rFonts w:ascii="Calibri" w:eastAsia="Calibri" w:hAnsi="Calibri" w:cs="Calibri"/>
          <w:spacing w:val="-2"/>
          <w:position w:val="1"/>
          <w:sz w:val="25"/>
          <w:szCs w:val="25"/>
        </w:rPr>
        <w:t>a</w:t>
      </w:r>
      <w:r>
        <w:rPr>
          <w:rFonts w:ascii="Calibri" w:eastAsia="Calibri" w:hAnsi="Calibri" w:cs="Calibri"/>
          <w:position w:val="1"/>
          <w:sz w:val="25"/>
          <w:szCs w:val="25"/>
        </w:rPr>
        <w:t>u</w:t>
      </w:r>
      <w:r>
        <w:rPr>
          <w:rFonts w:ascii="Calibri" w:eastAsia="Calibri" w:hAnsi="Calibri" w:cs="Calibri"/>
          <w:spacing w:val="-3"/>
          <w:position w:val="1"/>
          <w:sz w:val="25"/>
          <w:szCs w:val="25"/>
        </w:rPr>
        <w:t xml:space="preserve"> </w:t>
      </w:r>
      <w:r>
        <w:rPr>
          <w:rFonts w:ascii="Calibri" w:eastAsia="Calibri" w:hAnsi="Calibri" w:cs="Calibri"/>
          <w:position w:val="1"/>
          <w:sz w:val="25"/>
          <w:szCs w:val="25"/>
        </w:rPr>
        <w:t>ya</w:t>
      </w:r>
      <w:r>
        <w:rPr>
          <w:rFonts w:ascii="Calibri" w:eastAsia="Calibri" w:hAnsi="Calibri" w:cs="Calibri"/>
          <w:spacing w:val="1"/>
          <w:position w:val="1"/>
          <w:sz w:val="25"/>
          <w:szCs w:val="25"/>
        </w:rPr>
        <w:t>n</w:t>
      </w:r>
      <w:r>
        <w:rPr>
          <w:rFonts w:ascii="Calibri" w:eastAsia="Calibri" w:hAnsi="Calibri" w:cs="Calibri"/>
          <w:position w:val="1"/>
          <w:sz w:val="25"/>
          <w:szCs w:val="25"/>
        </w:rPr>
        <w:t>g</w:t>
      </w:r>
      <w:r>
        <w:rPr>
          <w:rFonts w:ascii="Calibri" w:eastAsia="Calibri" w:hAnsi="Calibri" w:cs="Calibri"/>
          <w:spacing w:val="-6"/>
          <w:position w:val="1"/>
          <w:sz w:val="25"/>
          <w:szCs w:val="25"/>
        </w:rPr>
        <w:t xml:space="preserve"> </w:t>
      </w:r>
      <w:r>
        <w:rPr>
          <w:rFonts w:ascii="Calibri" w:eastAsia="Calibri" w:hAnsi="Calibri" w:cs="Calibri"/>
          <w:spacing w:val="1"/>
          <w:position w:val="1"/>
          <w:sz w:val="25"/>
          <w:szCs w:val="25"/>
        </w:rPr>
        <w:t>b</w:t>
      </w:r>
      <w:r>
        <w:rPr>
          <w:rFonts w:ascii="Calibri" w:eastAsia="Calibri" w:hAnsi="Calibri" w:cs="Calibri"/>
          <w:spacing w:val="-2"/>
          <w:position w:val="1"/>
          <w:sz w:val="25"/>
          <w:szCs w:val="25"/>
        </w:rPr>
        <w:t>i</w:t>
      </w:r>
      <w:r>
        <w:rPr>
          <w:rFonts w:ascii="Calibri" w:eastAsia="Calibri" w:hAnsi="Calibri" w:cs="Calibri"/>
          <w:position w:val="1"/>
          <w:sz w:val="25"/>
          <w:szCs w:val="25"/>
        </w:rPr>
        <w:t>a</w:t>
      </w:r>
      <w:r>
        <w:rPr>
          <w:rFonts w:ascii="Calibri" w:eastAsia="Calibri" w:hAnsi="Calibri" w:cs="Calibri"/>
          <w:spacing w:val="1"/>
          <w:position w:val="1"/>
          <w:sz w:val="25"/>
          <w:szCs w:val="25"/>
        </w:rPr>
        <w:t>s</w:t>
      </w:r>
      <w:r>
        <w:rPr>
          <w:rFonts w:ascii="Calibri" w:eastAsia="Calibri" w:hAnsi="Calibri" w:cs="Calibri"/>
          <w:position w:val="1"/>
          <w:sz w:val="25"/>
          <w:szCs w:val="25"/>
        </w:rPr>
        <w:t>a</w:t>
      </w:r>
      <w:r>
        <w:rPr>
          <w:rFonts w:ascii="Calibri" w:eastAsia="Calibri" w:hAnsi="Calibri" w:cs="Calibri"/>
          <w:spacing w:val="-4"/>
          <w:position w:val="1"/>
          <w:sz w:val="25"/>
          <w:szCs w:val="25"/>
        </w:rPr>
        <w:t xml:space="preserve"> </w:t>
      </w:r>
      <w:r>
        <w:rPr>
          <w:rFonts w:ascii="Calibri" w:eastAsia="Calibri" w:hAnsi="Calibri" w:cs="Calibri"/>
          <w:spacing w:val="-1"/>
          <w:position w:val="1"/>
          <w:sz w:val="25"/>
          <w:szCs w:val="25"/>
        </w:rPr>
        <w:t>k</w:t>
      </w:r>
      <w:r>
        <w:rPr>
          <w:rFonts w:ascii="Calibri" w:eastAsia="Calibri" w:hAnsi="Calibri" w:cs="Calibri"/>
          <w:position w:val="1"/>
          <w:sz w:val="25"/>
          <w:szCs w:val="25"/>
        </w:rPr>
        <w:t>ita</w:t>
      </w:r>
      <w:r>
        <w:rPr>
          <w:rFonts w:ascii="Calibri" w:eastAsia="Calibri" w:hAnsi="Calibri" w:cs="Calibri"/>
          <w:spacing w:val="-4"/>
          <w:position w:val="1"/>
          <w:sz w:val="25"/>
          <w:szCs w:val="25"/>
        </w:rPr>
        <w:t xml:space="preserve"> </w:t>
      </w:r>
      <w:r>
        <w:rPr>
          <w:rFonts w:ascii="Calibri" w:eastAsia="Calibri" w:hAnsi="Calibri" w:cs="Calibri"/>
          <w:position w:val="1"/>
          <w:sz w:val="25"/>
          <w:szCs w:val="25"/>
        </w:rPr>
        <w:t>se</w:t>
      </w:r>
      <w:r>
        <w:rPr>
          <w:rFonts w:ascii="Calibri" w:eastAsia="Calibri" w:hAnsi="Calibri" w:cs="Calibri"/>
          <w:spacing w:val="1"/>
          <w:position w:val="1"/>
          <w:sz w:val="25"/>
          <w:szCs w:val="25"/>
        </w:rPr>
        <w:t>bu</w:t>
      </w:r>
      <w:r>
        <w:rPr>
          <w:rFonts w:ascii="Calibri" w:eastAsia="Calibri" w:hAnsi="Calibri" w:cs="Calibri"/>
          <w:position w:val="1"/>
          <w:sz w:val="25"/>
          <w:szCs w:val="25"/>
        </w:rPr>
        <w:t>t</w:t>
      </w:r>
      <w:r>
        <w:rPr>
          <w:rFonts w:ascii="Calibri" w:eastAsia="Calibri" w:hAnsi="Calibri" w:cs="Calibri"/>
          <w:spacing w:val="-6"/>
          <w:position w:val="1"/>
          <w:sz w:val="25"/>
          <w:szCs w:val="25"/>
        </w:rPr>
        <w:t xml:space="preserve"> </w:t>
      </w:r>
      <w:r>
        <w:rPr>
          <w:rFonts w:ascii="Calibri" w:eastAsia="Calibri" w:hAnsi="Calibri" w:cs="Calibri"/>
          <w:w w:val="99"/>
          <w:position w:val="1"/>
          <w:sz w:val="25"/>
          <w:szCs w:val="25"/>
        </w:rPr>
        <w:t>se</w:t>
      </w:r>
      <w:r>
        <w:rPr>
          <w:rFonts w:ascii="Calibri" w:eastAsia="Calibri" w:hAnsi="Calibri" w:cs="Calibri"/>
          <w:spacing w:val="-1"/>
          <w:w w:val="99"/>
          <w:position w:val="1"/>
          <w:sz w:val="25"/>
          <w:szCs w:val="25"/>
        </w:rPr>
        <w:t>b</w:t>
      </w:r>
      <w:r>
        <w:rPr>
          <w:rFonts w:ascii="Calibri" w:eastAsia="Calibri" w:hAnsi="Calibri" w:cs="Calibri"/>
          <w:w w:val="99"/>
          <w:position w:val="1"/>
          <w:sz w:val="25"/>
          <w:szCs w:val="25"/>
        </w:rPr>
        <w:t>ag</w:t>
      </w:r>
      <w:r>
        <w:rPr>
          <w:rFonts w:ascii="Calibri" w:eastAsia="Calibri" w:hAnsi="Calibri" w:cs="Calibri"/>
          <w:spacing w:val="1"/>
          <w:w w:val="99"/>
          <w:position w:val="1"/>
          <w:sz w:val="25"/>
          <w:szCs w:val="25"/>
        </w:rPr>
        <w:t>a</w:t>
      </w:r>
      <w:r>
        <w:rPr>
          <w:rFonts w:ascii="Calibri" w:eastAsia="Calibri" w:hAnsi="Calibri" w:cs="Calibri"/>
          <w:position w:val="1"/>
          <w:sz w:val="25"/>
          <w:szCs w:val="25"/>
        </w:rPr>
        <w:t>i</w:t>
      </w:r>
    </w:p>
    <w:p w14:paraId="69141CD9" w14:textId="77777777" w:rsidR="005B6E8B" w:rsidRDefault="005B6E8B">
      <w:pPr>
        <w:spacing w:before="3" w:line="140" w:lineRule="exact"/>
        <w:rPr>
          <w:sz w:val="15"/>
          <w:szCs w:val="15"/>
        </w:rPr>
      </w:pPr>
    </w:p>
    <w:p w14:paraId="43A38DF8" w14:textId="77777777" w:rsidR="005B6E8B" w:rsidRDefault="00D8688A">
      <w:pPr>
        <w:ind w:left="2235"/>
        <w:rPr>
          <w:rFonts w:ascii="Calibri" w:eastAsia="Calibri" w:hAnsi="Calibri" w:cs="Calibri"/>
          <w:sz w:val="25"/>
          <w:szCs w:val="25"/>
        </w:rPr>
      </w:pPr>
      <w:r>
        <w:rPr>
          <w:rFonts w:ascii="Calibri" w:eastAsia="Calibri" w:hAnsi="Calibri" w:cs="Calibri"/>
          <w:sz w:val="25"/>
          <w:szCs w:val="25"/>
        </w:rPr>
        <w:t>ja</w:t>
      </w:r>
      <w:r>
        <w:rPr>
          <w:rFonts w:ascii="Calibri" w:eastAsia="Calibri" w:hAnsi="Calibri" w:cs="Calibri"/>
          <w:spacing w:val="1"/>
          <w:sz w:val="25"/>
          <w:szCs w:val="25"/>
        </w:rPr>
        <w:t>n</w:t>
      </w:r>
      <w:r>
        <w:rPr>
          <w:rFonts w:ascii="Calibri" w:eastAsia="Calibri" w:hAnsi="Calibri" w:cs="Calibri"/>
          <w:sz w:val="25"/>
          <w:szCs w:val="25"/>
        </w:rPr>
        <w:t>in</w:t>
      </w:r>
      <w:r>
        <w:rPr>
          <w:rFonts w:ascii="Calibri" w:eastAsia="Calibri" w:hAnsi="Calibri" w:cs="Calibri"/>
          <w:spacing w:val="-3"/>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au</w:t>
      </w:r>
      <w:r>
        <w:rPr>
          <w:rFonts w:ascii="Calibri" w:eastAsia="Calibri" w:hAnsi="Calibri" w:cs="Calibri"/>
          <w:spacing w:val="-5"/>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ayi</w:t>
      </w:r>
      <w:r>
        <w:rPr>
          <w:rFonts w:ascii="Calibri" w:eastAsia="Calibri" w:hAnsi="Calibri" w:cs="Calibri"/>
          <w:spacing w:val="-3"/>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2"/>
          <w:sz w:val="25"/>
          <w:szCs w:val="25"/>
        </w:rPr>
        <w:t>l</w:t>
      </w:r>
      <w:r>
        <w:rPr>
          <w:rFonts w:ascii="Calibri" w:eastAsia="Calibri" w:hAnsi="Calibri" w:cs="Calibri"/>
          <w:sz w:val="25"/>
          <w:szCs w:val="25"/>
        </w:rPr>
        <w:t>am</w:t>
      </w:r>
      <w:r>
        <w:rPr>
          <w:rFonts w:ascii="Calibri" w:eastAsia="Calibri" w:hAnsi="Calibri" w:cs="Calibri"/>
          <w:spacing w:val="-5"/>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a</w:t>
      </w:r>
      <w:r>
        <w:rPr>
          <w:rFonts w:ascii="Calibri" w:eastAsia="Calibri" w:hAnsi="Calibri" w:cs="Calibri"/>
          <w:spacing w:val="1"/>
          <w:sz w:val="25"/>
          <w:szCs w:val="25"/>
        </w:rPr>
        <w:t>ndun</w:t>
      </w:r>
      <w:r>
        <w:rPr>
          <w:rFonts w:ascii="Calibri" w:eastAsia="Calibri" w:hAnsi="Calibri" w:cs="Calibri"/>
          <w:sz w:val="25"/>
          <w:szCs w:val="25"/>
        </w:rPr>
        <w:t>g</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w:t>
      </w:r>
    </w:p>
    <w:p w14:paraId="748A3FED" w14:textId="77777777" w:rsidR="005B6E8B" w:rsidRDefault="005B6E8B">
      <w:pPr>
        <w:spacing w:before="3" w:line="140" w:lineRule="exact"/>
        <w:rPr>
          <w:sz w:val="15"/>
          <w:szCs w:val="15"/>
        </w:rPr>
      </w:pPr>
    </w:p>
    <w:p w14:paraId="76C36952" w14:textId="77777777" w:rsidR="005B6E8B" w:rsidRDefault="00D8688A">
      <w:pPr>
        <w:tabs>
          <w:tab w:val="left" w:pos="1940"/>
        </w:tabs>
        <w:spacing w:line="360" w:lineRule="auto"/>
        <w:ind w:left="2235" w:right="319" w:hanging="2126"/>
        <w:rPr>
          <w:rFonts w:ascii="Calibri" w:eastAsia="Calibri" w:hAnsi="Calibri" w:cs="Calibri"/>
          <w:sz w:val="25"/>
          <w:szCs w:val="25"/>
        </w:rPr>
      </w:pPr>
      <w:r>
        <w:rPr>
          <w:rFonts w:ascii="Calibri" w:eastAsia="Calibri" w:hAnsi="Calibri" w:cs="Calibri"/>
          <w:sz w:val="25"/>
          <w:szCs w:val="25"/>
        </w:rPr>
        <w:t>PAUD</w:t>
      </w:r>
      <w:r>
        <w:rPr>
          <w:rFonts w:ascii="Calibri" w:eastAsia="Calibri" w:hAnsi="Calibri" w:cs="Calibri"/>
          <w:sz w:val="25"/>
          <w:szCs w:val="25"/>
        </w:rPr>
        <w:tab/>
        <w:t xml:space="preserve">:  </w:t>
      </w:r>
      <w:r>
        <w:rPr>
          <w:rFonts w:ascii="Calibri" w:eastAsia="Calibri" w:hAnsi="Calibri" w:cs="Calibri"/>
          <w:spacing w:val="46"/>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u</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u</w:t>
      </w:r>
      <w:r>
        <w:rPr>
          <w:rFonts w:ascii="Calibri" w:eastAsia="Calibri" w:hAnsi="Calibri" w:cs="Calibri"/>
          <w:spacing w:val="-7"/>
          <w:sz w:val="25"/>
          <w:szCs w:val="25"/>
        </w:rPr>
        <w:t xml:space="preserve"> </w:t>
      </w:r>
      <w:r>
        <w:rPr>
          <w:rFonts w:ascii="Calibri" w:eastAsia="Calibri" w:hAnsi="Calibri" w:cs="Calibri"/>
          <w:spacing w:val="1"/>
          <w:sz w:val="25"/>
          <w:szCs w:val="25"/>
        </w:rPr>
        <w:t>up</w:t>
      </w:r>
      <w:r>
        <w:rPr>
          <w:rFonts w:ascii="Calibri" w:eastAsia="Calibri" w:hAnsi="Calibri" w:cs="Calibri"/>
          <w:sz w:val="25"/>
          <w:szCs w:val="25"/>
        </w:rPr>
        <w:t>aya</w:t>
      </w:r>
      <w:r>
        <w:rPr>
          <w:rFonts w:ascii="Calibri" w:eastAsia="Calibri" w:hAnsi="Calibri" w:cs="Calibri"/>
          <w:spacing w:val="-6"/>
          <w:sz w:val="25"/>
          <w:szCs w:val="25"/>
        </w:rPr>
        <w:t xml:space="preserve"> </w:t>
      </w:r>
      <w:r>
        <w:rPr>
          <w:rFonts w:ascii="Calibri" w:eastAsia="Calibri" w:hAnsi="Calibri" w:cs="Calibri"/>
          <w:sz w:val="25"/>
          <w:szCs w:val="25"/>
        </w:rPr>
        <w:t>p</w:t>
      </w:r>
      <w:r>
        <w:rPr>
          <w:rFonts w:ascii="Calibri" w:eastAsia="Calibri" w:hAnsi="Calibri" w:cs="Calibri"/>
          <w:spacing w:val="1"/>
          <w:sz w:val="25"/>
          <w:szCs w:val="25"/>
        </w:rPr>
        <w:t>e</w:t>
      </w:r>
      <w:r>
        <w:rPr>
          <w:rFonts w:ascii="Calibri" w:eastAsia="Calibri" w:hAnsi="Calibri" w:cs="Calibri"/>
          <w:sz w:val="25"/>
          <w:szCs w:val="25"/>
        </w:rPr>
        <w:t>mb</w:t>
      </w:r>
      <w:r>
        <w:rPr>
          <w:rFonts w:ascii="Calibri" w:eastAsia="Calibri" w:hAnsi="Calibri" w:cs="Calibri"/>
          <w:spacing w:val="1"/>
          <w:sz w:val="25"/>
          <w:szCs w:val="25"/>
        </w:rPr>
        <w:t>in</w:t>
      </w:r>
      <w:r>
        <w:rPr>
          <w:rFonts w:ascii="Calibri" w:eastAsia="Calibri" w:hAnsi="Calibri" w:cs="Calibri"/>
          <w:sz w:val="25"/>
          <w:szCs w:val="25"/>
        </w:rPr>
        <w:t>a</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12"/>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pacing w:val="1"/>
          <w:sz w:val="25"/>
          <w:szCs w:val="25"/>
        </w:rPr>
        <w:t>d</w:t>
      </w:r>
      <w:r>
        <w:rPr>
          <w:rFonts w:ascii="Calibri" w:eastAsia="Calibri" w:hAnsi="Calibri" w:cs="Calibri"/>
          <w:spacing w:val="-2"/>
          <w:sz w:val="25"/>
          <w:szCs w:val="25"/>
        </w:rPr>
        <w:t>i</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j</w:t>
      </w:r>
      <w:r>
        <w:rPr>
          <w:rFonts w:ascii="Calibri" w:eastAsia="Calibri" w:hAnsi="Calibri" w:cs="Calibri"/>
          <w:spacing w:val="1"/>
          <w:sz w:val="25"/>
          <w:szCs w:val="25"/>
        </w:rPr>
        <w:t>u</w:t>
      </w:r>
      <w:r>
        <w:rPr>
          <w:rFonts w:ascii="Calibri" w:eastAsia="Calibri" w:hAnsi="Calibri" w:cs="Calibri"/>
          <w:spacing w:val="-1"/>
          <w:sz w:val="25"/>
          <w:szCs w:val="25"/>
        </w:rPr>
        <w:t>k</w:t>
      </w:r>
      <w:r>
        <w:rPr>
          <w:rFonts w:ascii="Calibri" w:eastAsia="Calibri" w:hAnsi="Calibri" w:cs="Calibri"/>
          <w:sz w:val="25"/>
          <w:szCs w:val="25"/>
        </w:rPr>
        <w:t>an</w:t>
      </w:r>
      <w:r>
        <w:rPr>
          <w:rFonts w:ascii="Calibri" w:eastAsia="Calibri" w:hAnsi="Calibri" w:cs="Calibri"/>
          <w:spacing w:val="-9"/>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p</w:t>
      </w:r>
      <w:r>
        <w:rPr>
          <w:rFonts w:ascii="Calibri" w:eastAsia="Calibri" w:hAnsi="Calibri" w:cs="Calibri"/>
          <w:sz w:val="25"/>
          <w:szCs w:val="25"/>
        </w:rPr>
        <w:t>a</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0"/>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ak</w:t>
      </w:r>
      <w:r>
        <w:rPr>
          <w:rFonts w:ascii="Calibri" w:eastAsia="Calibri" w:hAnsi="Calibri" w:cs="Calibri"/>
          <w:spacing w:val="-5"/>
          <w:sz w:val="25"/>
          <w:szCs w:val="25"/>
        </w:rPr>
        <w:t xml:space="preserve"> </w:t>
      </w:r>
      <w:r>
        <w:rPr>
          <w:rFonts w:ascii="Calibri" w:eastAsia="Calibri" w:hAnsi="Calibri" w:cs="Calibri"/>
          <w:sz w:val="25"/>
          <w:szCs w:val="25"/>
        </w:rPr>
        <w:t>se</w:t>
      </w:r>
      <w:r>
        <w:rPr>
          <w:rFonts w:ascii="Calibri" w:eastAsia="Calibri" w:hAnsi="Calibri" w:cs="Calibri"/>
          <w:spacing w:val="1"/>
          <w:sz w:val="25"/>
          <w:szCs w:val="25"/>
        </w:rPr>
        <w:t>j</w:t>
      </w:r>
      <w:r>
        <w:rPr>
          <w:rFonts w:ascii="Calibri" w:eastAsia="Calibri" w:hAnsi="Calibri" w:cs="Calibri"/>
          <w:sz w:val="25"/>
          <w:szCs w:val="25"/>
        </w:rPr>
        <w:t>ak</w:t>
      </w:r>
      <w:r>
        <w:rPr>
          <w:rFonts w:ascii="Calibri" w:eastAsia="Calibri" w:hAnsi="Calibri" w:cs="Calibri"/>
          <w:spacing w:val="-5"/>
          <w:sz w:val="25"/>
          <w:szCs w:val="25"/>
        </w:rPr>
        <w:t xml:space="preserve"> </w:t>
      </w:r>
      <w:r>
        <w:rPr>
          <w:rFonts w:ascii="Calibri" w:eastAsia="Calibri" w:hAnsi="Calibri" w:cs="Calibri"/>
          <w:sz w:val="25"/>
          <w:szCs w:val="25"/>
        </w:rPr>
        <w:t>l</w:t>
      </w:r>
      <w:r>
        <w:rPr>
          <w:rFonts w:ascii="Calibri" w:eastAsia="Calibri" w:hAnsi="Calibri" w:cs="Calibri"/>
          <w:spacing w:val="-2"/>
          <w:sz w:val="25"/>
          <w:szCs w:val="25"/>
        </w:rPr>
        <w:t>a</w:t>
      </w:r>
      <w:r>
        <w:rPr>
          <w:rFonts w:ascii="Calibri" w:eastAsia="Calibri" w:hAnsi="Calibri" w:cs="Calibri"/>
          <w:spacing w:val="1"/>
          <w:sz w:val="25"/>
          <w:szCs w:val="25"/>
        </w:rPr>
        <w:t>h</w:t>
      </w:r>
      <w:r>
        <w:rPr>
          <w:rFonts w:ascii="Calibri" w:eastAsia="Calibri" w:hAnsi="Calibri" w:cs="Calibri"/>
          <w:sz w:val="25"/>
          <w:szCs w:val="25"/>
        </w:rPr>
        <w:t>ir sam</w:t>
      </w:r>
      <w:r>
        <w:rPr>
          <w:rFonts w:ascii="Calibri" w:eastAsia="Calibri" w:hAnsi="Calibri" w:cs="Calibri"/>
          <w:spacing w:val="1"/>
          <w:sz w:val="25"/>
          <w:szCs w:val="25"/>
        </w:rPr>
        <w:t>p</w:t>
      </w:r>
      <w:r>
        <w:rPr>
          <w:rFonts w:ascii="Calibri" w:eastAsia="Calibri" w:hAnsi="Calibri" w:cs="Calibri"/>
          <w:sz w:val="25"/>
          <w:szCs w:val="25"/>
        </w:rPr>
        <w:t>ai</w:t>
      </w:r>
      <w:r>
        <w:rPr>
          <w:rFonts w:ascii="Calibri" w:eastAsia="Calibri" w:hAnsi="Calibri" w:cs="Calibri"/>
          <w:spacing w:val="-5"/>
          <w:sz w:val="25"/>
          <w:szCs w:val="25"/>
        </w:rPr>
        <w:t xml:space="preserve"> </w:t>
      </w:r>
      <w:r>
        <w:rPr>
          <w:rFonts w:ascii="Calibri" w:eastAsia="Calibri" w:hAnsi="Calibri" w:cs="Calibri"/>
          <w:spacing w:val="1"/>
          <w:sz w:val="25"/>
          <w:szCs w:val="25"/>
        </w:rPr>
        <w:t>d</w:t>
      </w:r>
      <w:r>
        <w:rPr>
          <w:rFonts w:ascii="Calibri" w:eastAsia="Calibri" w:hAnsi="Calibri" w:cs="Calibri"/>
          <w:spacing w:val="-2"/>
          <w:sz w:val="25"/>
          <w:szCs w:val="25"/>
        </w:rPr>
        <w:t>e</w:t>
      </w:r>
      <w:r>
        <w:rPr>
          <w:rFonts w:ascii="Calibri" w:eastAsia="Calibri" w:hAnsi="Calibri" w:cs="Calibri"/>
          <w:spacing w:val="1"/>
          <w:sz w:val="25"/>
          <w:szCs w:val="25"/>
        </w:rPr>
        <w:t>n</w:t>
      </w:r>
      <w:r>
        <w:rPr>
          <w:rFonts w:ascii="Calibri" w:eastAsia="Calibri" w:hAnsi="Calibri" w:cs="Calibri"/>
          <w:sz w:val="25"/>
          <w:szCs w:val="25"/>
        </w:rPr>
        <w:t>gan</w:t>
      </w:r>
      <w:r>
        <w:rPr>
          <w:rFonts w:ascii="Calibri" w:eastAsia="Calibri" w:hAnsi="Calibri" w:cs="Calibri"/>
          <w:spacing w:val="-8"/>
          <w:sz w:val="25"/>
          <w:szCs w:val="25"/>
        </w:rPr>
        <w:t xml:space="preserve"> </w:t>
      </w:r>
      <w:r>
        <w:rPr>
          <w:rFonts w:ascii="Calibri" w:eastAsia="Calibri" w:hAnsi="Calibri" w:cs="Calibri"/>
          <w:spacing w:val="1"/>
          <w:sz w:val="25"/>
          <w:szCs w:val="25"/>
        </w:rPr>
        <w:t>u</w:t>
      </w:r>
      <w:r>
        <w:rPr>
          <w:rFonts w:ascii="Calibri" w:eastAsia="Calibri" w:hAnsi="Calibri" w:cs="Calibri"/>
          <w:sz w:val="25"/>
          <w:szCs w:val="25"/>
        </w:rPr>
        <w:t>sia</w:t>
      </w:r>
      <w:r>
        <w:rPr>
          <w:rFonts w:ascii="Calibri" w:eastAsia="Calibri" w:hAnsi="Calibri" w:cs="Calibri"/>
          <w:spacing w:val="-5"/>
          <w:sz w:val="25"/>
          <w:szCs w:val="25"/>
        </w:rPr>
        <w:t xml:space="preserve"> </w:t>
      </w:r>
      <w:r>
        <w:rPr>
          <w:rFonts w:ascii="Calibri" w:eastAsia="Calibri" w:hAnsi="Calibri" w:cs="Calibri"/>
          <w:sz w:val="25"/>
          <w:szCs w:val="25"/>
        </w:rPr>
        <w:t>6 (</w:t>
      </w:r>
      <w:r>
        <w:rPr>
          <w:rFonts w:ascii="Calibri" w:eastAsia="Calibri" w:hAnsi="Calibri" w:cs="Calibri"/>
          <w:spacing w:val="-1"/>
          <w:sz w:val="25"/>
          <w:szCs w:val="25"/>
        </w:rPr>
        <w:t>e</w:t>
      </w:r>
      <w:r>
        <w:rPr>
          <w:rFonts w:ascii="Calibri" w:eastAsia="Calibri" w:hAnsi="Calibri" w:cs="Calibri"/>
          <w:spacing w:val="1"/>
          <w:sz w:val="25"/>
          <w:szCs w:val="25"/>
        </w:rPr>
        <w:t>n</w:t>
      </w:r>
      <w:r>
        <w:rPr>
          <w:rFonts w:ascii="Calibri" w:eastAsia="Calibri" w:hAnsi="Calibri" w:cs="Calibri"/>
          <w:sz w:val="25"/>
          <w:szCs w:val="25"/>
        </w:rPr>
        <w:t>am)</w:t>
      </w:r>
      <w:r>
        <w:rPr>
          <w:rFonts w:ascii="Calibri" w:eastAsia="Calibri" w:hAnsi="Calibri" w:cs="Calibri"/>
          <w:spacing w:val="-5"/>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pacing w:val="-2"/>
          <w:sz w:val="25"/>
          <w:szCs w:val="25"/>
        </w:rPr>
        <w:t>h</w:t>
      </w:r>
      <w:r>
        <w:rPr>
          <w:rFonts w:ascii="Calibri" w:eastAsia="Calibri" w:hAnsi="Calibri" w:cs="Calibri"/>
          <w:spacing w:val="1"/>
          <w:sz w:val="25"/>
          <w:szCs w:val="25"/>
        </w:rPr>
        <w:t>u</w:t>
      </w:r>
      <w:r>
        <w:rPr>
          <w:rFonts w:ascii="Calibri" w:eastAsia="Calibri" w:hAnsi="Calibri" w:cs="Calibri"/>
          <w:sz w:val="25"/>
          <w:szCs w:val="25"/>
        </w:rPr>
        <w:t>n</w:t>
      </w:r>
      <w:r>
        <w:rPr>
          <w:rFonts w:ascii="Calibri" w:eastAsia="Calibri" w:hAnsi="Calibri" w:cs="Calibri"/>
          <w:spacing w:val="-4"/>
          <w:sz w:val="25"/>
          <w:szCs w:val="25"/>
        </w:rPr>
        <w:t xml:space="preserve"> </w:t>
      </w:r>
      <w:r>
        <w:rPr>
          <w:rFonts w:ascii="Calibri" w:eastAsia="Calibri" w:hAnsi="Calibri" w:cs="Calibri"/>
          <w:sz w:val="25"/>
          <w:szCs w:val="25"/>
        </w:rPr>
        <w:t>y</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pacing w:val="1"/>
          <w:sz w:val="25"/>
          <w:szCs w:val="25"/>
        </w:rPr>
        <w:t>d</w:t>
      </w:r>
      <w:r>
        <w:rPr>
          <w:rFonts w:ascii="Calibri" w:eastAsia="Calibri" w:hAnsi="Calibri" w:cs="Calibri"/>
          <w:spacing w:val="-2"/>
          <w:sz w:val="25"/>
          <w:szCs w:val="25"/>
        </w:rPr>
        <w:t>i</w:t>
      </w:r>
      <w:r>
        <w:rPr>
          <w:rFonts w:ascii="Calibri" w:eastAsia="Calibri" w:hAnsi="Calibri" w:cs="Calibri"/>
          <w:sz w:val="25"/>
          <w:szCs w:val="25"/>
        </w:rPr>
        <w:t>lak</w:t>
      </w:r>
      <w:r>
        <w:rPr>
          <w:rFonts w:ascii="Calibri" w:eastAsia="Calibri" w:hAnsi="Calibri" w:cs="Calibri"/>
          <w:spacing w:val="-1"/>
          <w:sz w:val="25"/>
          <w:szCs w:val="25"/>
        </w:rPr>
        <w:t>uk</w:t>
      </w:r>
      <w:r>
        <w:rPr>
          <w:rFonts w:ascii="Calibri" w:eastAsia="Calibri" w:hAnsi="Calibri" w:cs="Calibri"/>
          <w:sz w:val="25"/>
          <w:szCs w:val="25"/>
        </w:rPr>
        <w:t>an</w:t>
      </w:r>
      <w:r>
        <w:rPr>
          <w:rFonts w:ascii="Calibri" w:eastAsia="Calibri" w:hAnsi="Calibri" w:cs="Calibri"/>
          <w:spacing w:val="-1"/>
          <w:sz w:val="25"/>
          <w:szCs w:val="25"/>
        </w:rPr>
        <w:t xml:space="preserve"> </w:t>
      </w:r>
      <w:r>
        <w:rPr>
          <w:rFonts w:ascii="Calibri" w:eastAsia="Calibri" w:hAnsi="Calibri" w:cs="Calibri"/>
          <w:sz w:val="25"/>
          <w:szCs w:val="25"/>
        </w:rPr>
        <w:t>mel</w:t>
      </w:r>
      <w:r>
        <w:rPr>
          <w:rFonts w:ascii="Calibri" w:eastAsia="Calibri" w:hAnsi="Calibri" w:cs="Calibri"/>
          <w:spacing w:val="1"/>
          <w:sz w:val="25"/>
          <w:szCs w:val="25"/>
        </w:rPr>
        <w:t>a</w:t>
      </w:r>
      <w:r>
        <w:rPr>
          <w:rFonts w:ascii="Calibri" w:eastAsia="Calibri" w:hAnsi="Calibri" w:cs="Calibri"/>
          <w:sz w:val="25"/>
          <w:szCs w:val="25"/>
        </w:rPr>
        <w:t>l</w:t>
      </w:r>
      <w:r>
        <w:rPr>
          <w:rFonts w:ascii="Calibri" w:eastAsia="Calibri" w:hAnsi="Calibri" w:cs="Calibri"/>
          <w:spacing w:val="1"/>
          <w:sz w:val="25"/>
          <w:szCs w:val="25"/>
        </w:rPr>
        <w:t>u</w:t>
      </w:r>
      <w:r>
        <w:rPr>
          <w:rFonts w:ascii="Calibri" w:eastAsia="Calibri" w:hAnsi="Calibri" w:cs="Calibri"/>
          <w:sz w:val="25"/>
          <w:szCs w:val="25"/>
        </w:rPr>
        <w:t xml:space="preserve">i </w:t>
      </w:r>
      <w:r>
        <w:rPr>
          <w:rFonts w:ascii="Calibri" w:eastAsia="Calibri" w:hAnsi="Calibri" w:cs="Calibri"/>
          <w:spacing w:val="1"/>
          <w:sz w:val="25"/>
          <w:szCs w:val="25"/>
        </w:rPr>
        <w:t>p</w:t>
      </w:r>
      <w:r>
        <w:rPr>
          <w:rFonts w:ascii="Calibri" w:eastAsia="Calibri" w:hAnsi="Calibri" w:cs="Calibri"/>
          <w:sz w:val="25"/>
          <w:szCs w:val="25"/>
        </w:rPr>
        <w:t>em</w:t>
      </w:r>
      <w:r>
        <w:rPr>
          <w:rFonts w:ascii="Calibri" w:eastAsia="Calibri" w:hAnsi="Calibri" w:cs="Calibri"/>
          <w:spacing w:val="1"/>
          <w:sz w:val="25"/>
          <w:szCs w:val="25"/>
        </w:rPr>
        <w:t>b</w:t>
      </w:r>
      <w:r>
        <w:rPr>
          <w:rFonts w:ascii="Calibri" w:eastAsia="Calibri" w:hAnsi="Calibri" w:cs="Calibri"/>
          <w:sz w:val="25"/>
          <w:szCs w:val="25"/>
        </w:rPr>
        <w:t>erian</w:t>
      </w:r>
      <w:r>
        <w:rPr>
          <w:rFonts w:ascii="Calibri" w:eastAsia="Calibri" w:hAnsi="Calibri" w:cs="Calibri"/>
          <w:spacing w:val="-9"/>
          <w:sz w:val="25"/>
          <w:szCs w:val="25"/>
        </w:rPr>
        <w:t xml:space="preserve"> </w:t>
      </w:r>
      <w:r>
        <w:rPr>
          <w:rFonts w:ascii="Calibri" w:eastAsia="Calibri" w:hAnsi="Calibri" w:cs="Calibri"/>
          <w:sz w:val="25"/>
          <w:szCs w:val="25"/>
        </w:rPr>
        <w:t>ran</w:t>
      </w:r>
      <w:r>
        <w:rPr>
          <w:rFonts w:ascii="Calibri" w:eastAsia="Calibri" w:hAnsi="Calibri" w:cs="Calibri"/>
          <w:spacing w:val="-2"/>
          <w:sz w:val="25"/>
          <w:szCs w:val="25"/>
        </w:rPr>
        <w:t>g</w:t>
      </w:r>
      <w:r>
        <w:rPr>
          <w:rFonts w:ascii="Calibri" w:eastAsia="Calibri" w:hAnsi="Calibri" w:cs="Calibri"/>
          <w:sz w:val="25"/>
          <w:szCs w:val="25"/>
        </w:rPr>
        <w:t>sa</w:t>
      </w:r>
      <w:r>
        <w:rPr>
          <w:rFonts w:ascii="Calibri" w:eastAsia="Calibri" w:hAnsi="Calibri" w:cs="Calibri"/>
          <w:spacing w:val="1"/>
          <w:sz w:val="25"/>
          <w:szCs w:val="25"/>
        </w:rPr>
        <w:t>n</w:t>
      </w:r>
      <w:r>
        <w:rPr>
          <w:rFonts w:ascii="Calibri" w:eastAsia="Calibri" w:hAnsi="Calibri" w:cs="Calibri"/>
          <w:sz w:val="25"/>
          <w:szCs w:val="25"/>
        </w:rPr>
        <w:t>gan</w:t>
      </w:r>
      <w:r>
        <w:rPr>
          <w:rFonts w:ascii="Calibri" w:eastAsia="Calibri" w:hAnsi="Calibri" w:cs="Calibri"/>
          <w:spacing w:val="-14"/>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pacing w:val="1"/>
          <w:sz w:val="25"/>
          <w:szCs w:val="25"/>
        </w:rPr>
        <w:t>u</w:t>
      </w:r>
      <w:r>
        <w:rPr>
          <w:rFonts w:ascii="Calibri" w:eastAsia="Calibri" w:hAnsi="Calibri" w:cs="Calibri"/>
          <w:spacing w:val="-2"/>
          <w:sz w:val="25"/>
          <w:szCs w:val="25"/>
        </w:rPr>
        <w:t>n</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k</w:t>
      </w:r>
      <w:r>
        <w:rPr>
          <w:rFonts w:ascii="Calibri" w:eastAsia="Calibri" w:hAnsi="Calibri" w:cs="Calibri"/>
          <w:spacing w:val="-6"/>
          <w:sz w:val="25"/>
          <w:szCs w:val="25"/>
        </w:rPr>
        <w:t xml:space="preserve"> </w:t>
      </w:r>
      <w:r>
        <w:rPr>
          <w:rFonts w:ascii="Calibri" w:eastAsia="Calibri" w:hAnsi="Calibri" w:cs="Calibri"/>
          <w:sz w:val="25"/>
          <w:szCs w:val="25"/>
        </w:rPr>
        <w:t>me</w:t>
      </w:r>
      <w:r>
        <w:rPr>
          <w:rFonts w:ascii="Calibri" w:eastAsia="Calibri" w:hAnsi="Calibri" w:cs="Calibri"/>
          <w:spacing w:val="-2"/>
          <w:sz w:val="25"/>
          <w:szCs w:val="25"/>
        </w:rPr>
        <w:t>m</w:t>
      </w:r>
      <w:r>
        <w:rPr>
          <w:rFonts w:ascii="Calibri" w:eastAsia="Calibri" w:hAnsi="Calibri" w:cs="Calibri"/>
          <w:spacing w:val="1"/>
          <w:sz w:val="25"/>
          <w:szCs w:val="25"/>
        </w:rPr>
        <w:t>b</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tu</w:t>
      </w:r>
      <w:r>
        <w:rPr>
          <w:rFonts w:ascii="Calibri" w:eastAsia="Calibri" w:hAnsi="Calibri" w:cs="Calibri"/>
          <w:spacing w:val="-11"/>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ert</w:t>
      </w:r>
      <w:r>
        <w:rPr>
          <w:rFonts w:ascii="Calibri" w:eastAsia="Calibri" w:hAnsi="Calibri" w:cs="Calibri"/>
          <w:spacing w:val="1"/>
          <w:sz w:val="25"/>
          <w:szCs w:val="25"/>
        </w:rPr>
        <w:t>u</w:t>
      </w:r>
      <w:r>
        <w:rPr>
          <w:rFonts w:ascii="Calibri" w:eastAsia="Calibri" w:hAnsi="Calibri" w:cs="Calibri"/>
          <w:sz w:val="25"/>
          <w:szCs w:val="25"/>
        </w:rPr>
        <w:t xml:space="preserve">mbuhan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2"/>
          <w:sz w:val="25"/>
          <w:szCs w:val="25"/>
        </w:rPr>
        <w:t xml:space="preserve"> p</w:t>
      </w:r>
      <w:r>
        <w:rPr>
          <w:rFonts w:ascii="Calibri" w:eastAsia="Calibri" w:hAnsi="Calibri" w:cs="Calibri"/>
          <w:sz w:val="25"/>
          <w:szCs w:val="25"/>
        </w:rPr>
        <w:t>er</w:t>
      </w:r>
      <w:r>
        <w:rPr>
          <w:rFonts w:ascii="Calibri" w:eastAsia="Calibri" w:hAnsi="Calibri" w:cs="Calibri"/>
          <w:spacing w:val="-1"/>
          <w:sz w:val="25"/>
          <w:szCs w:val="25"/>
        </w:rPr>
        <w:t>k</w:t>
      </w:r>
      <w:r>
        <w:rPr>
          <w:rFonts w:ascii="Calibri" w:eastAsia="Calibri" w:hAnsi="Calibri" w:cs="Calibri"/>
          <w:sz w:val="25"/>
          <w:szCs w:val="25"/>
        </w:rPr>
        <w:t>em</w:t>
      </w:r>
      <w:r>
        <w:rPr>
          <w:rFonts w:ascii="Calibri" w:eastAsia="Calibri" w:hAnsi="Calibri" w:cs="Calibri"/>
          <w:spacing w:val="1"/>
          <w:sz w:val="25"/>
          <w:szCs w:val="25"/>
        </w:rPr>
        <w:t>b</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gan</w:t>
      </w:r>
      <w:r>
        <w:rPr>
          <w:rFonts w:ascii="Calibri" w:eastAsia="Calibri" w:hAnsi="Calibri" w:cs="Calibri"/>
          <w:spacing w:val="-13"/>
          <w:sz w:val="25"/>
          <w:szCs w:val="25"/>
        </w:rPr>
        <w:t xml:space="preserve"> </w:t>
      </w:r>
      <w:r>
        <w:rPr>
          <w:rFonts w:ascii="Calibri" w:eastAsia="Calibri" w:hAnsi="Calibri" w:cs="Calibri"/>
          <w:sz w:val="25"/>
          <w:szCs w:val="25"/>
        </w:rPr>
        <w:t>j</w:t>
      </w:r>
      <w:r>
        <w:rPr>
          <w:rFonts w:ascii="Calibri" w:eastAsia="Calibri" w:hAnsi="Calibri" w:cs="Calibri"/>
          <w:spacing w:val="-2"/>
          <w:sz w:val="25"/>
          <w:szCs w:val="25"/>
        </w:rPr>
        <w:t>as</w:t>
      </w:r>
      <w:r>
        <w:rPr>
          <w:rFonts w:ascii="Calibri" w:eastAsia="Calibri" w:hAnsi="Calibri" w:cs="Calibri"/>
          <w:sz w:val="25"/>
          <w:szCs w:val="25"/>
        </w:rPr>
        <w:t>ma</w:t>
      </w:r>
      <w:r>
        <w:rPr>
          <w:rFonts w:ascii="Calibri" w:eastAsia="Calibri" w:hAnsi="Calibri" w:cs="Calibri"/>
          <w:spacing w:val="1"/>
          <w:sz w:val="25"/>
          <w:szCs w:val="25"/>
        </w:rPr>
        <w:t>n</w:t>
      </w:r>
      <w:r>
        <w:rPr>
          <w:rFonts w:ascii="Calibri" w:eastAsia="Calibri" w:hAnsi="Calibri" w:cs="Calibri"/>
          <w:sz w:val="25"/>
          <w:szCs w:val="25"/>
        </w:rPr>
        <w:t>i</w:t>
      </w:r>
      <w:r>
        <w:rPr>
          <w:rFonts w:ascii="Calibri" w:eastAsia="Calibri" w:hAnsi="Calibri" w:cs="Calibri"/>
          <w:spacing w:val="-6"/>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4"/>
          <w:sz w:val="25"/>
          <w:szCs w:val="25"/>
        </w:rPr>
        <w:t xml:space="preserve"> </w:t>
      </w:r>
      <w:r>
        <w:rPr>
          <w:rFonts w:ascii="Calibri" w:eastAsia="Calibri" w:hAnsi="Calibri" w:cs="Calibri"/>
          <w:sz w:val="25"/>
          <w:szCs w:val="25"/>
        </w:rPr>
        <w:t>roh</w:t>
      </w:r>
      <w:r>
        <w:rPr>
          <w:rFonts w:ascii="Calibri" w:eastAsia="Calibri" w:hAnsi="Calibri" w:cs="Calibri"/>
          <w:spacing w:val="1"/>
          <w:sz w:val="25"/>
          <w:szCs w:val="25"/>
        </w:rPr>
        <w:t>an</w:t>
      </w:r>
      <w:r>
        <w:rPr>
          <w:rFonts w:ascii="Calibri" w:eastAsia="Calibri" w:hAnsi="Calibri" w:cs="Calibri"/>
          <w:sz w:val="25"/>
          <w:szCs w:val="25"/>
        </w:rPr>
        <w:t>i</w:t>
      </w:r>
      <w:r>
        <w:rPr>
          <w:rFonts w:ascii="Calibri" w:eastAsia="Calibri" w:hAnsi="Calibri" w:cs="Calibri"/>
          <w:spacing w:val="-7"/>
          <w:sz w:val="25"/>
          <w:szCs w:val="25"/>
        </w:rPr>
        <w:t xml:space="preserve"> </w:t>
      </w:r>
      <w:r>
        <w:rPr>
          <w:rFonts w:ascii="Calibri" w:eastAsia="Calibri" w:hAnsi="Calibri" w:cs="Calibri"/>
          <w:sz w:val="25"/>
          <w:szCs w:val="25"/>
        </w:rPr>
        <w:t>ag</w:t>
      </w:r>
      <w:r>
        <w:rPr>
          <w:rFonts w:ascii="Calibri" w:eastAsia="Calibri" w:hAnsi="Calibri" w:cs="Calibri"/>
          <w:spacing w:val="1"/>
          <w:sz w:val="25"/>
          <w:szCs w:val="25"/>
        </w:rPr>
        <w:t>a</w:t>
      </w:r>
      <w:r>
        <w:rPr>
          <w:rFonts w:ascii="Calibri" w:eastAsia="Calibri" w:hAnsi="Calibri" w:cs="Calibri"/>
          <w:sz w:val="25"/>
          <w:szCs w:val="25"/>
        </w:rPr>
        <w:t>r</w:t>
      </w:r>
      <w:r>
        <w:rPr>
          <w:rFonts w:ascii="Calibri" w:eastAsia="Calibri" w:hAnsi="Calibri" w:cs="Calibri"/>
          <w:spacing w:val="-4"/>
          <w:sz w:val="25"/>
          <w:szCs w:val="25"/>
        </w:rPr>
        <w:t xml:space="preserve"> </w:t>
      </w:r>
      <w:r>
        <w:rPr>
          <w:rFonts w:ascii="Calibri" w:eastAsia="Calibri" w:hAnsi="Calibri" w:cs="Calibri"/>
          <w:spacing w:val="-1"/>
          <w:sz w:val="25"/>
          <w:szCs w:val="25"/>
        </w:rPr>
        <w:t>a</w:t>
      </w:r>
      <w:r>
        <w:rPr>
          <w:rFonts w:ascii="Calibri" w:eastAsia="Calibri" w:hAnsi="Calibri" w:cs="Calibri"/>
          <w:spacing w:val="1"/>
          <w:sz w:val="25"/>
          <w:szCs w:val="25"/>
        </w:rPr>
        <w:t>n</w:t>
      </w:r>
      <w:r>
        <w:rPr>
          <w:rFonts w:ascii="Calibri" w:eastAsia="Calibri" w:hAnsi="Calibri" w:cs="Calibri"/>
          <w:sz w:val="25"/>
          <w:szCs w:val="25"/>
        </w:rPr>
        <w:t>ak</w:t>
      </w:r>
      <w:r>
        <w:rPr>
          <w:rFonts w:ascii="Calibri" w:eastAsia="Calibri" w:hAnsi="Calibri" w:cs="Calibri"/>
          <w:spacing w:val="-5"/>
          <w:sz w:val="25"/>
          <w:szCs w:val="25"/>
        </w:rPr>
        <w:t xml:space="preserve"> </w:t>
      </w:r>
      <w:r>
        <w:rPr>
          <w:rFonts w:ascii="Calibri" w:eastAsia="Calibri" w:hAnsi="Calibri" w:cs="Calibri"/>
          <w:sz w:val="25"/>
          <w:szCs w:val="25"/>
        </w:rPr>
        <w:t>memiliki</w:t>
      </w:r>
      <w:r>
        <w:rPr>
          <w:rFonts w:ascii="Calibri" w:eastAsia="Calibri" w:hAnsi="Calibri" w:cs="Calibri"/>
          <w:spacing w:val="-7"/>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s</w:t>
      </w:r>
      <w:r>
        <w:rPr>
          <w:rFonts w:ascii="Calibri" w:eastAsia="Calibri" w:hAnsi="Calibri" w:cs="Calibri"/>
          <w:sz w:val="25"/>
          <w:szCs w:val="25"/>
        </w:rPr>
        <w:t>ia</w:t>
      </w:r>
      <w:r>
        <w:rPr>
          <w:rFonts w:ascii="Calibri" w:eastAsia="Calibri" w:hAnsi="Calibri" w:cs="Calibri"/>
          <w:spacing w:val="1"/>
          <w:sz w:val="25"/>
          <w:szCs w:val="25"/>
        </w:rPr>
        <w:t>p</w:t>
      </w:r>
      <w:r>
        <w:rPr>
          <w:rFonts w:ascii="Calibri" w:eastAsia="Calibri" w:hAnsi="Calibri" w:cs="Calibri"/>
          <w:spacing w:val="-2"/>
          <w:sz w:val="25"/>
          <w:szCs w:val="25"/>
        </w:rPr>
        <w:t>a</w:t>
      </w:r>
      <w:r>
        <w:rPr>
          <w:rFonts w:ascii="Calibri" w:eastAsia="Calibri" w:hAnsi="Calibri" w:cs="Calibri"/>
          <w:sz w:val="25"/>
          <w:szCs w:val="25"/>
        </w:rPr>
        <w:t xml:space="preserve">n </w:t>
      </w:r>
      <w:r>
        <w:rPr>
          <w:rFonts w:ascii="Calibri" w:eastAsia="Calibri" w:hAnsi="Calibri" w:cs="Calibri"/>
          <w:spacing w:val="1"/>
          <w:sz w:val="25"/>
          <w:szCs w:val="25"/>
        </w:rPr>
        <w:t>d</w:t>
      </w:r>
      <w:r>
        <w:rPr>
          <w:rFonts w:ascii="Calibri" w:eastAsia="Calibri" w:hAnsi="Calibri" w:cs="Calibri"/>
          <w:sz w:val="25"/>
          <w:szCs w:val="25"/>
        </w:rPr>
        <w:t>al</w:t>
      </w:r>
      <w:r>
        <w:rPr>
          <w:rFonts w:ascii="Calibri" w:eastAsia="Calibri" w:hAnsi="Calibri" w:cs="Calibri"/>
          <w:spacing w:val="1"/>
          <w:sz w:val="25"/>
          <w:szCs w:val="25"/>
        </w:rPr>
        <w:t>a</w:t>
      </w:r>
      <w:r>
        <w:rPr>
          <w:rFonts w:ascii="Calibri" w:eastAsia="Calibri" w:hAnsi="Calibri" w:cs="Calibri"/>
          <w:sz w:val="25"/>
          <w:szCs w:val="25"/>
        </w:rPr>
        <w:t>m</w:t>
      </w:r>
      <w:r>
        <w:rPr>
          <w:rFonts w:ascii="Calibri" w:eastAsia="Calibri" w:hAnsi="Calibri" w:cs="Calibri"/>
          <w:spacing w:val="-5"/>
          <w:sz w:val="25"/>
          <w:szCs w:val="25"/>
        </w:rPr>
        <w:t xml:space="preserve"> </w:t>
      </w:r>
      <w:r>
        <w:rPr>
          <w:rFonts w:ascii="Calibri" w:eastAsia="Calibri" w:hAnsi="Calibri" w:cs="Calibri"/>
          <w:sz w:val="25"/>
          <w:szCs w:val="25"/>
        </w:rPr>
        <w:t>mema</w:t>
      </w:r>
      <w:r>
        <w:rPr>
          <w:rFonts w:ascii="Calibri" w:eastAsia="Calibri" w:hAnsi="Calibri" w:cs="Calibri"/>
          <w:spacing w:val="1"/>
          <w:sz w:val="25"/>
          <w:szCs w:val="25"/>
        </w:rPr>
        <w:t>su</w:t>
      </w:r>
      <w:r>
        <w:rPr>
          <w:rFonts w:ascii="Calibri" w:eastAsia="Calibri" w:hAnsi="Calibri" w:cs="Calibri"/>
          <w:spacing w:val="-1"/>
          <w:sz w:val="25"/>
          <w:szCs w:val="25"/>
        </w:rPr>
        <w:t>k</w:t>
      </w:r>
      <w:r>
        <w:rPr>
          <w:rFonts w:ascii="Calibri" w:eastAsia="Calibri" w:hAnsi="Calibri" w:cs="Calibri"/>
          <w:sz w:val="25"/>
          <w:szCs w:val="25"/>
        </w:rPr>
        <w:t>i</w:t>
      </w:r>
      <w:r>
        <w:rPr>
          <w:rFonts w:ascii="Calibri" w:eastAsia="Calibri" w:hAnsi="Calibri" w:cs="Calibri"/>
          <w:spacing w:val="-11"/>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nd</w:t>
      </w:r>
      <w:r>
        <w:rPr>
          <w:rFonts w:ascii="Calibri" w:eastAsia="Calibri" w:hAnsi="Calibri" w:cs="Calibri"/>
          <w:spacing w:val="-2"/>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9"/>
          <w:sz w:val="25"/>
          <w:szCs w:val="25"/>
        </w:rPr>
        <w:t xml:space="preserve"> </w:t>
      </w:r>
      <w:r>
        <w:rPr>
          <w:rFonts w:ascii="Calibri" w:eastAsia="Calibri" w:hAnsi="Calibri" w:cs="Calibri"/>
          <w:sz w:val="25"/>
          <w:szCs w:val="25"/>
        </w:rPr>
        <w:t>le</w:t>
      </w:r>
      <w:r>
        <w:rPr>
          <w:rFonts w:ascii="Calibri" w:eastAsia="Calibri" w:hAnsi="Calibri" w:cs="Calibri"/>
          <w:spacing w:val="2"/>
          <w:sz w:val="25"/>
          <w:szCs w:val="25"/>
        </w:rPr>
        <w:t>b</w:t>
      </w:r>
      <w:r>
        <w:rPr>
          <w:rFonts w:ascii="Calibri" w:eastAsia="Calibri" w:hAnsi="Calibri" w:cs="Calibri"/>
          <w:spacing w:val="-2"/>
          <w:sz w:val="25"/>
          <w:szCs w:val="25"/>
        </w:rPr>
        <w:t>i</w:t>
      </w:r>
      <w:r>
        <w:rPr>
          <w:rFonts w:ascii="Calibri" w:eastAsia="Calibri" w:hAnsi="Calibri" w:cs="Calibri"/>
          <w:sz w:val="25"/>
          <w:szCs w:val="25"/>
        </w:rPr>
        <w:t>h</w:t>
      </w:r>
      <w:r>
        <w:rPr>
          <w:rFonts w:ascii="Calibri" w:eastAsia="Calibri" w:hAnsi="Calibri" w:cs="Calibri"/>
          <w:spacing w:val="-2"/>
          <w:sz w:val="25"/>
          <w:szCs w:val="25"/>
        </w:rPr>
        <w:t xml:space="preserve"> </w:t>
      </w:r>
      <w:r>
        <w:rPr>
          <w:rFonts w:ascii="Calibri" w:eastAsia="Calibri" w:hAnsi="Calibri" w:cs="Calibri"/>
          <w:sz w:val="25"/>
          <w:szCs w:val="25"/>
        </w:rPr>
        <w:t>l</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j</w:t>
      </w:r>
      <w:r>
        <w:rPr>
          <w:rFonts w:ascii="Calibri" w:eastAsia="Calibri" w:hAnsi="Calibri" w:cs="Calibri"/>
          <w:spacing w:val="1"/>
          <w:sz w:val="25"/>
          <w:szCs w:val="25"/>
        </w:rPr>
        <w:t>u</w:t>
      </w:r>
      <w:r>
        <w:rPr>
          <w:rFonts w:ascii="Calibri" w:eastAsia="Calibri" w:hAnsi="Calibri" w:cs="Calibri"/>
          <w:sz w:val="25"/>
          <w:szCs w:val="25"/>
        </w:rPr>
        <w:t>t.</w:t>
      </w:r>
    </w:p>
    <w:p w14:paraId="41AC634E" w14:textId="77777777" w:rsidR="005B6E8B" w:rsidRDefault="00D8688A">
      <w:pPr>
        <w:tabs>
          <w:tab w:val="left" w:pos="1940"/>
        </w:tabs>
        <w:spacing w:line="358" w:lineRule="auto"/>
        <w:ind w:left="2235" w:right="215" w:hanging="2126"/>
        <w:rPr>
          <w:rFonts w:ascii="Calibri" w:eastAsia="Calibri" w:hAnsi="Calibri" w:cs="Calibri"/>
          <w:sz w:val="25"/>
          <w:szCs w:val="25"/>
        </w:rPr>
      </w:pPr>
      <w:r>
        <w:rPr>
          <w:rFonts w:ascii="Calibri" w:eastAsia="Calibri" w:hAnsi="Calibri" w:cs="Calibri"/>
          <w:spacing w:val="1"/>
          <w:sz w:val="25"/>
          <w:szCs w:val="25"/>
        </w:rPr>
        <w:t>S</w:t>
      </w:r>
      <w:r>
        <w:rPr>
          <w:rFonts w:ascii="Calibri" w:eastAsia="Calibri" w:hAnsi="Calibri" w:cs="Calibri"/>
          <w:sz w:val="25"/>
          <w:szCs w:val="25"/>
        </w:rPr>
        <w:t>D</w:t>
      </w:r>
      <w:r>
        <w:rPr>
          <w:rFonts w:ascii="Calibri" w:eastAsia="Calibri" w:hAnsi="Calibri" w:cs="Calibri"/>
          <w:sz w:val="25"/>
          <w:szCs w:val="25"/>
        </w:rPr>
        <w:tab/>
        <w:t xml:space="preserve">:  </w:t>
      </w:r>
      <w:r>
        <w:rPr>
          <w:rFonts w:ascii="Calibri" w:eastAsia="Calibri" w:hAnsi="Calibri" w:cs="Calibri"/>
          <w:spacing w:val="46"/>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a</w:t>
      </w:r>
      <w:r>
        <w:rPr>
          <w:rFonts w:ascii="Calibri" w:eastAsia="Calibri" w:hAnsi="Calibri" w:cs="Calibri"/>
          <w:sz w:val="25"/>
          <w:szCs w:val="25"/>
        </w:rPr>
        <w:t>lah</w:t>
      </w:r>
      <w:r>
        <w:rPr>
          <w:rFonts w:ascii="Calibri" w:eastAsia="Calibri" w:hAnsi="Calibri" w:cs="Calibri"/>
          <w:spacing w:val="-3"/>
          <w:sz w:val="25"/>
          <w:szCs w:val="25"/>
        </w:rPr>
        <w:t xml:space="preserve"> </w:t>
      </w:r>
      <w:r>
        <w:rPr>
          <w:rFonts w:ascii="Calibri" w:eastAsia="Calibri" w:hAnsi="Calibri" w:cs="Calibri"/>
          <w:sz w:val="25"/>
          <w:szCs w:val="25"/>
        </w:rPr>
        <w:t>s</w:t>
      </w:r>
      <w:r>
        <w:rPr>
          <w:rFonts w:ascii="Calibri" w:eastAsia="Calibri" w:hAnsi="Calibri" w:cs="Calibri"/>
          <w:spacing w:val="-2"/>
          <w:sz w:val="25"/>
          <w:szCs w:val="25"/>
        </w:rPr>
        <w:t>a</w:t>
      </w:r>
      <w:r>
        <w:rPr>
          <w:rFonts w:ascii="Calibri" w:eastAsia="Calibri" w:hAnsi="Calibri" w:cs="Calibri"/>
          <w:sz w:val="25"/>
          <w:szCs w:val="25"/>
        </w:rPr>
        <w:t>tu</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k</w:t>
      </w:r>
      <w:r>
        <w:rPr>
          <w:rFonts w:ascii="Calibri" w:eastAsia="Calibri" w:hAnsi="Calibri" w:cs="Calibri"/>
          <w:spacing w:val="-9"/>
          <w:sz w:val="25"/>
          <w:szCs w:val="25"/>
        </w:rPr>
        <w:t xml:space="preserve"> </w:t>
      </w:r>
      <w:r>
        <w:rPr>
          <w:rFonts w:ascii="Calibri" w:eastAsia="Calibri" w:hAnsi="Calibri" w:cs="Calibri"/>
          <w:sz w:val="25"/>
          <w:szCs w:val="25"/>
        </w:rPr>
        <w:t>sa</w:t>
      </w:r>
      <w:r>
        <w:rPr>
          <w:rFonts w:ascii="Calibri" w:eastAsia="Calibri" w:hAnsi="Calibri" w:cs="Calibri"/>
          <w:spacing w:val="1"/>
          <w:sz w:val="25"/>
          <w:szCs w:val="25"/>
        </w:rPr>
        <w:t>tu</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5"/>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z w:val="25"/>
          <w:szCs w:val="25"/>
        </w:rPr>
        <w:t>f</w:t>
      </w:r>
      <w:r>
        <w:rPr>
          <w:rFonts w:ascii="Calibri" w:eastAsia="Calibri" w:hAnsi="Calibri" w:cs="Calibri"/>
          <w:spacing w:val="1"/>
          <w:sz w:val="25"/>
          <w:szCs w:val="25"/>
        </w:rPr>
        <w:t>o</w:t>
      </w:r>
      <w:r>
        <w:rPr>
          <w:rFonts w:ascii="Calibri" w:eastAsia="Calibri" w:hAnsi="Calibri" w:cs="Calibri"/>
          <w:sz w:val="25"/>
          <w:szCs w:val="25"/>
        </w:rPr>
        <w:t>r</w:t>
      </w:r>
      <w:r>
        <w:rPr>
          <w:rFonts w:ascii="Calibri" w:eastAsia="Calibri" w:hAnsi="Calibri" w:cs="Calibri"/>
          <w:spacing w:val="-1"/>
          <w:sz w:val="25"/>
          <w:szCs w:val="25"/>
        </w:rPr>
        <w:t>m</w:t>
      </w:r>
      <w:r>
        <w:rPr>
          <w:rFonts w:ascii="Calibri" w:eastAsia="Calibri" w:hAnsi="Calibri" w:cs="Calibri"/>
          <w:sz w:val="25"/>
          <w:szCs w:val="25"/>
        </w:rPr>
        <w:t>al</w:t>
      </w:r>
      <w:r>
        <w:rPr>
          <w:rFonts w:ascii="Calibri" w:eastAsia="Calibri" w:hAnsi="Calibri" w:cs="Calibri"/>
          <w:spacing w:val="-5"/>
          <w:sz w:val="25"/>
          <w:szCs w:val="25"/>
        </w:rPr>
        <w:t xml:space="preserve"> </w:t>
      </w:r>
      <w:r>
        <w:rPr>
          <w:rFonts w:ascii="Calibri" w:eastAsia="Calibri" w:hAnsi="Calibri" w:cs="Calibri"/>
          <w:sz w:val="25"/>
          <w:szCs w:val="25"/>
        </w:rPr>
        <w:t>y</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w:t>
      </w:r>
      <w:r>
        <w:rPr>
          <w:rFonts w:ascii="Calibri" w:eastAsia="Calibri" w:hAnsi="Calibri" w:cs="Calibri"/>
          <w:sz w:val="25"/>
          <w:szCs w:val="25"/>
        </w:rPr>
        <w:t>yel</w:t>
      </w:r>
      <w:r>
        <w:rPr>
          <w:rFonts w:ascii="Calibri" w:eastAsia="Calibri" w:hAnsi="Calibri" w:cs="Calibri"/>
          <w:spacing w:val="1"/>
          <w:sz w:val="25"/>
          <w:szCs w:val="25"/>
        </w:rPr>
        <w:t>en</w:t>
      </w:r>
      <w:r>
        <w:rPr>
          <w:rFonts w:ascii="Calibri" w:eastAsia="Calibri" w:hAnsi="Calibri" w:cs="Calibri"/>
          <w:sz w:val="25"/>
          <w:szCs w:val="25"/>
        </w:rPr>
        <w:t xml:space="preserve">ggarakan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pacing w:val="1"/>
          <w:sz w:val="25"/>
          <w:szCs w:val="25"/>
        </w:rPr>
        <w:t>u</w:t>
      </w:r>
      <w:r>
        <w:rPr>
          <w:rFonts w:ascii="Calibri" w:eastAsia="Calibri" w:hAnsi="Calibri" w:cs="Calibri"/>
          <w:sz w:val="25"/>
          <w:szCs w:val="25"/>
        </w:rPr>
        <w:t>m</w:t>
      </w:r>
      <w:r>
        <w:rPr>
          <w:rFonts w:ascii="Calibri" w:eastAsia="Calibri" w:hAnsi="Calibri" w:cs="Calibri"/>
          <w:spacing w:val="2"/>
          <w:sz w:val="25"/>
          <w:szCs w:val="25"/>
        </w:rPr>
        <w:t>u</w:t>
      </w:r>
      <w:r>
        <w:rPr>
          <w:rFonts w:ascii="Calibri" w:eastAsia="Calibri" w:hAnsi="Calibri" w:cs="Calibri"/>
          <w:sz w:val="25"/>
          <w:szCs w:val="25"/>
        </w:rPr>
        <w:t>m</w:t>
      </w:r>
      <w:r>
        <w:rPr>
          <w:rFonts w:ascii="Calibri" w:eastAsia="Calibri" w:hAnsi="Calibri" w:cs="Calibri"/>
          <w:spacing w:val="-9"/>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a</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z w:val="25"/>
          <w:szCs w:val="25"/>
        </w:rPr>
        <w:t>j</w:t>
      </w:r>
      <w:r>
        <w:rPr>
          <w:rFonts w:ascii="Calibri" w:eastAsia="Calibri" w:hAnsi="Calibri" w:cs="Calibri"/>
          <w:spacing w:val="1"/>
          <w:sz w:val="25"/>
          <w:szCs w:val="25"/>
        </w:rPr>
        <w:t>en</w:t>
      </w:r>
      <w:r>
        <w:rPr>
          <w:rFonts w:ascii="Calibri" w:eastAsia="Calibri" w:hAnsi="Calibri" w:cs="Calibri"/>
          <w:sz w:val="25"/>
          <w:szCs w:val="25"/>
        </w:rPr>
        <w:t>ja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8"/>
          <w:sz w:val="25"/>
          <w:szCs w:val="25"/>
        </w:rPr>
        <w:t xml:space="preserve"> </w:t>
      </w:r>
      <w:r>
        <w:rPr>
          <w:rFonts w:ascii="Calibri" w:eastAsia="Calibri" w:hAnsi="Calibri" w:cs="Calibri"/>
          <w:spacing w:val="1"/>
          <w:sz w:val="25"/>
          <w:szCs w:val="25"/>
        </w:rPr>
        <w:t>p</w:t>
      </w:r>
      <w:r>
        <w:rPr>
          <w:rFonts w:ascii="Calibri" w:eastAsia="Calibri" w:hAnsi="Calibri" w:cs="Calibri"/>
          <w:spacing w:val="-2"/>
          <w:sz w:val="25"/>
          <w:szCs w:val="25"/>
        </w:rPr>
        <w:t>e</w:t>
      </w:r>
      <w:r>
        <w:rPr>
          <w:rFonts w:ascii="Calibri" w:eastAsia="Calibri" w:hAnsi="Calibri" w:cs="Calibri"/>
          <w:spacing w:val="1"/>
          <w:sz w:val="25"/>
          <w:szCs w:val="25"/>
        </w:rPr>
        <w:t>nd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p>
    <w:p w14:paraId="0D6A6C33" w14:textId="77777777" w:rsidR="005B6E8B" w:rsidRDefault="00D8688A">
      <w:pPr>
        <w:spacing w:before="2" w:line="360" w:lineRule="auto"/>
        <w:ind w:left="2235" w:right="215" w:hanging="2126"/>
        <w:rPr>
          <w:rFonts w:ascii="Calibri" w:eastAsia="Calibri" w:hAnsi="Calibri" w:cs="Calibri"/>
          <w:sz w:val="25"/>
          <w:szCs w:val="25"/>
        </w:rPr>
      </w:pPr>
      <w:r>
        <w:rPr>
          <w:rFonts w:ascii="Calibri" w:eastAsia="Calibri" w:hAnsi="Calibri" w:cs="Calibri"/>
          <w:sz w:val="25"/>
          <w:szCs w:val="25"/>
        </w:rPr>
        <w:t xml:space="preserve">SMP                       </w:t>
      </w:r>
      <w:r>
        <w:rPr>
          <w:rFonts w:ascii="Calibri" w:eastAsia="Calibri" w:hAnsi="Calibri" w:cs="Calibri"/>
          <w:spacing w:val="25"/>
          <w:sz w:val="25"/>
          <w:szCs w:val="25"/>
        </w:rPr>
        <w:t xml:space="preserve"> </w:t>
      </w:r>
      <w:r>
        <w:rPr>
          <w:rFonts w:ascii="Calibri" w:eastAsia="Calibri" w:hAnsi="Calibri" w:cs="Calibri"/>
          <w:sz w:val="25"/>
          <w:szCs w:val="25"/>
        </w:rPr>
        <w:t xml:space="preserve">:  </w:t>
      </w:r>
      <w:r>
        <w:rPr>
          <w:rFonts w:ascii="Calibri" w:eastAsia="Calibri" w:hAnsi="Calibri" w:cs="Calibri"/>
          <w:spacing w:val="46"/>
          <w:sz w:val="25"/>
          <w:szCs w:val="25"/>
        </w:rPr>
        <w:t xml:space="preserve"> </w:t>
      </w:r>
      <w:r>
        <w:rPr>
          <w:rFonts w:ascii="Calibri" w:eastAsia="Calibri" w:hAnsi="Calibri" w:cs="Calibri"/>
          <w:sz w:val="25"/>
          <w:szCs w:val="25"/>
        </w:rPr>
        <w:t>S</w:t>
      </w:r>
      <w:r>
        <w:rPr>
          <w:rFonts w:ascii="Calibri" w:eastAsia="Calibri" w:hAnsi="Calibri" w:cs="Calibri"/>
          <w:spacing w:val="1"/>
          <w:sz w:val="25"/>
          <w:szCs w:val="25"/>
        </w:rPr>
        <w:t>a</w:t>
      </w:r>
      <w:r>
        <w:rPr>
          <w:rFonts w:ascii="Calibri" w:eastAsia="Calibri" w:hAnsi="Calibri" w:cs="Calibri"/>
          <w:sz w:val="25"/>
          <w:szCs w:val="25"/>
        </w:rPr>
        <w:t>lah</w:t>
      </w:r>
      <w:r>
        <w:rPr>
          <w:rFonts w:ascii="Calibri" w:eastAsia="Calibri" w:hAnsi="Calibri" w:cs="Calibri"/>
          <w:spacing w:val="-3"/>
          <w:sz w:val="25"/>
          <w:szCs w:val="25"/>
        </w:rPr>
        <w:t xml:space="preserve"> </w:t>
      </w:r>
      <w:r>
        <w:rPr>
          <w:rFonts w:ascii="Calibri" w:eastAsia="Calibri" w:hAnsi="Calibri" w:cs="Calibri"/>
          <w:sz w:val="25"/>
          <w:szCs w:val="25"/>
        </w:rPr>
        <w:t>s</w:t>
      </w:r>
      <w:r>
        <w:rPr>
          <w:rFonts w:ascii="Calibri" w:eastAsia="Calibri" w:hAnsi="Calibri" w:cs="Calibri"/>
          <w:spacing w:val="-2"/>
          <w:sz w:val="25"/>
          <w:szCs w:val="25"/>
        </w:rPr>
        <w:t>a</w:t>
      </w:r>
      <w:r>
        <w:rPr>
          <w:rFonts w:ascii="Calibri" w:eastAsia="Calibri" w:hAnsi="Calibri" w:cs="Calibri"/>
          <w:sz w:val="25"/>
          <w:szCs w:val="25"/>
        </w:rPr>
        <w:t>tu</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k</w:t>
      </w:r>
      <w:r>
        <w:rPr>
          <w:rFonts w:ascii="Calibri" w:eastAsia="Calibri" w:hAnsi="Calibri" w:cs="Calibri"/>
          <w:spacing w:val="-9"/>
          <w:sz w:val="25"/>
          <w:szCs w:val="25"/>
        </w:rPr>
        <w:t xml:space="preserve"> </w:t>
      </w:r>
      <w:r>
        <w:rPr>
          <w:rFonts w:ascii="Calibri" w:eastAsia="Calibri" w:hAnsi="Calibri" w:cs="Calibri"/>
          <w:sz w:val="25"/>
          <w:szCs w:val="25"/>
        </w:rPr>
        <w:t>sa</w:t>
      </w:r>
      <w:r>
        <w:rPr>
          <w:rFonts w:ascii="Calibri" w:eastAsia="Calibri" w:hAnsi="Calibri" w:cs="Calibri"/>
          <w:spacing w:val="1"/>
          <w:sz w:val="25"/>
          <w:szCs w:val="25"/>
        </w:rPr>
        <w:t>tu</w:t>
      </w:r>
      <w:r>
        <w:rPr>
          <w:rFonts w:ascii="Calibri" w:eastAsia="Calibri" w:hAnsi="Calibri" w:cs="Calibri"/>
          <w:spacing w:val="-2"/>
          <w:sz w:val="25"/>
          <w:szCs w:val="25"/>
        </w:rPr>
        <w:t>a</w:t>
      </w:r>
      <w:r>
        <w:rPr>
          <w:rFonts w:ascii="Calibri" w:eastAsia="Calibri" w:hAnsi="Calibri" w:cs="Calibri"/>
          <w:sz w:val="25"/>
          <w:szCs w:val="25"/>
        </w:rPr>
        <w:t>n</w:t>
      </w:r>
      <w:r>
        <w:rPr>
          <w:rFonts w:ascii="Calibri" w:eastAsia="Calibri" w:hAnsi="Calibri" w:cs="Calibri"/>
          <w:spacing w:val="-5"/>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z w:val="25"/>
          <w:szCs w:val="25"/>
        </w:rPr>
        <w:t>f</w:t>
      </w:r>
      <w:r>
        <w:rPr>
          <w:rFonts w:ascii="Calibri" w:eastAsia="Calibri" w:hAnsi="Calibri" w:cs="Calibri"/>
          <w:spacing w:val="1"/>
          <w:sz w:val="25"/>
          <w:szCs w:val="25"/>
        </w:rPr>
        <w:t>o</w:t>
      </w:r>
      <w:r>
        <w:rPr>
          <w:rFonts w:ascii="Calibri" w:eastAsia="Calibri" w:hAnsi="Calibri" w:cs="Calibri"/>
          <w:sz w:val="25"/>
          <w:szCs w:val="25"/>
        </w:rPr>
        <w:t>r</w:t>
      </w:r>
      <w:r>
        <w:rPr>
          <w:rFonts w:ascii="Calibri" w:eastAsia="Calibri" w:hAnsi="Calibri" w:cs="Calibri"/>
          <w:spacing w:val="-1"/>
          <w:sz w:val="25"/>
          <w:szCs w:val="25"/>
        </w:rPr>
        <w:t>m</w:t>
      </w:r>
      <w:r>
        <w:rPr>
          <w:rFonts w:ascii="Calibri" w:eastAsia="Calibri" w:hAnsi="Calibri" w:cs="Calibri"/>
          <w:sz w:val="25"/>
          <w:szCs w:val="25"/>
        </w:rPr>
        <w:t>al</w:t>
      </w:r>
      <w:r>
        <w:rPr>
          <w:rFonts w:ascii="Calibri" w:eastAsia="Calibri" w:hAnsi="Calibri" w:cs="Calibri"/>
          <w:spacing w:val="-5"/>
          <w:sz w:val="25"/>
          <w:szCs w:val="25"/>
        </w:rPr>
        <w:t xml:space="preserve"> </w:t>
      </w:r>
      <w:r>
        <w:rPr>
          <w:rFonts w:ascii="Calibri" w:eastAsia="Calibri" w:hAnsi="Calibri" w:cs="Calibri"/>
          <w:sz w:val="25"/>
          <w:szCs w:val="25"/>
        </w:rPr>
        <w:t>y</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w:t>
      </w:r>
      <w:r>
        <w:rPr>
          <w:rFonts w:ascii="Calibri" w:eastAsia="Calibri" w:hAnsi="Calibri" w:cs="Calibri"/>
          <w:sz w:val="25"/>
          <w:szCs w:val="25"/>
        </w:rPr>
        <w:t>yel</w:t>
      </w:r>
      <w:r>
        <w:rPr>
          <w:rFonts w:ascii="Calibri" w:eastAsia="Calibri" w:hAnsi="Calibri" w:cs="Calibri"/>
          <w:spacing w:val="1"/>
          <w:sz w:val="25"/>
          <w:szCs w:val="25"/>
        </w:rPr>
        <w:t>en</w:t>
      </w:r>
      <w:r>
        <w:rPr>
          <w:rFonts w:ascii="Calibri" w:eastAsia="Calibri" w:hAnsi="Calibri" w:cs="Calibri"/>
          <w:sz w:val="25"/>
          <w:szCs w:val="25"/>
        </w:rPr>
        <w:t xml:space="preserve">ggarakan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pacing w:val="1"/>
          <w:sz w:val="25"/>
          <w:szCs w:val="25"/>
        </w:rPr>
        <w:t>u</w:t>
      </w:r>
      <w:r>
        <w:rPr>
          <w:rFonts w:ascii="Calibri" w:eastAsia="Calibri" w:hAnsi="Calibri" w:cs="Calibri"/>
          <w:sz w:val="25"/>
          <w:szCs w:val="25"/>
        </w:rPr>
        <w:t>mum</w:t>
      </w:r>
      <w:r>
        <w:rPr>
          <w:rFonts w:ascii="Calibri" w:eastAsia="Calibri" w:hAnsi="Calibri" w:cs="Calibri"/>
          <w:spacing w:val="-7"/>
          <w:sz w:val="25"/>
          <w:szCs w:val="25"/>
        </w:rPr>
        <w:t xml:space="preserve"> </w:t>
      </w:r>
      <w:r>
        <w:rPr>
          <w:rFonts w:ascii="Calibri" w:eastAsia="Calibri" w:hAnsi="Calibri" w:cs="Calibri"/>
          <w:sz w:val="25"/>
          <w:szCs w:val="25"/>
        </w:rPr>
        <w:t>pa</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6"/>
          <w:sz w:val="25"/>
          <w:szCs w:val="25"/>
        </w:rPr>
        <w:t xml:space="preserve"> </w:t>
      </w:r>
      <w:r>
        <w:rPr>
          <w:rFonts w:ascii="Calibri" w:eastAsia="Calibri" w:hAnsi="Calibri" w:cs="Calibri"/>
          <w:sz w:val="25"/>
          <w:szCs w:val="25"/>
        </w:rPr>
        <w:t>j</w:t>
      </w:r>
      <w:r>
        <w:rPr>
          <w:rFonts w:ascii="Calibri" w:eastAsia="Calibri" w:hAnsi="Calibri" w:cs="Calibri"/>
          <w:spacing w:val="1"/>
          <w:sz w:val="25"/>
          <w:szCs w:val="25"/>
        </w:rPr>
        <w:t>en</w:t>
      </w:r>
      <w:r>
        <w:rPr>
          <w:rFonts w:ascii="Calibri" w:eastAsia="Calibri" w:hAnsi="Calibri" w:cs="Calibri"/>
          <w:sz w:val="25"/>
          <w:szCs w:val="25"/>
        </w:rPr>
        <w:t>ja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8"/>
          <w:sz w:val="25"/>
          <w:szCs w:val="25"/>
        </w:rPr>
        <w:t xml:space="preserve"> </w:t>
      </w:r>
      <w:r>
        <w:rPr>
          <w:rFonts w:ascii="Calibri" w:eastAsia="Calibri" w:hAnsi="Calibri" w:cs="Calibri"/>
          <w:spacing w:val="1"/>
          <w:sz w:val="25"/>
          <w:szCs w:val="25"/>
        </w:rPr>
        <w:t>p</w:t>
      </w:r>
      <w:r>
        <w:rPr>
          <w:rFonts w:ascii="Calibri" w:eastAsia="Calibri" w:hAnsi="Calibri" w:cs="Calibri"/>
          <w:spacing w:val="-2"/>
          <w:sz w:val="25"/>
          <w:szCs w:val="25"/>
        </w:rPr>
        <w:t>e</w:t>
      </w:r>
      <w:r>
        <w:rPr>
          <w:rFonts w:ascii="Calibri" w:eastAsia="Calibri" w:hAnsi="Calibri" w:cs="Calibri"/>
          <w:spacing w:val="1"/>
          <w:sz w:val="25"/>
          <w:szCs w:val="25"/>
        </w:rPr>
        <w:t>nd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w:t>
      </w:r>
      <w:r>
        <w:rPr>
          <w:rFonts w:ascii="Calibri" w:eastAsia="Calibri" w:hAnsi="Calibri" w:cs="Calibri"/>
          <w:spacing w:val="-1"/>
          <w:sz w:val="25"/>
          <w:szCs w:val="25"/>
        </w:rPr>
        <w:t>s</w:t>
      </w:r>
      <w:r>
        <w:rPr>
          <w:rFonts w:ascii="Calibri" w:eastAsia="Calibri" w:hAnsi="Calibri" w:cs="Calibri"/>
          <w:sz w:val="25"/>
          <w:szCs w:val="25"/>
        </w:rPr>
        <w:t>ar</w:t>
      </w:r>
      <w:r>
        <w:rPr>
          <w:rFonts w:ascii="Calibri" w:eastAsia="Calibri" w:hAnsi="Calibri" w:cs="Calibri"/>
          <w:spacing w:val="-5"/>
          <w:sz w:val="25"/>
          <w:szCs w:val="25"/>
        </w:rPr>
        <w:t xml:space="preserve"> </w:t>
      </w:r>
      <w:r>
        <w:rPr>
          <w:rFonts w:ascii="Calibri" w:eastAsia="Calibri" w:hAnsi="Calibri" w:cs="Calibri"/>
          <w:sz w:val="25"/>
          <w:szCs w:val="25"/>
        </w:rPr>
        <w:t>se</w:t>
      </w:r>
      <w:r>
        <w:rPr>
          <w:rFonts w:ascii="Calibri" w:eastAsia="Calibri" w:hAnsi="Calibri" w:cs="Calibri"/>
          <w:spacing w:val="1"/>
          <w:sz w:val="25"/>
          <w:szCs w:val="25"/>
        </w:rPr>
        <w:t>b</w:t>
      </w:r>
      <w:r>
        <w:rPr>
          <w:rFonts w:ascii="Calibri" w:eastAsia="Calibri" w:hAnsi="Calibri" w:cs="Calibri"/>
          <w:sz w:val="25"/>
          <w:szCs w:val="25"/>
        </w:rPr>
        <w:t>ag</w:t>
      </w:r>
      <w:r>
        <w:rPr>
          <w:rFonts w:ascii="Calibri" w:eastAsia="Calibri" w:hAnsi="Calibri" w:cs="Calibri"/>
          <w:spacing w:val="1"/>
          <w:sz w:val="25"/>
          <w:szCs w:val="25"/>
        </w:rPr>
        <w:t>a</w:t>
      </w:r>
      <w:r>
        <w:rPr>
          <w:rFonts w:ascii="Calibri" w:eastAsia="Calibri" w:hAnsi="Calibri" w:cs="Calibri"/>
          <w:sz w:val="25"/>
          <w:szCs w:val="25"/>
        </w:rPr>
        <w:t>i</w:t>
      </w:r>
      <w:r>
        <w:rPr>
          <w:rFonts w:ascii="Calibri" w:eastAsia="Calibri" w:hAnsi="Calibri" w:cs="Calibri"/>
          <w:spacing w:val="-8"/>
          <w:sz w:val="25"/>
          <w:szCs w:val="25"/>
        </w:rPr>
        <w:t xml:space="preserve"> </w:t>
      </w:r>
      <w:r>
        <w:rPr>
          <w:rFonts w:ascii="Calibri" w:eastAsia="Calibri" w:hAnsi="Calibri" w:cs="Calibri"/>
          <w:sz w:val="25"/>
          <w:szCs w:val="25"/>
        </w:rPr>
        <w:t>la</w:t>
      </w:r>
      <w:r>
        <w:rPr>
          <w:rFonts w:ascii="Calibri" w:eastAsia="Calibri" w:hAnsi="Calibri" w:cs="Calibri"/>
          <w:spacing w:val="1"/>
          <w:sz w:val="25"/>
          <w:szCs w:val="25"/>
        </w:rPr>
        <w:t>n</w:t>
      </w:r>
      <w:r>
        <w:rPr>
          <w:rFonts w:ascii="Calibri" w:eastAsia="Calibri" w:hAnsi="Calibri" w:cs="Calibri"/>
          <w:sz w:val="25"/>
          <w:szCs w:val="25"/>
        </w:rPr>
        <w:t>j</w:t>
      </w:r>
      <w:r>
        <w:rPr>
          <w:rFonts w:ascii="Calibri" w:eastAsia="Calibri" w:hAnsi="Calibri" w:cs="Calibri"/>
          <w:spacing w:val="-1"/>
          <w:sz w:val="25"/>
          <w:szCs w:val="25"/>
        </w:rPr>
        <w:t>u</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 xml:space="preserve">n </w:t>
      </w:r>
      <w:r>
        <w:rPr>
          <w:rFonts w:ascii="Calibri" w:eastAsia="Calibri" w:hAnsi="Calibri" w:cs="Calibri"/>
          <w:spacing w:val="1"/>
          <w:sz w:val="25"/>
          <w:szCs w:val="25"/>
        </w:rPr>
        <w:t>d</w:t>
      </w:r>
      <w:r>
        <w:rPr>
          <w:rFonts w:ascii="Calibri" w:eastAsia="Calibri" w:hAnsi="Calibri" w:cs="Calibri"/>
          <w:sz w:val="25"/>
          <w:szCs w:val="25"/>
        </w:rPr>
        <w:t>ari</w:t>
      </w:r>
      <w:r>
        <w:rPr>
          <w:rFonts w:ascii="Calibri" w:eastAsia="Calibri" w:hAnsi="Calibri" w:cs="Calibri"/>
          <w:spacing w:val="-3"/>
          <w:sz w:val="25"/>
          <w:szCs w:val="25"/>
        </w:rPr>
        <w:t xml:space="preserve"> </w:t>
      </w:r>
      <w:r>
        <w:rPr>
          <w:rFonts w:ascii="Calibri" w:eastAsia="Calibri" w:hAnsi="Calibri" w:cs="Calibri"/>
          <w:sz w:val="25"/>
          <w:szCs w:val="25"/>
        </w:rPr>
        <w:t>SD,</w:t>
      </w:r>
      <w:r>
        <w:rPr>
          <w:rFonts w:ascii="Calibri" w:eastAsia="Calibri" w:hAnsi="Calibri" w:cs="Calibri"/>
          <w:spacing w:val="-1"/>
          <w:sz w:val="25"/>
          <w:szCs w:val="25"/>
        </w:rPr>
        <w:t xml:space="preserve"> </w:t>
      </w:r>
      <w:r>
        <w:rPr>
          <w:rFonts w:ascii="Calibri" w:eastAsia="Calibri" w:hAnsi="Calibri" w:cs="Calibri"/>
          <w:sz w:val="25"/>
          <w:szCs w:val="25"/>
        </w:rPr>
        <w:t>MI,</w:t>
      </w:r>
      <w:r>
        <w:rPr>
          <w:rFonts w:ascii="Calibri" w:eastAsia="Calibri" w:hAnsi="Calibri" w:cs="Calibri"/>
          <w:spacing w:val="1"/>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au</w:t>
      </w:r>
      <w:r>
        <w:rPr>
          <w:rFonts w:ascii="Calibri" w:eastAsia="Calibri" w:hAnsi="Calibri" w:cs="Calibri"/>
          <w:spacing w:val="-5"/>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w:t>
      </w:r>
      <w:r>
        <w:rPr>
          <w:rFonts w:ascii="Calibri" w:eastAsia="Calibri" w:hAnsi="Calibri" w:cs="Calibri"/>
          <w:spacing w:val="1"/>
          <w:sz w:val="25"/>
          <w:szCs w:val="25"/>
        </w:rPr>
        <w:t>n</w:t>
      </w:r>
      <w:r>
        <w:rPr>
          <w:rFonts w:ascii="Calibri" w:eastAsia="Calibri" w:hAnsi="Calibri" w:cs="Calibri"/>
          <w:sz w:val="25"/>
          <w:szCs w:val="25"/>
        </w:rPr>
        <w:t>t</w:t>
      </w:r>
      <w:r>
        <w:rPr>
          <w:rFonts w:ascii="Calibri" w:eastAsia="Calibri" w:hAnsi="Calibri" w:cs="Calibri"/>
          <w:spacing w:val="-1"/>
          <w:sz w:val="25"/>
          <w:szCs w:val="25"/>
        </w:rPr>
        <w:t>u</w:t>
      </w:r>
      <w:r>
        <w:rPr>
          <w:rFonts w:ascii="Calibri" w:eastAsia="Calibri" w:hAnsi="Calibri" w:cs="Calibri"/>
          <w:sz w:val="25"/>
          <w:szCs w:val="25"/>
        </w:rPr>
        <w:t>k</w:t>
      </w:r>
      <w:r>
        <w:rPr>
          <w:rFonts w:ascii="Calibri" w:eastAsia="Calibri" w:hAnsi="Calibri" w:cs="Calibri"/>
          <w:spacing w:val="-7"/>
          <w:sz w:val="25"/>
          <w:szCs w:val="25"/>
        </w:rPr>
        <w:t xml:space="preserve"> </w:t>
      </w:r>
      <w:r>
        <w:rPr>
          <w:rFonts w:ascii="Calibri" w:eastAsia="Calibri" w:hAnsi="Calibri" w:cs="Calibri"/>
          <w:sz w:val="25"/>
          <w:szCs w:val="25"/>
        </w:rPr>
        <w:t>la</w:t>
      </w:r>
      <w:r>
        <w:rPr>
          <w:rFonts w:ascii="Calibri" w:eastAsia="Calibri" w:hAnsi="Calibri" w:cs="Calibri"/>
          <w:spacing w:val="1"/>
          <w:sz w:val="25"/>
          <w:szCs w:val="25"/>
        </w:rPr>
        <w:t>i</w:t>
      </w:r>
      <w:r>
        <w:rPr>
          <w:rFonts w:ascii="Calibri" w:eastAsia="Calibri" w:hAnsi="Calibri" w:cs="Calibri"/>
          <w:sz w:val="25"/>
          <w:szCs w:val="25"/>
        </w:rPr>
        <w:t>n</w:t>
      </w:r>
      <w:r>
        <w:rPr>
          <w:rFonts w:ascii="Calibri" w:eastAsia="Calibri" w:hAnsi="Calibri" w:cs="Calibri"/>
          <w:spacing w:val="-2"/>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6"/>
          <w:sz w:val="25"/>
          <w:szCs w:val="25"/>
        </w:rPr>
        <w:t xml:space="preserve"> </w:t>
      </w:r>
      <w:r>
        <w:rPr>
          <w:rFonts w:ascii="Calibri" w:eastAsia="Calibri" w:hAnsi="Calibri" w:cs="Calibri"/>
          <w:sz w:val="25"/>
          <w:szCs w:val="25"/>
        </w:rPr>
        <w:t>se</w:t>
      </w:r>
      <w:r>
        <w:rPr>
          <w:rFonts w:ascii="Calibri" w:eastAsia="Calibri" w:hAnsi="Calibri" w:cs="Calibri"/>
          <w:spacing w:val="-1"/>
          <w:sz w:val="25"/>
          <w:szCs w:val="25"/>
        </w:rPr>
        <w:t>d</w:t>
      </w:r>
      <w:r>
        <w:rPr>
          <w:rFonts w:ascii="Calibri" w:eastAsia="Calibri" w:hAnsi="Calibri" w:cs="Calibri"/>
          <w:sz w:val="25"/>
          <w:szCs w:val="25"/>
        </w:rPr>
        <w:t>eraj</w:t>
      </w:r>
      <w:r>
        <w:rPr>
          <w:rFonts w:ascii="Calibri" w:eastAsia="Calibri" w:hAnsi="Calibri" w:cs="Calibri"/>
          <w:spacing w:val="1"/>
          <w:sz w:val="25"/>
          <w:szCs w:val="25"/>
        </w:rPr>
        <w:t>a</w:t>
      </w:r>
      <w:r>
        <w:rPr>
          <w:rFonts w:ascii="Calibri" w:eastAsia="Calibri" w:hAnsi="Calibri" w:cs="Calibri"/>
          <w:sz w:val="25"/>
          <w:szCs w:val="25"/>
        </w:rPr>
        <w:t>t</w:t>
      </w:r>
      <w:r>
        <w:rPr>
          <w:rFonts w:ascii="Calibri" w:eastAsia="Calibri" w:hAnsi="Calibri" w:cs="Calibri"/>
          <w:spacing w:val="-8"/>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au</w:t>
      </w:r>
      <w:r>
        <w:rPr>
          <w:rFonts w:ascii="Calibri" w:eastAsia="Calibri" w:hAnsi="Calibri" w:cs="Calibri"/>
          <w:spacing w:val="-3"/>
          <w:sz w:val="25"/>
          <w:szCs w:val="25"/>
        </w:rPr>
        <w:t xml:space="preserve"> </w:t>
      </w:r>
      <w:r>
        <w:rPr>
          <w:rFonts w:ascii="Calibri" w:eastAsia="Calibri" w:hAnsi="Calibri" w:cs="Calibri"/>
          <w:sz w:val="25"/>
          <w:szCs w:val="25"/>
        </w:rPr>
        <w:t>la</w:t>
      </w:r>
      <w:r>
        <w:rPr>
          <w:rFonts w:ascii="Calibri" w:eastAsia="Calibri" w:hAnsi="Calibri" w:cs="Calibri"/>
          <w:spacing w:val="1"/>
          <w:sz w:val="25"/>
          <w:szCs w:val="25"/>
        </w:rPr>
        <w:t>n</w:t>
      </w:r>
      <w:r>
        <w:rPr>
          <w:rFonts w:ascii="Calibri" w:eastAsia="Calibri" w:hAnsi="Calibri" w:cs="Calibri"/>
          <w:spacing w:val="-2"/>
          <w:sz w:val="25"/>
          <w:szCs w:val="25"/>
        </w:rPr>
        <w:t>j</w:t>
      </w:r>
      <w:r>
        <w:rPr>
          <w:rFonts w:ascii="Calibri" w:eastAsia="Calibri" w:hAnsi="Calibri" w:cs="Calibri"/>
          <w:spacing w:val="1"/>
          <w:sz w:val="25"/>
          <w:szCs w:val="25"/>
        </w:rPr>
        <w:t>u</w:t>
      </w:r>
      <w:r>
        <w:rPr>
          <w:rFonts w:ascii="Calibri" w:eastAsia="Calibri" w:hAnsi="Calibri" w:cs="Calibri"/>
          <w:sz w:val="25"/>
          <w:szCs w:val="25"/>
        </w:rPr>
        <w:t>t</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9"/>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ari</w:t>
      </w:r>
      <w:r>
        <w:rPr>
          <w:rFonts w:ascii="Calibri" w:eastAsia="Calibri" w:hAnsi="Calibri" w:cs="Calibri"/>
          <w:spacing w:val="-3"/>
          <w:sz w:val="25"/>
          <w:szCs w:val="25"/>
        </w:rPr>
        <w:t xml:space="preserve"> </w:t>
      </w:r>
      <w:r>
        <w:rPr>
          <w:rFonts w:ascii="Calibri" w:eastAsia="Calibri" w:hAnsi="Calibri" w:cs="Calibri"/>
          <w:spacing w:val="1"/>
          <w:sz w:val="25"/>
          <w:szCs w:val="25"/>
        </w:rPr>
        <w:t>h</w:t>
      </w:r>
      <w:r>
        <w:rPr>
          <w:rFonts w:ascii="Calibri" w:eastAsia="Calibri" w:hAnsi="Calibri" w:cs="Calibri"/>
          <w:spacing w:val="-2"/>
          <w:sz w:val="25"/>
          <w:szCs w:val="25"/>
        </w:rPr>
        <w:t>a</w:t>
      </w:r>
      <w:r>
        <w:rPr>
          <w:rFonts w:ascii="Calibri" w:eastAsia="Calibri" w:hAnsi="Calibri" w:cs="Calibri"/>
          <w:sz w:val="25"/>
          <w:szCs w:val="25"/>
        </w:rPr>
        <w:t>sil</w:t>
      </w:r>
    </w:p>
    <w:p w14:paraId="46C5913B" w14:textId="77777777" w:rsidR="005B6E8B" w:rsidRDefault="00D8688A">
      <w:pPr>
        <w:spacing w:line="280" w:lineRule="exact"/>
        <w:ind w:left="2196" w:right="2277"/>
        <w:jc w:val="center"/>
        <w:rPr>
          <w:rFonts w:ascii="Calibri" w:eastAsia="Calibri" w:hAnsi="Calibri" w:cs="Calibri"/>
          <w:sz w:val="25"/>
          <w:szCs w:val="25"/>
        </w:rPr>
      </w:pPr>
      <w:r>
        <w:rPr>
          <w:rFonts w:ascii="Calibri" w:eastAsia="Calibri" w:hAnsi="Calibri" w:cs="Calibri"/>
          <w:spacing w:val="1"/>
          <w:sz w:val="25"/>
          <w:szCs w:val="25"/>
        </w:rPr>
        <w:t>b</w:t>
      </w:r>
      <w:r>
        <w:rPr>
          <w:rFonts w:ascii="Calibri" w:eastAsia="Calibri" w:hAnsi="Calibri" w:cs="Calibri"/>
          <w:sz w:val="25"/>
          <w:szCs w:val="25"/>
        </w:rPr>
        <w:t>el</w:t>
      </w:r>
      <w:r>
        <w:rPr>
          <w:rFonts w:ascii="Calibri" w:eastAsia="Calibri" w:hAnsi="Calibri" w:cs="Calibri"/>
          <w:spacing w:val="1"/>
          <w:sz w:val="25"/>
          <w:szCs w:val="25"/>
        </w:rPr>
        <w:t>a</w:t>
      </w:r>
      <w:r>
        <w:rPr>
          <w:rFonts w:ascii="Calibri" w:eastAsia="Calibri" w:hAnsi="Calibri" w:cs="Calibri"/>
          <w:sz w:val="25"/>
          <w:szCs w:val="25"/>
        </w:rPr>
        <w:t>jar</w:t>
      </w:r>
      <w:r>
        <w:rPr>
          <w:rFonts w:ascii="Calibri" w:eastAsia="Calibri" w:hAnsi="Calibri" w:cs="Calibri"/>
          <w:spacing w:val="-6"/>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6"/>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iak</w:t>
      </w:r>
      <w:r>
        <w:rPr>
          <w:rFonts w:ascii="Calibri" w:eastAsia="Calibri" w:hAnsi="Calibri" w:cs="Calibri"/>
          <w:spacing w:val="3"/>
          <w:sz w:val="25"/>
          <w:szCs w:val="25"/>
        </w:rPr>
        <w:t>u</w:t>
      </w:r>
      <w:r>
        <w:rPr>
          <w:rFonts w:ascii="Calibri" w:eastAsia="Calibri" w:hAnsi="Calibri" w:cs="Calibri"/>
          <w:sz w:val="25"/>
          <w:szCs w:val="25"/>
        </w:rPr>
        <w:t>i</w:t>
      </w:r>
      <w:r>
        <w:rPr>
          <w:rFonts w:ascii="Calibri" w:eastAsia="Calibri" w:hAnsi="Calibri" w:cs="Calibri"/>
          <w:spacing w:val="-7"/>
          <w:sz w:val="25"/>
          <w:szCs w:val="25"/>
        </w:rPr>
        <w:t xml:space="preserve"> </w:t>
      </w:r>
      <w:r>
        <w:rPr>
          <w:rFonts w:ascii="Calibri" w:eastAsia="Calibri" w:hAnsi="Calibri" w:cs="Calibri"/>
          <w:sz w:val="25"/>
          <w:szCs w:val="25"/>
        </w:rPr>
        <w:t>sa</w:t>
      </w:r>
      <w:r>
        <w:rPr>
          <w:rFonts w:ascii="Calibri" w:eastAsia="Calibri" w:hAnsi="Calibri" w:cs="Calibri"/>
          <w:spacing w:val="-2"/>
          <w:sz w:val="25"/>
          <w:szCs w:val="25"/>
        </w:rPr>
        <w:t>m</w:t>
      </w:r>
      <w:r>
        <w:rPr>
          <w:rFonts w:ascii="Calibri" w:eastAsia="Calibri" w:hAnsi="Calibri" w:cs="Calibri"/>
          <w:sz w:val="25"/>
          <w:szCs w:val="25"/>
        </w:rPr>
        <w:t>a</w:t>
      </w:r>
      <w:r>
        <w:rPr>
          <w:rFonts w:ascii="Calibri" w:eastAsia="Calibri" w:hAnsi="Calibri" w:cs="Calibri"/>
          <w:spacing w:val="-4"/>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au</w:t>
      </w:r>
      <w:r>
        <w:rPr>
          <w:rFonts w:ascii="Calibri" w:eastAsia="Calibri" w:hAnsi="Calibri" w:cs="Calibri"/>
          <w:spacing w:val="-5"/>
          <w:sz w:val="25"/>
          <w:szCs w:val="25"/>
        </w:rPr>
        <w:t xml:space="preserve"> </w:t>
      </w:r>
      <w:r>
        <w:rPr>
          <w:rFonts w:ascii="Calibri" w:eastAsia="Calibri" w:hAnsi="Calibri" w:cs="Calibri"/>
          <w:sz w:val="25"/>
          <w:szCs w:val="25"/>
        </w:rPr>
        <w:t>se</w:t>
      </w:r>
      <w:r>
        <w:rPr>
          <w:rFonts w:ascii="Calibri" w:eastAsia="Calibri" w:hAnsi="Calibri" w:cs="Calibri"/>
          <w:spacing w:val="1"/>
          <w:sz w:val="25"/>
          <w:szCs w:val="25"/>
        </w:rPr>
        <w:t>t</w:t>
      </w:r>
      <w:r>
        <w:rPr>
          <w:rFonts w:ascii="Calibri" w:eastAsia="Calibri" w:hAnsi="Calibri" w:cs="Calibri"/>
          <w:sz w:val="25"/>
          <w:szCs w:val="25"/>
        </w:rPr>
        <w:t>ara</w:t>
      </w:r>
      <w:r>
        <w:rPr>
          <w:rFonts w:ascii="Calibri" w:eastAsia="Calibri" w:hAnsi="Calibri" w:cs="Calibri"/>
          <w:spacing w:val="-5"/>
          <w:sz w:val="25"/>
          <w:szCs w:val="25"/>
        </w:rPr>
        <w:t xml:space="preserve"> </w:t>
      </w:r>
      <w:r>
        <w:rPr>
          <w:rFonts w:ascii="Calibri" w:eastAsia="Calibri" w:hAnsi="Calibri" w:cs="Calibri"/>
          <w:sz w:val="25"/>
          <w:szCs w:val="25"/>
        </w:rPr>
        <w:t>SD</w:t>
      </w:r>
      <w:r>
        <w:rPr>
          <w:rFonts w:ascii="Calibri" w:eastAsia="Calibri" w:hAnsi="Calibri" w:cs="Calibri"/>
          <w:spacing w:val="-2"/>
          <w:sz w:val="25"/>
          <w:szCs w:val="25"/>
        </w:rPr>
        <w:t xml:space="preserve"> </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au</w:t>
      </w:r>
      <w:r>
        <w:rPr>
          <w:rFonts w:ascii="Calibri" w:eastAsia="Calibri" w:hAnsi="Calibri" w:cs="Calibri"/>
          <w:spacing w:val="-5"/>
          <w:sz w:val="25"/>
          <w:szCs w:val="25"/>
        </w:rPr>
        <w:t xml:space="preserve"> </w:t>
      </w:r>
      <w:r>
        <w:rPr>
          <w:rFonts w:ascii="Calibri" w:eastAsia="Calibri" w:hAnsi="Calibri" w:cs="Calibri"/>
          <w:spacing w:val="-2"/>
          <w:w w:val="99"/>
          <w:sz w:val="25"/>
          <w:szCs w:val="25"/>
        </w:rPr>
        <w:t>M</w:t>
      </w:r>
      <w:r>
        <w:rPr>
          <w:rFonts w:ascii="Calibri" w:eastAsia="Calibri" w:hAnsi="Calibri" w:cs="Calibri"/>
          <w:sz w:val="25"/>
          <w:szCs w:val="25"/>
        </w:rPr>
        <w:t>I.</w:t>
      </w:r>
    </w:p>
    <w:p w14:paraId="246160D2" w14:textId="77777777" w:rsidR="005B6E8B" w:rsidRDefault="005B6E8B">
      <w:pPr>
        <w:spacing w:before="9" w:line="140" w:lineRule="exact"/>
        <w:rPr>
          <w:sz w:val="14"/>
          <w:szCs w:val="14"/>
        </w:rPr>
        <w:sectPr w:rsidR="005B6E8B">
          <w:footerReference w:type="default" r:id="rId18"/>
          <w:pgSz w:w="12240" w:h="18720"/>
          <w:pgMar w:top="1400" w:right="1320" w:bottom="280" w:left="1440" w:header="0" w:footer="874" w:gutter="0"/>
          <w:cols w:space="720"/>
        </w:sectPr>
      </w:pPr>
    </w:p>
    <w:p w14:paraId="46CC30B4" w14:textId="77777777" w:rsidR="005B6E8B" w:rsidRDefault="00D8688A">
      <w:pPr>
        <w:spacing w:before="9"/>
        <w:ind w:left="108" w:right="-56"/>
        <w:rPr>
          <w:rFonts w:ascii="Calibri" w:eastAsia="Calibri" w:hAnsi="Calibri" w:cs="Calibri"/>
          <w:sz w:val="25"/>
          <w:szCs w:val="25"/>
        </w:rPr>
      </w:pPr>
      <w:r>
        <w:rPr>
          <w:rFonts w:ascii="Calibri" w:eastAsia="Calibri" w:hAnsi="Calibri" w:cs="Calibri"/>
          <w:sz w:val="25"/>
          <w:szCs w:val="25"/>
        </w:rPr>
        <w:t>P</w:t>
      </w:r>
      <w:r>
        <w:rPr>
          <w:rFonts w:ascii="Calibri" w:eastAsia="Calibri" w:hAnsi="Calibri" w:cs="Calibri"/>
          <w:spacing w:val="1"/>
          <w:sz w:val="25"/>
          <w:szCs w:val="25"/>
        </w:rPr>
        <w:t>end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p>
    <w:p w14:paraId="2275501F" w14:textId="77777777" w:rsidR="005B6E8B" w:rsidRDefault="00D8688A">
      <w:pPr>
        <w:spacing w:line="300" w:lineRule="exact"/>
        <w:ind w:left="108" w:right="-57"/>
        <w:rPr>
          <w:rFonts w:ascii="Calibri" w:eastAsia="Calibri" w:hAnsi="Calibri" w:cs="Calibri"/>
          <w:sz w:val="25"/>
          <w:szCs w:val="25"/>
        </w:rPr>
      </w:pPr>
      <w:r>
        <w:rPr>
          <w:rFonts w:ascii="Calibri" w:eastAsia="Calibri" w:hAnsi="Calibri" w:cs="Calibri"/>
          <w:position w:val="1"/>
          <w:sz w:val="25"/>
          <w:szCs w:val="25"/>
        </w:rPr>
        <w:t>Ke</w:t>
      </w:r>
      <w:r>
        <w:rPr>
          <w:rFonts w:ascii="Calibri" w:eastAsia="Calibri" w:hAnsi="Calibri" w:cs="Calibri"/>
          <w:spacing w:val="1"/>
          <w:position w:val="1"/>
          <w:sz w:val="25"/>
          <w:szCs w:val="25"/>
        </w:rPr>
        <w:t>s</w:t>
      </w:r>
      <w:r>
        <w:rPr>
          <w:rFonts w:ascii="Calibri" w:eastAsia="Calibri" w:hAnsi="Calibri" w:cs="Calibri"/>
          <w:position w:val="1"/>
          <w:sz w:val="25"/>
          <w:szCs w:val="25"/>
        </w:rPr>
        <w:t>e</w:t>
      </w:r>
      <w:r>
        <w:rPr>
          <w:rFonts w:ascii="Calibri" w:eastAsia="Calibri" w:hAnsi="Calibri" w:cs="Calibri"/>
          <w:spacing w:val="1"/>
          <w:position w:val="1"/>
          <w:sz w:val="25"/>
          <w:szCs w:val="25"/>
        </w:rPr>
        <w:t>t</w:t>
      </w:r>
      <w:r>
        <w:rPr>
          <w:rFonts w:ascii="Calibri" w:eastAsia="Calibri" w:hAnsi="Calibri" w:cs="Calibri"/>
          <w:position w:val="1"/>
          <w:sz w:val="25"/>
          <w:szCs w:val="25"/>
        </w:rPr>
        <w:t>araan</w:t>
      </w:r>
    </w:p>
    <w:p w14:paraId="098F69DD" w14:textId="77777777" w:rsidR="005B6E8B" w:rsidRDefault="00D8688A">
      <w:pPr>
        <w:tabs>
          <w:tab w:val="left" w:pos="280"/>
        </w:tabs>
        <w:spacing w:before="9" w:line="360" w:lineRule="auto"/>
        <w:ind w:left="283" w:right="307" w:hanging="283"/>
        <w:rPr>
          <w:rFonts w:ascii="Calibri" w:eastAsia="Calibri" w:hAnsi="Calibri" w:cs="Calibri"/>
          <w:sz w:val="25"/>
          <w:szCs w:val="25"/>
        </w:rPr>
      </w:pPr>
      <w:r>
        <w:br w:type="column"/>
      </w:r>
      <w:r>
        <w:rPr>
          <w:rFonts w:ascii="Calibri" w:eastAsia="Calibri" w:hAnsi="Calibri" w:cs="Calibri"/>
          <w:sz w:val="25"/>
          <w:szCs w:val="25"/>
        </w:rPr>
        <w:t>:</w:t>
      </w:r>
      <w:r>
        <w:rPr>
          <w:rFonts w:ascii="Calibri" w:eastAsia="Calibri" w:hAnsi="Calibri" w:cs="Calibri"/>
          <w:sz w:val="25"/>
          <w:szCs w:val="25"/>
        </w:rPr>
        <w:tab/>
        <w:t>Program</w:t>
      </w:r>
      <w:r>
        <w:rPr>
          <w:rFonts w:ascii="Calibri" w:eastAsia="Calibri" w:hAnsi="Calibri" w:cs="Calibri"/>
          <w:spacing w:val="-8"/>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ikan</w:t>
      </w:r>
      <w:r>
        <w:rPr>
          <w:rFonts w:ascii="Calibri" w:eastAsia="Calibri" w:hAnsi="Calibri" w:cs="Calibri"/>
          <w:spacing w:val="-11"/>
          <w:sz w:val="25"/>
          <w:szCs w:val="25"/>
        </w:rPr>
        <w:t xml:space="preserve"> </w:t>
      </w:r>
      <w:r>
        <w:rPr>
          <w:rFonts w:ascii="Calibri" w:eastAsia="Calibri" w:hAnsi="Calibri" w:cs="Calibri"/>
          <w:spacing w:val="1"/>
          <w:sz w:val="25"/>
          <w:szCs w:val="25"/>
        </w:rPr>
        <w:t>n</w:t>
      </w:r>
      <w:r>
        <w:rPr>
          <w:rFonts w:ascii="Calibri" w:eastAsia="Calibri" w:hAnsi="Calibri" w:cs="Calibri"/>
          <w:spacing w:val="-2"/>
          <w:sz w:val="25"/>
          <w:szCs w:val="25"/>
        </w:rPr>
        <w:t>o</w:t>
      </w:r>
      <w:r>
        <w:rPr>
          <w:rFonts w:ascii="Calibri" w:eastAsia="Calibri" w:hAnsi="Calibri" w:cs="Calibri"/>
          <w:spacing w:val="1"/>
          <w:sz w:val="25"/>
          <w:szCs w:val="25"/>
        </w:rPr>
        <w:t>n</w:t>
      </w:r>
      <w:r>
        <w:rPr>
          <w:rFonts w:ascii="Calibri" w:eastAsia="Calibri" w:hAnsi="Calibri" w:cs="Calibri"/>
          <w:sz w:val="25"/>
          <w:szCs w:val="25"/>
        </w:rPr>
        <w:t>f</w:t>
      </w:r>
      <w:r>
        <w:rPr>
          <w:rFonts w:ascii="Calibri" w:eastAsia="Calibri" w:hAnsi="Calibri" w:cs="Calibri"/>
          <w:spacing w:val="1"/>
          <w:sz w:val="25"/>
          <w:szCs w:val="25"/>
        </w:rPr>
        <w:t>o</w:t>
      </w:r>
      <w:r>
        <w:rPr>
          <w:rFonts w:ascii="Calibri" w:eastAsia="Calibri" w:hAnsi="Calibri" w:cs="Calibri"/>
          <w:sz w:val="25"/>
          <w:szCs w:val="25"/>
        </w:rPr>
        <w:t>r</w:t>
      </w:r>
      <w:r>
        <w:rPr>
          <w:rFonts w:ascii="Calibri" w:eastAsia="Calibri" w:hAnsi="Calibri" w:cs="Calibri"/>
          <w:spacing w:val="-1"/>
          <w:sz w:val="25"/>
          <w:szCs w:val="25"/>
        </w:rPr>
        <w:t>m</w:t>
      </w:r>
      <w:r>
        <w:rPr>
          <w:rFonts w:ascii="Calibri" w:eastAsia="Calibri" w:hAnsi="Calibri" w:cs="Calibri"/>
          <w:sz w:val="25"/>
          <w:szCs w:val="25"/>
        </w:rPr>
        <w:t>al</w:t>
      </w:r>
      <w:r>
        <w:rPr>
          <w:rFonts w:ascii="Calibri" w:eastAsia="Calibri" w:hAnsi="Calibri" w:cs="Calibri"/>
          <w:spacing w:val="-9"/>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w:t>
      </w:r>
      <w:r>
        <w:rPr>
          <w:rFonts w:ascii="Calibri" w:eastAsia="Calibri" w:hAnsi="Calibri" w:cs="Calibri"/>
          <w:spacing w:val="-3"/>
          <w:sz w:val="25"/>
          <w:szCs w:val="25"/>
        </w:rPr>
        <w:t>y</w:t>
      </w:r>
      <w:r>
        <w:rPr>
          <w:rFonts w:ascii="Calibri" w:eastAsia="Calibri" w:hAnsi="Calibri" w:cs="Calibri"/>
          <w:sz w:val="25"/>
          <w:szCs w:val="25"/>
        </w:rPr>
        <w:t>el</w:t>
      </w:r>
      <w:r>
        <w:rPr>
          <w:rFonts w:ascii="Calibri" w:eastAsia="Calibri" w:hAnsi="Calibri" w:cs="Calibri"/>
          <w:spacing w:val="1"/>
          <w:sz w:val="25"/>
          <w:szCs w:val="25"/>
        </w:rPr>
        <w:t>e</w:t>
      </w:r>
      <w:r>
        <w:rPr>
          <w:rFonts w:ascii="Calibri" w:eastAsia="Calibri" w:hAnsi="Calibri" w:cs="Calibri"/>
          <w:spacing w:val="-2"/>
          <w:sz w:val="25"/>
          <w:szCs w:val="25"/>
        </w:rPr>
        <w:t>n</w:t>
      </w:r>
      <w:r>
        <w:rPr>
          <w:rFonts w:ascii="Calibri" w:eastAsia="Calibri" w:hAnsi="Calibri" w:cs="Calibri"/>
          <w:sz w:val="25"/>
          <w:szCs w:val="25"/>
        </w:rPr>
        <w:t>ggarakan</w:t>
      </w:r>
      <w:r>
        <w:rPr>
          <w:rFonts w:ascii="Calibri" w:eastAsia="Calibri" w:hAnsi="Calibri" w:cs="Calibri"/>
          <w:spacing w:val="-17"/>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e</w:t>
      </w:r>
      <w:r>
        <w:rPr>
          <w:rFonts w:ascii="Calibri" w:eastAsia="Calibri" w:hAnsi="Calibri" w:cs="Calibri"/>
          <w:spacing w:val="1"/>
          <w:sz w:val="25"/>
          <w:szCs w:val="25"/>
        </w:rPr>
        <w:t>nd</w:t>
      </w:r>
      <w:r>
        <w:rPr>
          <w:rFonts w:ascii="Calibri" w:eastAsia="Calibri" w:hAnsi="Calibri" w:cs="Calibri"/>
          <w:spacing w:val="-2"/>
          <w:sz w:val="25"/>
          <w:szCs w:val="25"/>
        </w:rPr>
        <w:t>i</w:t>
      </w:r>
      <w:r>
        <w:rPr>
          <w:rFonts w:ascii="Calibri" w:eastAsia="Calibri" w:hAnsi="Calibri" w:cs="Calibri"/>
          <w:spacing w:val="1"/>
          <w:sz w:val="25"/>
          <w:szCs w:val="25"/>
        </w:rPr>
        <w:t>d</w:t>
      </w:r>
      <w:r>
        <w:rPr>
          <w:rFonts w:ascii="Calibri" w:eastAsia="Calibri" w:hAnsi="Calibri" w:cs="Calibri"/>
          <w:sz w:val="25"/>
          <w:szCs w:val="25"/>
        </w:rPr>
        <w:t xml:space="preserve">ikan </w:t>
      </w:r>
      <w:r>
        <w:rPr>
          <w:rFonts w:ascii="Calibri" w:eastAsia="Calibri" w:hAnsi="Calibri" w:cs="Calibri"/>
          <w:spacing w:val="1"/>
          <w:sz w:val="25"/>
          <w:szCs w:val="25"/>
        </w:rPr>
        <w:t>u</w:t>
      </w:r>
      <w:r>
        <w:rPr>
          <w:rFonts w:ascii="Calibri" w:eastAsia="Calibri" w:hAnsi="Calibri" w:cs="Calibri"/>
          <w:sz w:val="25"/>
          <w:szCs w:val="25"/>
        </w:rPr>
        <w:t>mum</w:t>
      </w:r>
      <w:r>
        <w:rPr>
          <w:rFonts w:ascii="Calibri" w:eastAsia="Calibri" w:hAnsi="Calibri" w:cs="Calibri"/>
          <w:spacing w:val="-6"/>
          <w:sz w:val="25"/>
          <w:szCs w:val="25"/>
        </w:rPr>
        <w:t xml:space="preserve"> </w:t>
      </w:r>
      <w:r>
        <w:rPr>
          <w:rFonts w:ascii="Calibri" w:eastAsia="Calibri" w:hAnsi="Calibri" w:cs="Calibri"/>
          <w:sz w:val="25"/>
          <w:szCs w:val="25"/>
        </w:rPr>
        <w:t>se</w:t>
      </w:r>
      <w:r>
        <w:rPr>
          <w:rFonts w:ascii="Calibri" w:eastAsia="Calibri" w:hAnsi="Calibri" w:cs="Calibri"/>
          <w:spacing w:val="1"/>
          <w:sz w:val="25"/>
          <w:szCs w:val="25"/>
        </w:rPr>
        <w:t>t</w:t>
      </w:r>
      <w:r>
        <w:rPr>
          <w:rFonts w:ascii="Calibri" w:eastAsia="Calibri" w:hAnsi="Calibri" w:cs="Calibri"/>
          <w:sz w:val="25"/>
          <w:szCs w:val="25"/>
        </w:rPr>
        <w:t>ara</w:t>
      </w:r>
      <w:r>
        <w:rPr>
          <w:rFonts w:ascii="Calibri" w:eastAsia="Calibri" w:hAnsi="Calibri" w:cs="Calibri"/>
          <w:spacing w:val="-5"/>
          <w:sz w:val="25"/>
          <w:szCs w:val="25"/>
        </w:rPr>
        <w:t xml:space="preserve"> </w:t>
      </w:r>
      <w:r>
        <w:rPr>
          <w:rFonts w:ascii="Calibri" w:eastAsia="Calibri" w:hAnsi="Calibri" w:cs="Calibri"/>
          <w:sz w:val="25"/>
          <w:szCs w:val="25"/>
        </w:rPr>
        <w:t>SD/MI,</w:t>
      </w:r>
      <w:r>
        <w:rPr>
          <w:rFonts w:ascii="Calibri" w:eastAsia="Calibri" w:hAnsi="Calibri" w:cs="Calibri"/>
          <w:spacing w:val="-6"/>
          <w:sz w:val="25"/>
          <w:szCs w:val="25"/>
        </w:rPr>
        <w:t xml:space="preserve"> </w:t>
      </w:r>
      <w:r>
        <w:rPr>
          <w:rFonts w:ascii="Calibri" w:eastAsia="Calibri" w:hAnsi="Calibri" w:cs="Calibri"/>
          <w:sz w:val="25"/>
          <w:szCs w:val="25"/>
        </w:rPr>
        <w:t>SMP/M</w:t>
      </w:r>
      <w:r>
        <w:rPr>
          <w:rFonts w:ascii="Calibri" w:eastAsia="Calibri" w:hAnsi="Calibri" w:cs="Calibri"/>
          <w:spacing w:val="1"/>
          <w:sz w:val="25"/>
          <w:szCs w:val="25"/>
        </w:rPr>
        <w:t>T</w:t>
      </w:r>
      <w:r>
        <w:rPr>
          <w:rFonts w:ascii="Calibri" w:eastAsia="Calibri" w:hAnsi="Calibri" w:cs="Calibri"/>
          <w:sz w:val="25"/>
          <w:szCs w:val="25"/>
        </w:rPr>
        <w:t>s,</w:t>
      </w:r>
      <w:r>
        <w:rPr>
          <w:rFonts w:ascii="Calibri" w:eastAsia="Calibri" w:hAnsi="Calibri" w:cs="Calibri"/>
          <w:spacing w:val="-9"/>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an</w:t>
      </w:r>
      <w:r>
        <w:rPr>
          <w:rFonts w:ascii="Calibri" w:eastAsia="Calibri" w:hAnsi="Calibri" w:cs="Calibri"/>
          <w:spacing w:val="-4"/>
          <w:sz w:val="25"/>
          <w:szCs w:val="25"/>
        </w:rPr>
        <w:t xml:space="preserve"> </w:t>
      </w:r>
      <w:r>
        <w:rPr>
          <w:rFonts w:ascii="Calibri" w:eastAsia="Calibri" w:hAnsi="Calibri" w:cs="Calibri"/>
          <w:sz w:val="25"/>
          <w:szCs w:val="25"/>
        </w:rPr>
        <w:t>SMA</w:t>
      </w:r>
      <w:r>
        <w:rPr>
          <w:rFonts w:ascii="Calibri" w:eastAsia="Calibri" w:hAnsi="Calibri" w:cs="Calibri"/>
          <w:spacing w:val="-1"/>
          <w:sz w:val="25"/>
          <w:szCs w:val="25"/>
        </w:rPr>
        <w:t>/</w:t>
      </w:r>
      <w:r>
        <w:rPr>
          <w:rFonts w:ascii="Calibri" w:eastAsia="Calibri" w:hAnsi="Calibri" w:cs="Calibri"/>
          <w:sz w:val="25"/>
          <w:szCs w:val="25"/>
        </w:rPr>
        <w:t>MA</w:t>
      </w:r>
      <w:r>
        <w:rPr>
          <w:rFonts w:ascii="Calibri" w:eastAsia="Calibri" w:hAnsi="Calibri" w:cs="Calibri"/>
          <w:spacing w:val="-10"/>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z w:val="25"/>
          <w:szCs w:val="25"/>
        </w:rPr>
        <w:t>me</w:t>
      </w:r>
      <w:r>
        <w:rPr>
          <w:rFonts w:ascii="Calibri" w:eastAsia="Calibri" w:hAnsi="Calibri" w:cs="Calibri"/>
          <w:spacing w:val="1"/>
          <w:sz w:val="25"/>
          <w:szCs w:val="25"/>
        </w:rPr>
        <w:t>n</w:t>
      </w:r>
      <w:r>
        <w:rPr>
          <w:rFonts w:ascii="Calibri" w:eastAsia="Calibri" w:hAnsi="Calibri" w:cs="Calibri"/>
          <w:sz w:val="25"/>
          <w:szCs w:val="25"/>
        </w:rPr>
        <w:t>cakup</w:t>
      </w:r>
    </w:p>
    <w:p w14:paraId="5DDD0A64" w14:textId="77777777" w:rsidR="005B6E8B" w:rsidRDefault="00D8688A">
      <w:pPr>
        <w:spacing w:line="280" w:lineRule="exact"/>
        <w:ind w:left="283"/>
        <w:rPr>
          <w:rFonts w:ascii="Calibri" w:eastAsia="Calibri" w:hAnsi="Calibri" w:cs="Calibri"/>
          <w:sz w:val="25"/>
          <w:szCs w:val="25"/>
        </w:rPr>
        <w:sectPr w:rsidR="005B6E8B">
          <w:type w:val="continuous"/>
          <w:pgSz w:w="12240" w:h="18720"/>
          <w:pgMar w:top="1400" w:right="1320" w:bottom="280" w:left="1440" w:header="720" w:footer="720" w:gutter="0"/>
          <w:cols w:num="2" w:space="720" w:equalWidth="0">
            <w:col w:w="1247" w:space="705"/>
            <w:col w:w="7528" w:space="0"/>
          </w:cols>
        </w:sectPr>
      </w:pPr>
      <w:r>
        <w:rPr>
          <w:rFonts w:ascii="Calibri" w:eastAsia="Calibri" w:hAnsi="Calibri" w:cs="Calibri"/>
          <w:spacing w:val="1"/>
          <w:sz w:val="25"/>
          <w:szCs w:val="25"/>
        </w:rPr>
        <w:t>p</w:t>
      </w:r>
      <w:r>
        <w:rPr>
          <w:rFonts w:ascii="Calibri" w:eastAsia="Calibri" w:hAnsi="Calibri" w:cs="Calibri"/>
          <w:sz w:val="25"/>
          <w:szCs w:val="25"/>
        </w:rPr>
        <w:t>rog</w:t>
      </w:r>
      <w:r>
        <w:rPr>
          <w:rFonts w:ascii="Calibri" w:eastAsia="Calibri" w:hAnsi="Calibri" w:cs="Calibri"/>
          <w:spacing w:val="-1"/>
          <w:sz w:val="25"/>
          <w:szCs w:val="25"/>
        </w:rPr>
        <w:t>r</w:t>
      </w:r>
      <w:r>
        <w:rPr>
          <w:rFonts w:ascii="Calibri" w:eastAsia="Calibri" w:hAnsi="Calibri" w:cs="Calibri"/>
          <w:sz w:val="25"/>
          <w:szCs w:val="25"/>
        </w:rPr>
        <w:t>am</w:t>
      </w:r>
      <w:r>
        <w:rPr>
          <w:rFonts w:ascii="Calibri" w:eastAsia="Calibri" w:hAnsi="Calibri" w:cs="Calibri"/>
          <w:spacing w:val="-8"/>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aket</w:t>
      </w:r>
      <w:r>
        <w:rPr>
          <w:rFonts w:ascii="Calibri" w:eastAsia="Calibri" w:hAnsi="Calibri" w:cs="Calibri"/>
          <w:spacing w:val="-4"/>
          <w:sz w:val="25"/>
          <w:szCs w:val="25"/>
        </w:rPr>
        <w:t xml:space="preserve"> </w:t>
      </w:r>
      <w:r>
        <w:rPr>
          <w:rFonts w:ascii="Calibri" w:eastAsia="Calibri" w:hAnsi="Calibri" w:cs="Calibri"/>
          <w:sz w:val="25"/>
          <w:szCs w:val="25"/>
        </w:rPr>
        <w:t>A,</w:t>
      </w:r>
      <w:r>
        <w:rPr>
          <w:rFonts w:ascii="Calibri" w:eastAsia="Calibri" w:hAnsi="Calibri" w:cs="Calibri"/>
          <w:spacing w:val="-2"/>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aket</w:t>
      </w:r>
      <w:r>
        <w:rPr>
          <w:rFonts w:ascii="Calibri" w:eastAsia="Calibri" w:hAnsi="Calibri" w:cs="Calibri"/>
          <w:spacing w:val="-9"/>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w:t>
      </w:r>
      <w:r>
        <w:rPr>
          <w:rFonts w:ascii="Calibri" w:eastAsia="Calibri" w:hAnsi="Calibri" w:cs="Calibri"/>
          <w:spacing w:val="1"/>
          <w:sz w:val="25"/>
          <w:szCs w:val="25"/>
        </w:rPr>
        <w:t xml:space="preserve"> d</w:t>
      </w:r>
      <w:r>
        <w:rPr>
          <w:rFonts w:ascii="Calibri" w:eastAsia="Calibri" w:hAnsi="Calibri" w:cs="Calibri"/>
          <w:sz w:val="25"/>
          <w:szCs w:val="25"/>
        </w:rPr>
        <w:t>an</w:t>
      </w:r>
      <w:r>
        <w:rPr>
          <w:rFonts w:ascii="Calibri" w:eastAsia="Calibri" w:hAnsi="Calibri" w:cs="Calibri"/>
          <w:spacing w:val="-4"/>
          <w:sz w:val="25"/>
          <w:szCs w:val="25"/>
        </w:rPr>
        <w:t xml:space="preserve"> </w:t>
      </w:r>
      <w:r>
        <w:rPr>
          <w:rFonts w:ascii="Calibri" w:eastAsia="Calibri" w:hAnsi="Calibri" w:cs="Calibri"/>
          <w:spacing w:val="1"/>
          <w:sz w:val="25"/>
          <w:szCs w:val="25"/>
        </w:rPr>
        <w:t>p</w:t>
      </w:r>
      <w:r>
        <w:rPr>
          <w:rFonts w:ascii="Calibri" w:eastAsia="Calibri" w:hAnsi="Calibri" w:cs="Calibri"/>
          <w:sz w:val="25"/>
          <w:szCs w:val="25"/>
        </w:rPr>
        <w:t>aket</w:t>
      </w:r>
      <w:r>
        <w:rPr>
          <w:rFonts w:ascii="Calibri" w:eastAsia="Calibri" w:hAnsi="Calibri" w:cs="Calibri"/>
          <w:spacing w:val="-7"/>
          <w:sz w:val="25"/>
          <w:szCs w:val="25"/>
        </w:rPr>
        <w:t xml:space="preserve"> </w:t>
      </w:r>
      <w:r>
        <w:rPr>
          <w:rFonts w:ascii="Calibri" w:eastAsia="Calibri" w:hAnsi="Calibri" w:cs="Calibri"/>
          <w:spacing w:val="-1"/>
          <w:sz w:val="25"/>
          <w:szCs w:val="25"/>
        </w:rPr>
        <w:t>C</w:t>
      </w:r>
      <w:r>
        <w:rPr>
          <w:rFonts w:ascii="Calibri" w:eastAsia="Calibri" w:hAnsi="Calibri" w:cs="Calibri"/>
          <w:sz w:val="25"/>
          <w:szCs w:val="25"/>
        </w:rPr>
        <w:t>.</w:t>
      </w:r>
    </w:p>
    <w:p w14:paraId="03E486A2" w14:textId="77777777" w:rsidR="005B6E8B" w:rsidRDefault="005B6E8B">
      <w:pPr>
        <w:spacing w:before="9" w:line="140" w:lineRule="exact"/>
        <w:rPr>
          <w:sz w:val="14"/>
          <w:szCs w:val="14"/>
        </w:rPr>
      </w:pPr>
    </w:p>
    <w:p w14:paraId="710DA255" w14:textId="77777777" w:rsidR="005B6E8B" w:rsidRDefault="00D8688A">
      <w:pPr>
        <w:spacing w:before="9" w:line="360" w:lineRule="auto"/>
        <w:ind w:left="108" w:right="1538"/>
        <w:rPr>
          <w:rFonts w:ascii="Calibri" w:eastAsia="Calibri" w:hAnsi="Calibri" w:cs="Calibri"/>
          <w:sz w:val="25"/>
          <w:szCs w:val="25"/>
        </w:rPr>
      </w:pPr>
      <w:r>
        <w:rPr>
          <w:rFonts w:ascii="Calibri" w:eastAsia="Calibri" w:hAnsi="Calibri" w:cs="Calibri"/>
          <w:sz w:val="25"/>
          <w:szCs w:val="25"/>
        </w:rPr>
        <w:t>KD</w:t>
      </w:r>
      <w:r>
        <w:rPr>
          <w:rFonts w:ascii="Calibri" w:eastAsia="Calibri" w:hAnsi="Calibri" w:cs="Calibri"/>
          <w:spacing w:val="-1"/>
          <w:sz w:val="25"/>
          <w:szCs w:val="25"/>
        </w:rPr>
        <w:t>R</w:t>
      </w:r>
      <w:r>
        <w:rPr>
          <w:rFonts w:ascii="Calibri" w:eastAsia="Calibri" w:hAnsi="Calibri" w:cs="Calibri"/>
          <w:sz w:val="25"/>
          <w:szCs w:val="25"/>
        </w:rPr>
        <w:t xml:space="preserve">T                     </w:t>
      </w:r>
      <w:r>
        <w:rPr>
          <w:rFonts w:ascii="Calibri" w:eastAsia="Calibri" w:hAnsi="Calibri" w:cs="Calibri"/>
          <w:spacing w:val="55"/>
          <w:sz w:val="25"/>
          <w:szCs w:val="25"/>
        </w:rPr>
        <w:t xml:space="preserve"> </w:t>
      </w:r>
      <w:r>
        <w:rPr>
          <w:rFonts w:ascii="Calibri" w:eastAsia="Calibri" w:hAnsi="Calibri" w:cs="Calibri"/>
          <w:sz w:val="25"/>
          <w:szCs w:val="25"/>
        </w:rPr>
        <w:t xml:space="preserve">:  </w:t>
      </w:r>
      <w:r>
        <w:rPr>
          <w:rFonts w:ascii="Calibri" w:eastAsia="Calibri" w:hAnsi="Calibri" w:cs="Calibri"/>
          <w:spacing w:val="46"/>
          <w:sz w:val="25"/>
          <w:szCs w:val="25"/>
        </w:rPr>
        <w:t xml:space="preserve"> </w:t>
      </w:r>
      <w:r>
        <w:rPr>
          <w:rFonts w:ascii="Calibri" w:eastAsia="Calibri" w:hAnsi="Calibri" w:cs="Calibri"/>
          <w:sz w:val="25"/>
          <w:szCs w:val="25"/>
        </w:rPr>
        <w:t>Kekeras</w:t>
      </w:r>
      <w:r>
        <w:rPr>
          <w:rFonts w:ascii="Calibri" w:eastAsia="Calibri" w:hAnsi="Calibri" w:cs="Calibri"/>
          <w:spacing w:val="1"/>
          <w:sz w:val="25"/>
          <w:szCs w:val="25"/>
        </w:rPr>
        <w:t>a</w:t>
      </w:r>
      <w:r>
        <w:rPr>
          <w:rFonts w:ascii="Calibri" w:eastAsia="Calibri" w:hAnsi="Calibri" w:cs="Calibri"/>
          <w:sz w:val="25"/>
          <w:szCs w:val="25"/>
        </w:rPr>
        <w:t>n</w:t>
      </w:r>
      <w:r>
        <w:rPr>
          <w:rFonts w:ascii="Calibri" w:eastAsia="Calibri" w:hAnsi="Calibri" w:cs="Calibri"/>
          <w:spacing w:val="-8"/>
          <w:sz w:val="25"/>
          <w:szCs w:val="25"/>
        </w:rPr>
        <w:t xml:space="preserve"> </w:t>
      </w:r>
      <w:r>
        <w:rPr>
          <w:rFonts w:ascii="Calibri" w:eastAsia="Calibri" w:hAnsi="Calibri" w:cs="Calibri"/>
          <w:sz w:val="25"/>
          <w:szCs w:val="25"/>
        </w:rPr>
        <w:t>ya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pacing w:val="-2"/>
          <w:sz w:val="25"/>
          <w:szCs w:val="25"/>
        </w:rPr>
        <w:t>t</w:t>
      </w:r>
      <w:r>
        <w:rPr>
          <w:rFonts w:ascii="Calibri" w:eastAsia="Calibri" w:hAnsi="Calibri" w:cs="Calibri"/>
          <w:sz w:val="25"/>
          <w:szCs w:val="25"/>
        </w:rPr>
        <w:t>erja</w:t>
      </w:r>
      <w:r>
        <w:rPr>
          <w:rFonts w:ascii="Calibri" w:eastAsia="Calibri" w:hAnsi="Calibri" w:cs="Calibri"/>
          <w:spacing w:val="1"/>
          <w:sz w:val="25"/>
          <w:szCs w:val="25"/>
        </w:rPr>
        <w:t>d</w:t>
      </w:r>
      <w:r>
        <w:rPr>
          <w:rFonts w:ascii="Calibri" w:eastAsia="Calibri" w:hAnsi="Calibri" w:cs="Calibri"/>
          <w:sz w:val="25"/>
          <w:szCs w:val="25"/>
        </w:rPr>
        <w:t>i</w:t>
      </w:r>
      <w:r>
        <w:rPr>
          <w:rFonts w:ascii="Calibri" w:eastAsia="Calibri" w:hAnsi="Calibri" w:cs="Calibri"/>
          <w:spacing w:val="-6"/>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al</w:t>
      </w:r>
      <w:r>
        <w:rPr>
          <w:rFonts w:ascii="Calibri" w:eastAsia="Calibri" w:hAnsi="Calibri" w:cs="Calibri"/>
          <w:spacing w:val="1"/>
          <w:sz w:val="25"/>
          <w:szCs w:val="25"/>
        </w:rPr>
        <w:t>a</w:t>
      </w:r>
      <w:r>
        <w:rPr>
          <w:rFonts w:ascii="Calibri" w:eastAsia="Calibri" w:hAnsi="Calibri" w:cs="Calibri"/>
          <w:sz w:val="25"/>
          <w:szCs w:val="25"/>
        </w:rPr>
        <w:t>m</w:t>
      </w:r>
      <w:r>
        <w:rPr>
          <w:rFonts w:ascii="Calibri" w:eastAsia="Calibri" w:hAnsi="Calibri" w:cs="Calibri"/>
          <w:spacing w:val="-5"/>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h</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pacing w:val="-2"/>
          <w:sz w:val="25"/>
          <w:szCs w:val="25"/>
        </w:rPr>
        <w:t>u</w:t>
      </w:r>
      <w:r>
        <w:rPr>
          <w:rFonts w:ascii="Calibri" w:eastAsia="Calibri" w:hAnsi="Calibri" w:cs="Calibri"/>
          <w:spacing w:val="1"/>
          <w:sz w:val="25"/>
          <w:szCs w:val="25"/>
        </w:rPr>
        <w:t>p</w:t>
      </w:r>
      <w:r>
        <w:rPr>
          <w:rFonts w:ascii="Calibri" w:eastAsia="Calibri" w:hAnsi="Calibri" w:cs="Calibri"/>
          <w:sz w:val="25"/>
          <w:szCs w:val="25"/>
        </w:rPr>
        <w:t>an</w:t>
      </w:r>
      <w:r>
        <w:rPr>
          <w:rFonts w:ascii="Calibri" w:eastAsia="Calibri" w:hAnsi="Calibri" w:cs="Calibri"/>
          <w:spacing w:val="-7"/>
          <w:sz w:val="25"/>
          <w:szCs w:val="25"/>
        </w:rPr>
        <w:t xml:space="preserve"> </w:t>
      </w:r>
      <w:r>
        <w:rPr>
          <w:rFonts w:ascii="Calibri" w:eastAsia="Calibri" w:hAnsi="Calibri" w:cs="Calibri"/>
          <w:sz w:val="25"/>
          <w:szCs w:val="25"/>
        </w:rPr>
        <w:t>rumah</w:t>
      </w:r>
      <w:r>
        <w:rPr>
          <w:rFonts w:ascii="Calibri" w:eastAsia="Calibri" w:hAnsi="Calibri" w:cs="Calibri"/>
          <w:spacing w:val="-5"/>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an</w:t>
      </w:r>
      <w:r>
        <w:rPr>
          <w:rFonts w:ascii="Calibri" w:eastAsia="Calibri" w:hAnsi="Calibri" w:cs="Calibri"/>
          <w:sz w:val="25"/>
          <w:szCs w:val="25"/>
        </w:rPr>
        <w:t>gg</w:t>
      </w:r>
      <w:r>
        <w:rPr>
          <w:rFonts w:ascii="Calibri" w:eastAsia="Calibri" w:hAnsi="Calibri" w:cs="Calibri"/>
          <w:spacing w:val="2"/>
          <w:sz w:val="25"/>
          <w:szCs w:val="25"/>
        </w:rPr>
        <w:t>a</w:t>
      </w:r>
      <w:r>
        <w:rPr>
          <w:rFonts w:ascii="Calibri" w:eastAsia="Calibri" w:hAnsi="Calibri" w:cs="Calibri"/>
          <w:sz w:val="25"/>
          <w:szCs w:val="25"/>
        </w:rPr>
        <w:t>. H</w:t>
      </w:r>
      <w:r>
        <w:rPr>
          <w:rFonts w:ascii="Calibri" w:eastAsia="Calibri" w:hAnsi="Calibri" w:cs="Calibri"/>
          <w:spacing w:val="1"/>
          <w:sz w:val="25"/>
          <w:szCs w:val="25"/>
        </w:rPr>
        <w:t>o</w:t>
      </w:r>
      <w:r>
        <w:rPr>
          <w:rFonts w:ascii="Calibri" w:eastAsia="Calibri" w:hAnsi="Calibri" w:cs="Calibri"/>
          <w:sz w:val="25"/>
          <w:szCs w:val="25"/>
        </w:rPr>
        <w:t>rti</w:t>
      </w:r>
      <w:r>
        <w:rPr>
          <w:rFonts w:ascii="Calibri" w:eastAsia="Calibri" w:hAnsi="Calibri" w:cs="Calibri"/>
          <w:spacing w:val="-1"/>
          <w:sz w:val="25"/>
          <w:szCs w:val="25"/>
        </w:rPr>
        <w:t>k</w:t>
      </w:r>
      <w:r>
        <w:rPr>
          <w:rFonts w:ascii="Calibri" w:eastAsia="Calibri" w:hAnsi="Calibri" w:cs="Calibri"/>
          <w:spacing w:val="1"/>
          <w:sz w:val="25"/>
          <w:szCs w:val="25"/>
        </w:rPr>
        <w:t>u</w:t>
      </w:r>
      <w:r>
        <w:rPr>
          <w:rFonts w:ascii="Calibri" w:eastAsia="Calibri" w:hAnsi="Calibri" w:cs="Calibri"/>
          <w:sz w:val="25"/>
          <w:szCs w:val="25"/>
        </w:rPr>
        <w:t>lt</w:t>
      </w:r>
      <w:r>
        <w:rPr>
          <w:rFonts w:ascii="Calibri" w:eastAsia="Calibri" w:hAnsi="Calibri" w:cs="Calibri"/>
          <w:spacing w:val="1"/>
          <w:sz w:val="25"/>
          <w:szCs w:val="25"/>
        </w:rPr>
        <w:t>u</w:t>
      </w:r>
      <w:r>
        <w:rPr>
          <w:rFonts w:ascii="Calibri" w:eastAsia="Calibri" w:hAnsi="Calibri" w:cs="Calibri"/>
          <w:sz w:val="25"/>
          <w:szCs w:val="25"/>
        </w:rPr>
        <w:t xml:space="preserve">ra         </w:t>
      </w:r>
      <w:r>
        <w:rPr>
          <w:rFonts w:ascii="Calibri" w:eastAsia="Calibri" w:hAnsi="Calibri" w:cs="Calibri"/>
          <w:spacing w:val="31"/>
          <w:sz w:val="25"/>
          <w:szCs w:val="25"/>
        </w:rPr>
        <w:t xml:space="preserve"> </w:t>
      </w:r>
      <w:r>
        <w:rPr>
          <w:rFonts w:ascii="Calibri" w:eastAsia="Calibri" w:hAnsi="Calibri" w:cs="Calibri"/>
          <w:sz w:val="25"/>
          <w:szCs w:val="25"/>
        </w:rPr>
        <w:t xml:space="preserve">:  </w:t>
      </w:r>
      <w:r>
        <w:rPr>
          <w:rFonts w:ascii="Calibri" w:eastAsia="Calibri" w:hAnsi="Calibri" w:cs="Calibri"/>
          <w:spacing w:val="46"/>
          <w:sz w:val="25"/>
          <w:szCs w:val="25"/>
        </w:rPr>
        <w:t xml:space="preserve"> </w:t>
      </w:r>
      <w:r>
        <w:rPr>
          <w:rFonts w:ascii="Calibri" w:eastAsia="Calibri" w:hAnsi="Calibri" w:cs="Calibri"/>
          <w:spacing w:val="1"/>
          <w:sz w:val="25"/>
          <w:szCs w:val="25"/>
        </w:rPr>
        <w:t>Bud</w:t>
      </w:r>
      <w:r>
        <w:rPr>
          <w:rFonts w:ascii="Calibri" w:eastAsia="Calibri" w:hAnsi="Calibri" w:cs="Calibri"/>
          <w:sz w:val="25"/>
          <w:szCs w:val="25"/>
        </w:rPr>
        <w:t>i</w:t>
      </w:r>
      <w:r>
        <w:rPr>
          <w:rFonts w:ascii="Calibri" w:eastAsia="Calibri" w:hAnsi="Calibri" w:cs="Calibri"/>
          <w:spacing w:val="1"/>
          <w:sz w:val="25"/>
          <w:szCs w:val="25"/>
        </w:rPr>
        <w:t>d</w:t>
      </w:r>
      <w:r>
        <w:rPr>
          <w:rFonts w:ascii="Calibri" w:eastAsia="Calibri" w:hAnsi="Calibri" w:cs="Calibri"/>
          <w:sz w:val="25"/>
          <w:szCs w:val="25"/>
        </w:rPr>
        <w:t>aya</w:t>
      </w:r>
      <w:r>
        <w:rPr>
          <w:rFonts w:ascii="Calibri" w:eastAsia="Calibri" w:hAnsi="Calibri" w:cs="Calibri"/>
          <w:spacing w:val="-9"/>
          <w:sz w:val="25"/>
          <w:szCs w:val="25"/>
        </w:rPr>
        <w:t xml:space="preserve"> </w:t>
      </w:r>
      <w:r>
        <w:rPr>
          <w:rFonts w:ascii="Calibri" w:eastAsia="Calibri" w:hAnsi="Calibri" w:cs="Calibri"/>
          <w:sz w:val="25"/>
          <w:szCs w:val="25"/>
        </w:rPr>
        <w:t>t</w:t>
      </w:r>
      <w:r>
        <w:rPr>
          <w:rFonts w:ascii="Calibri" w:eastAsia="Calibri" w:hAnsi="Calibri" w:cs="Calibri"/>
          <w:spacing w:val="1"/>
          <w:sz w:val="25"/>
          <w:szCs w:val="25"/>
        </w:rPr>
        <w:t>an</w:t>
      </w:r>
      <w:r>
        <w:rPr>
          <w:rFonts w:ascii="Calibri" w:eastAsia="Calibri" w:hAnsi="Calibri" w:cs="Calibri"/>
          <w:sz w:val="25"/>
          <w:szCs w:val="25"/>
        </w:rPr>
        <w:t>aman</w:t>
      </w:r>
      <w:r>
        <w:rPr>
          <w:rFonts w:ascii="Calibri" w:eastAsia="Calibri" w:hAnsi="Calibri" w:cs="Calibri"/>
          <w:spacing w:val="-9"/>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b</w:t>
      </w:r>
      <w:r>
        <w:rPr>
          <w:rFonts w:ascii="Calibri" w:eastAsia="Calibri" w:hAnsi="Calibri" w:cs="Calibri"/>
          <w:spacing w:val="1"/>
          <w:sz w:val="25"/>
          <w:szCs w:val="25"/>
        </w:rPr>
        <w:t>u</w:t>
      </w:r>
      <w:r>
        <w:rPr>
          <w:rFonts w:ascii="Calibri" w:eastAsia="Calibri" w:hAnsi="Calibri" w:cs="Calibri"/>
          <w:spacing w:val="3"/>
          <w:sz w:val="25"/>
          <w:szCs w:val="25"/>
        </w:rPr>
        <w:t>n</w:t>
      </w:r>
      <w:r>
        <w:rPr>
          <w:rFonts w:ascii="Calibri" w:eastAsia="Calibri" w:hAnsi="Calibri" w:cs="Calibri"/>
          <w:sz w:val="25"/>
          <w:szCs w:val="25"/>
        </w:rPr>
        <w:t>.</w:t>
      </w:r>
    </w:p>
    <w:p w14:paraId="33197A89" w14:textId="77777777" w:rsidR="005B6E8B" w:rsidRDefault="00D8688A">
      <w:pPr>
        <w:spacing w:line="358" w:lineRule="auto"/>
        <w:ind w:left="2235" w:right="1022" w:hanging="2126"/>
        <w:rPr>
          <w:rFonts w:ascii="Calibri" w:eastAsia="Calibri" w:hAnsi="Calibri" w:cs="Calibri"/>
          <w:sz w:val="25"/>
          <w:szCs w:val="25"/>
        </w:rPr>
        <w:sectPr w:rsidR="005B6E8B">
          <w:type w:val="continuous"/>
          <w:pgSz w:w="12240" w:h="18720"/>
          <w:pgMar w:top="1400" w:right="1320" w:bottom="280" w:left="1440" w:header="720" w:footer="720" w:gutter="0"/>
          <w:cols w:space="720"/>
        </w:sectPr>
      </w:pPr>
      <w:r>
        <w:rPr>
          <w:rFonts w:ascii="Calibri" w:eastAsia="Calibri" w:hAnsi="Calibri" w:cs="Calibri"/>
          <w:spacing w:val="1"/>
          <w:sz w:val="25"/>
          <w:szCs w:val="25"/>
        </w:rPr>
        <w:t>B</w:t>
      </w:r>
      <w:r>
        <w:rPr>
          <w:rFonts w:ascii="Calibri" w:eastAsia="Calibri" w:hAnsi="Calibri" w:cs="Calibri"/>
          <w:sz w:val="25"/>
          <w:szCs w:val="25"/>
        </w:rPr>
        <w:t>io</w:t>
      </w:r>
      <w:r>
        <w:rPr>
          <w:rFonts w:ascii="Calibri" w:eastAsia="Calibri" w:hAnsi="Calibri" w:cs="Calibri"/>
          <w:spacing w:val="1"/>
          <w:sz w:val="25"/>
          <w:szCs w:val="25"/>
        </w:rPr>
        <w:t>f</w:t>
      </w:r>
      <w:r>
        <w:rPr>
          <w:rFonts w:ascii="Calibri" w:eastAsia="Calibri" w:hAnsi="Calibri" w:cs="Calibri"/>
          <w:sz w:val="25"/>
          <w:szCs w:val="25"/>
        </w:rPr>
        <w:t>arma</w:t>
      </w:r>
      <w:r>
        <w:rPr>
          <w:rFonts w:ascii="Calibri" w:eastAsia="Calibri" w:hAnsi="Calibri" w:cs="Calibri"/>
          <w:spacing w:val="-1"/>
          <w:sz w:val="25"/>
          <w:szCs w:val="25"/>
        </w:rPr>
        <w:t>k</w:t>
      </w:r>
      <w:r>
        <w:rPr>
          <w:rFonts w:ascii="Calibri" w:eastAsia="Calibri" w:hAnsi="Calibri" w:cs="Calibri"/>
          <w:sz w:val="25"/>
          <w:szCs w:val="25"/>
        </w:rPr>
        <w:t xml:space="preserve">a          </w:t>
      </w:r>
      <w:r>
        <w:rPr>
          <w:rFonts w:ascii="Calibri" w:eastAsia="Calibri" w:hAnsi="Calibri" w:cs="Calibri"/>
          <w:spacing w:val="50"/>
          <w:sz w:val="25"/>
          <w:szCs w:val="25"/>
        </w:rPr>
        <w:t xml:space="preserve"> </w:t>
      </w:r>
      <w:r>
        <w:rPr>
          <w:rFonts w:ascii="Calibri" w:eastAsia="Calibri" w:hAnsi="Calibri" w:cs="Calibri"/>
          <w:sz w:val="25"/>
          <w:szCs w:val="25"/>
        </w:rPr>
        <w:t xml:space="preserve">:  </w:t>
      </w:r>
      <w:r>
        <w:rPr>
          <w:rFonts w:ascii="Calibri" w:eastAsia="Calibri" w:hAnsi="Calibri" w:cs="Calibri"/>
          <w:spacing w:val="46"/>
          <w:sz w:val="25"/>
          <w:szCs w:val="25"/>
        </w:rPr>
        <w:t xml:space="preserve"> </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aman</w:t>
      </w:r>
      <w:r>
        <w:rPr>
          <w:rFonts w:ascii="Calibri" w:eastAsia="Calibri" w:hAnsi="Calibri" w:cs="Calibri"/>
          <w:spacing w:val="-7"/>
          <w:sz w:val="25"/>
          <w:szCs w:val="25"/>
        </w:rPr>
        <w:t xml:space="preserve"> </w:t>
      </w:r>
      <w:r>
        <w:rPr>
          <w:rFonts w:ascii="Calibri" w:eastAsia="Calibri" w:hAnsi="Calibri" w:cs="Calibri"/>
          <w:sz w:val="25"/>
          <w:szCs w:val="25"/>
        </w:rPr>
        <w:t>y</w:t>
      </w:r>
      <w:r>
        <w:rPr>
          <w:rFonts w:ascii="Calibri" w:eastAsia="Calibri" w:hAnsi="Calibri" w:cs="Calibri"/>
          <w:spacing w:val="-2"/>
          <w:sz w:val="25"/>
          <w:szCs w:val="25"/>
        </w:rPr>
        <w:t>a</w:t>
      </w:r>
      <w:r>
        <w:rPr>
          <w:rFonts w:ascii="Calibri" w:eastAsia="Calibri" w:hAnsi="Calibri" w:cs="Calibri"/>
          <w:spacing w:val="1"/>
          <w:sz w:val="25"/>
          <w:szCs w:val="25"/>
        </w:rPr>
        <w:t>n</w:t>
      </w:r>
      <w:r>
        <w:rPr>
          <w:rFonts w:ascii="Calibri" w:eastAsia="Calibri" w:hAnsi="Calibri" w:cs="Calibri"/>
          <w:sz w:val="25"/>
          <w:szCs w:val="25"/>
        </w:rPr>
        <w:t>g</w:t>
      </w:r>
      <w:r>
        <w:rPr>
          <w:rFonts w:ascii="Calibri" w:eastAsia="Calibri" w:hAnsi="Calibri" w:cs="Calibri"/>
          <w:spacing w:val="-4"/>
          <w:sz w:val="25"/>
          <w:szCs w:val="25"/>
        </w:rPr>
        <w:t xml:space="preserve"> </w:t>
      </w:r>
      <w:r>
        <w:rPr>
          <w:rFonts w:ascii="Calibri" w:eastAsia="Calibri" w:hAnsi="Calibri" w:cs="Calibri"/>
          <w:spacing w:val="1"/>
          <w:sz w:val="25"/>
          <w:szCs w:val="25"/>
        </w:rPr>
        <w:t>b</w:t>
      </w:r>
      <w:r>
        <w:rPr>
          <w:rFonts w:ascii="Calibri" w:eastAsia="Calibri" w:hAnsi="Calibri" w:cs="Calibri"/>
          <w:sz w:val="25"/>
          <w:szCs w:val="25"/>
        </w:rPr>
        <w:t>erma</w:t>
      </w:r>
      <w:r>
        <w:rPr>
          <w:rFonts w:ascii="Calibri" w:eastAsia="Calibri" w:hAnsi="Calibri" w:cs="Calibri"/>
          <w:spacing w:val="1"/>
          <w:sz w:val="25"/>
          <w:szCs w:val="25"/>
        </w:rPr>
        <w:t>n</w:t>
      </w:r>
      <w:r>
        <w:rPr>
          <w:rFonts w:ascii="Calibri" w:eastAsia="Calibri" w:hAnsi="Calibri" w:cs="Calibri"/>
          <w:spacing w:val="-2"/>
          <w:sz w:val="25"/>
          <w:szCs w:val="25"/>
        </w:rPr>
        <w:t>f</w:t>
      </w:r>
      <w:r>
        <w:rPr>
          <w:rFonts w:ascii="Calibri" w:eastAsia="Calibri" w:hAnsi="Calibri" w:cs="Calibri"/>
          <w:sz w:val="25"/>
          <w:szCs w:val="25"/>
        </w:rPr>
        <w:t>a</w:t>
      </w:r>
      <w:r>
        <w:rPr>
          <w:rFonts w:ascii="Calibri" w:eastAsia="Calibri" w:hAnsi="Calibri" w:cs="Calibri"/>
          <w:spacing w:val="1"/>
          <w:sz w:val="25"/>
          <w:szCs w:val="25"/>
        </w:rPr>
        <w:t>a</w:t>
      </w:r>
      <w:r>
        <w:rPr>
          <w:rFonts w:ascii="Calibri" w:eastAsia="Calibri" w:hAnsi="Calibri" w:cs="Calibri"/>
          <w:sz w:val="25"/>
          <w:szCs w:val="25"/>
        </w:rPr>
        <w:t>t</w:t>
      </w:r>
      <w:r>
        <w:rPr>
          <w:rFonts w:ascii="Calibri" w:eastAsia="Calibri" w:hAnsi="Calibri" w:cs="Calibri"/>
          <w:spacing w:val="-10"/>
          <w:sz w:val="25"/>
          <w:szCs w:val="25"/>
        </w:rPr>
        <w:t xml:space="preserve"> </w:t>
      </w:r>
      <w:r>
        <w:rPr>
          <w:rFonts w:ascii="Calibri" w:eastAsia="Calibri" w:hAnsi="Calibri" w:cs="Calibri"/>
          <w:spacing w:val="1"/>
          <w:sz w:val="25"/>
          <w:szCs w:val="25"/>
        </w:rPr>
        <w:t>un</w:t>
      </w:r>
      <w:r>
        <w:rPr>
          <w:rFonts w:ascii="Calibri" w:eastAsia="Calibri" w:hAnsi="Calibri" w:cs="Calibri"/>
          <w:spacing w:val="-2"/>
          <w:sz w:val="25"/>
          <w:szCs w:val="25"/>
        </w:rPr>
        <w:t>t</w:t>
      </w:r>
      <w:r>
        <w:rPr>
          <w:rFonts w:ascii="Calibri" w:eastAsia="Calibri" w:hAnsi="Calibri" w:cs="Calibri"/>
          <w:spacing w:val="1"/>
          <w:sz w:val="25"/>
          <w:szCs w:val="25"/>
        </w:rPr>
        <w:t>u</w:t>
      </w:r>
      <w:r>
        <w:rPr>
          <w:rFonts w:ascii="Calibri" w:eastAsia="Calibri" w:hAnsi="Calibri" w:cs="Calibri"/>
          <w:sz w:val="25"/>
          <w:szCs w:val="25"/>
        </w:rPr>
        <w:t>k</w:t>
      </w:r>
      <w:r>
        <w:rPr>
          <w:rFonts w:ascii="Calibri" w:eastAsia="Calibri" w:hAnsi="Calibri" w:cs="Calibri"/>
          <w:spacing w:val="-5"/>
          <w:sz w:val="25"/>
          <w:szCs w:val="25"/>
        </w:rPr>
        <w:t xml:space="preserve"> </w:t>
      </w:r>
      <w:r>
        <w:rPr>
          <w:rFonts w:ascii="Calibri" w:eastAsia="Calibri" w:hAnsi="Calibri" w:cs="Calibri"/>
          <w:sz w:val="25"/>
          <w:szCs w:val="25"/>
        </w:rPr>
        <w:t>o</w:t>
      </w:r>
      <w:r>
        <w:rPr>
          <w:rFonts w:ascii="Calibri" w:eastAsia="Calibri" w:hAnsi="Calibri" w:cs="Calibri"/>
          <w:spacing w:val="1"/>
          <w:sz w:val="25"/>
          <w:szCs w:val="25"/>
        </w:rPr>
        <w:t>b</w:t>
      </w:r>
      <w:r>
        <w:rPr>
          <w:rFonts w:ascii="Calibri" w:eastAsia="Calibri" w:hAnsi="Calibri" w:cs="Calibri"/>
          <w:sz w:val="25"/>
          <w:szCs w:val="25"/>
        </w:rPr>
        <w:t>a</w:t>
      </w:r>
      <w:r>
        <w:rPr>
          <w:rFonts w:ascii="Calibri" w:eastAsia="Calibri" w:hAnsi="Calibri" w:cs="Calibri"/>
          <w:spacing w:val="5"/>
          <w:sz w:val="25"/>
          <w:szCs w:val="25"/>
        </w:rPr>
        <w:t>t</w:t>
      </w:r>
      <w:r>
        <w:rPr>
          <w:rFonts w:ascii="Calibri" w:eastAsia="Calibri" w:hAnsi="Calibri" w:cs="Calibri"/>
          <w:sz w:val="25"/>
          <w:szCs w:val="25"/>
        </w:rPr>
        <w:t>-</w:t>
      </w:r>
      <w:r>
        <w:rPr>
          <w:rFonts w:ascii="Calibri" w:eastAsia="Calibri" w:hAnsi="Calibri" w:cs="Calibri"/>
          <w:spacing w:val="-2"/>
          <w:sz w:val="25"/>
          <w:szCs w:val="25"/>
        </w:rPr>
        <w:t>o</w:t>
      </w:r>
      <w:r>
        <w:rPr>
          <w:rFonts w:ascii="Calibri" w:eastAsia="Calibri" w:hAnsi="Calibri" w:cs="Calibri"/>
          <w:spacing w:val="1"/>
          <w:sz w:val="25"/>
          <w:szCs w:val="25"/>
        </w:rPr>
        <w:t>b</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w:t>
      </w:r>
      <w:r>
        <w:rPr>
          <w:rFonts w:ascii="Calibri" w:eastAsia="Calibri" w:hAnsi="Calibri" w:cs="Calibri"/>
          <w:spacing w:val="-17"/>
          <w:sz w:val="25"/>
          <w:szCs w:val="25"/>
        </w:rPr>
        <w:t xml:space="preserve"> </w:t>
      </w:r>
      <w:r>
        <w:rPr>
          <w:rFonts w:ascii="Calibri" w:eastAsia="Calibri" w:hAnsi="Calibri" w:cs="Calibri"/>
          <w:spacing w:val="-1"/>
          <w:sz w:val="25"/>
          <w:szCs w:val="25"/>
        </w:rPr>
        <w:t>k</w:t>
      </w:r>
      <w:r>
        <w:rPr>
          <w:rFonts w:ascii="Calibri" w:eastAsia="Calibri" w:hAnsi="Calibri" w:cs="Calibri"/>
          <w:sz w:val="25"/>
          <w:szCs w:val="25"/>
        </w:rPr>
        <w:t>o</w:t>
      </w:r>
      <w:r>
        <w:rPr>
          <w:rFonts w:ascii="Calibri" w:eastAsia="Calibri" w:hAnsi="Calibri" w:cs="Calibri"/>
          <w:spacing w:val="1"/>
          <w:sz w:val="25"/>
          <w:szCs w:val="25"/>
        </w:rPr>
        <w:t>s</w:t>
      </w:r>
      <w:r>
        <w:rPr>
          <w:rFonts w:ascii="Calibri" w:eastAsia="Calibri" w:hAnsi="Calibri" w:cs="Calibri"/>
          <w:sz w:val="25"/>
          <w:szCs w:val="25"/>
        </w:rPr>
        <w:t>met</w:t>
      </w:r>
      <w:r>
        <w:rPr>
          <w:rFonts w:ascii="Calibri" w:eastAsia="Calibri" w:hAnsi="Calibri" w:cs="Calibri"/>
          <w:spacing w:val="1"/>
          <w:sz w:val="25"/>
          <w:szCs w:val="25"/>
        </w:rPr>
        <w:t>i</w:t>
      </w:r>
      <w:r>
        <w:rPr>
          <w:rFonts w:ascii="Calibri" w:eastAsia="Calibri" w:hAnsi="Calibri" w:cs="Calibri"/>
          <w:sz w:val="25"/>
          <w:szCs w:val="25"/>
        </w:rPr>
        <w:t>k</w:t>
      </w:r>
      <w:r>
        <w:rPr>
          <w:rFonts w:ascii="Calibri" w:eastAsia="Calibri" w:hAnsi="Calibri" w:cs="Calibri"/>
          <w:spacing w:val="-9"/>
          <w:sz w:val="25"/>
          <w:szCs w:val="25"/>
        </w:rPr>
        <w:t xml:space="preserve"> </w:t>
      </w:r>
      <w:r>
        <w:rPr>
          <w:rFonts w:ascii="Calibri" w:eastAsia="Calibri" w:hAnsi="Calibri" w:cs="Calibri"/>
          <w:spacing w:val="1"/>
          <w:sz w:val="25"/>
          <w:szCs w:val="25"/>
        </w:rPr>
        <w:t>d</w:t>
      </w:r>
      <w:r>
        <w:rPr>
          <w:rFonts w:ascii="Calibri" w:eastAsia="Calibri" w:hAnsi="Calibri" w:cs="Calibri"/>
          <w:sz w:val="25"/>
          <w:szCs w:val="25"/>
        </w:rPr>
        <w:t xml:space="preserve">an </w:t>
      </w:r>
      <w:r>
        <w:rPr>
          <w:rFonts w:ascii="Calibri" w:eastAsia="Calibri" w:hAnsi="Calibri" w:cs="Calibri"/>
          <w:spacing w:val="-1"/>
          <w:sz w:val="25"/>
          <w:szCs w:val="25"/>
        </w:rPr>
        <w:t>k</w:t>
      </w:r>
      <w:r>
        <w:rPr>
          <w:rFonts w:ascii="Calibri" w:eastAsia="Calibri" w:hAnsi="Calibri" w:cs="Calibri"/>
          <w:sz w:val="25"/>
          <w:szCs w:val="25"/>
        </w:rPr>
        <w:t>e</w:t>
      </w:r>
      <w:r>
        <w:rPr>
          <w:rFonts w:ascii="Calibri" w:eastAsia="Calibri" w:hAnsi="Calibri" w:cs="Calibri"/>
          <w:spacing w:val="1"/>
          <w:sz w:val="25"/>
          <w:szCs w:val="25"/>
        </w:rPr>
        <w:t>s</w:t>
      </w:r>
      <w:r>
        <w:rPr>
          <w:rFonts w:ascii="Calibri" w:eastAsia="Calibri" w:hAnsi="Calibri" w:cs="Calibri"/>
          <w:sz w:val="25"/>
          <w:szCs w:val="25"/>
        </w:rPr>
        <w:t>e</w:t>
      </w:r>
      <w:r>
        <w:rPr>
          <w:rFonts w:ascii="Calibri" w:eastAsia="Calibri" w:hAnsi="Calibri" w:cs="Calibri"/>
          <w:spacing w:val="1"/>
          <w:sz w:val="25"/>
          <w:szCs w:val="25"/>
        </w:rPr>
        <w:t>h</w:t>
      </w:r>
      <w:r>
        <w:rPr>
          <w:rFonts w:ascii="Calibri" w:eastAsia="Calibri" w:hAnsi="Calibri" w:cs="Calibri"/>
          <w:sz w:val="25"/>
          <w:szCs w:val="25"/>
        </w:rPr>
        <w:t>a</w:t>
      </w:r>
      <w:r>
        <w:rPr>
          <w:rFonts w:ascii="Calibri" w:eastAsia="Calibri" w:hAnsi="Calibri" w:cs="Calibri"/>
          <w:spacing w:val="1"/>
          <w:sz w:val="25"/>
          <w:szCs w:val="25"/>
        </w:rPr>
        <w:t>t</w:t>
      </w:r>
      <w:r>
        <w:rPr>
          <w:rFonts w:ascii="Calibri" w:eastAsia="Calibri" w:hAnsi="Calibri" w:cs="Calibri"/>
          <w:sz w:val="25"/>
          <w:szCs w:val="25"/>
        </w:rPr>
        <w:t>a</w:t>
      </w:r>
      <w:r>
        <w:rPr>
          <w:rFonts w:ascii="Calibri" w:eastAsia="Calibri" w:hAnsi="Calibri" w:cs="Calibri"/>
          <w:spacing w:val="1"/>
          <w:sz w:val="25"/>
          <w:szCs w:val="25"/>
        </w:rPr>
        <w:t>n</w:t>
      </w:r>
      <w:r>
        <w:rPr>
          <w:rFonts w:ascii="Calibri" w:eastAsia="Calibri" w:hAnsi="Calibri" w:cs="Calibri"/>
          <w:sz w:val="25"/>
          <w:szCs w:val="25"/>
        </w:rPr>
        <w:t>.</w:t>
      </w:r>
    </w:p>
    <w:p w14:paraId="737EA3B9" w14:textId="77777777" w:rsidR="004E77BB" w:rsidRPr="005B5D61" w:rsidRDefault="00D8688A" w:rsidP="004E77BB">
      <w:pPr>
        <w:ind w:left="426" w:hanging="426"/>
        <w:jc w:val="center"/>
        <w:rPr>
          <w:rFonts w:ascii="Calibri" w:eastAsia="Calibri" w:hAnsi="Calibri" w:cs="Calibri"/>
          <w:b/>
          <w:sz w:val="32"/>
          <w:szCs w:val="32"/>
        </w:rPr>
      </w:pPr>
      <w:r w:rsidRPr="005B5D61">
        <w:rPr>
          <w:rFonts w:asciiTheme="minorHAnsi" w:eastAsiaTheme="minorHAnsi" w:hAnsiTheme="minorHAnsi" w:cstheme="minorHAnsi"/>
          <w:b/>
          <w:sz w:val="32"/>
          <w:szCs w:val="32"/>
        </w:rPr>
        <w:lastRenderedPageBreak/>
        <w:t>BAB I</w:t>
      </w:r>
    </w:p>
    <w:p w14:paraId="5C5BD4C2" w14:textId="77777777" w:rsidR="003D0585" w:rsidRPr="005B5D61" w:rsidRDefault="00D8688A" w:rsidP="004E77BB">
      <w:pPr>
        <w:ind w:left="426" w:hanging="426"/>
        <w:jc w:val="center"/>
        <w:rPr>
          <w:rFonts w:ascii="Calibri" w:eastAsia="Calibri" w:hAnsi="Calibri" w:cs="Calibri"/>
          <w:b/>
          <w:sz w:val="32"/>
          <w:szCs w:val="32"/>
        </w:rPr>
      </w:pPr>
      <w:r w:rsidRPr="005B5D61">
        <w:rPr>
          <w:rFonts w:asciiTheme="minorHAnsi" w:eastAsiaTheme="minorHAnsi" w:hAnsiTheme="minorHAnsi" w:cstheme="minorHAnsi"/>
          <w:b/>
          <w:sz w:val="32"/>
          <w:szCs w:val="32"/>
        </w:rPr>
        <w:t>PENDAHULUAN</w:t>
      </w:r>
    </w:p>
    <w:p w14:paraId="49FE0DB0" w14:textId="77777777" w:rsidR="00375FD7" w:rsidRDefault="00375FD7" w:rsidP="004E77BB">
      <w:pPr>
        <w:ind w:left="426" w:hanging="426"/>
        <w:jc w:val="center"/>
        <w:rPr>
          <w:rFonts w:ascii="Calibri" w:eastAsia="Calibri" w:hAnsi="Calibri" w:cs="Calibri"/>
          <w:b/>
          <w:sz w:val="28"/>
          <w:szCs w:val="24"/>
        </w:rPr>
      </w:pPr>
    </w:p>
    <w:p w14:paraId="325FF267" w14:textId="77777777" w:rsidR="00660F1A" w:rsidRPr="000C4070" w:rsidRDefault="00D8688A" w:rsidP="000C4070">
      <w:pPr>
        <w:numPr>
          <w:ilvl w:val="1"/>
          <w:numId w:val="2"/>
        </w:numPr>
        <w:spacing w:line="360" w:lineRule="auto"/>
        <w:ind w:left="426" w:hanging="568"/>
        <w:contextualSpacing/>
        <w:rPr>
          <w:rFonts w:ascii="Calibri" w:eastAsia="Calibri" w:hAnsi="Calibri" w:cs="Calibri"/>
          <w:b/>
          <w:sz w:val="28"/>
          <w:szCs w:val="24"/>
        </w:rPr>
      </w:pPr>
      <w:r w:rsidRPr="00375FD7">
        <w:rPr>
          <w:rFonts w:asciiTheme="minorHAnsi" w:eastAsiaTheme="minorHAnsi" w:hAnsiTheme="minorHAnsi" w:cstheme="minorHAnsi"/>
          <w:b/>
          <w:sz w:val="28"/>
          <w:szCs w:val="24"/>
        </w:rPr>
        <w:t xml:space="preserve">Latar Belakang </w:t>
      </w:r>
      <w:r w:rsidR="00992FA2">
        <w:rPr>
          <w:rFonts w:asciiTheme="minorHAnsi" w:eastAsiaTheme="minorHAnsi" w:hAnsiTheme="minorHAnsi" w:cstheme="minorHAnsi"/>
          <w:b/>
          <w:sz w:val="28"/>
          <w:szCs w:val="24"/>
        </w:rPr>
        <w:t>Ter</w:t>
      </w:r>
      <w:r w:rsidRPr="00375FD7">
        <w:rPr>
          <w:rFonts w:asciiTheme="minorHAnsi" w:eastAsiaTheme="minorHAnsi" w:hAnsiTheme="minorHAnsi" w:cstheme="minorHAnsi"/>
          <w:b/>
          <w:sz w:val="28"/>
          <w:szCs w:val="24"/>
        </w:rPr>
        <w:t>bentuknya Satu Data Bondowoso</w:t>
      </w:r>
    </w:p>
    <w:p w14:paraId="25E32E9D" w14:textId="77777777" w:rsidR="000C4070" w:rsidRPr="000C4070" w:rsidRDefault="00D8688A" w:rsidP="000C4070">
      <w:pPr>
        <w:spacing w:line="360" w:lineRule="auto"/>
        <w:ind w:right="70" w:firstLine="708"/>
        <w:jc w:val="both"/>
        <w:rPr>
          <w:rFonts w:ascii="Calibri" w:eastAsia="Calibri" w:hAnsi="Calibri" w:cs="Calibri"/>
          <w:color w:val="FF0000"/>
          <w:sz w:val="25"/>
          <w:szCs w:val="25"/>
          <w:lang w:val="en-ID"/>
        </w:rPr>
      </w:pPr>
      <w:r w:rsidRPr="000C4070">
        <w:rPr>
          <w:rFonts w:asciiTheme="minorHAnsi" w:eastAsiaTheme="minorHAnsi" w:hAnsiTheme="minorHAnsi" w:cstheme="minorHAnsi"/>
          <w:color w:val="2B2B2B"/>
          <w:sz w:val="25"/>
          <w:szCs w:val="25"/>
          <w:shd w:val="clear" w:color="auto" w:fill="FFFFFF"/>
          <w:lang w:val="en-ID"/>
        </w:rPr>
        <w:t>Pada tahap revolusi 4.0 memaksa setiap orang dan hampir semuanya sepakat bahwa data adalah suatu kekayaan. Pada saat bersamaan pemerintah juga tidak bisa menghindar di</w:t>
      </w:r>
      <w:r w:rsidR="00391BCD">
        <w:rPr>
          <w:rFonts w:asciiTheme="minorHAnsi" w:eastAsiaTheme="minorHAnsi" w:hAnsiTheme="minorHAnsi" w:cstheme="minorHAnsi"/>
          <w:color w:val="2B2B2B"/>
          <w:sz w:val="25"/>
          <w:szCs w:val="25"/>
          <w:shd w:val="clear" w:color="auto" w:fill="FFFFFF"/>
          <w:lang w:val="en-ID"/>
        </w:rPr>
        <w:t xml:space="preserve"> </w:t>
      </w:r>
      <w:r w:rsidRPr="000C4070">
        <w:rPr>
          <w:rFonts w:asciiTheme="minorHAnsi" w:eastAsiaTheme="minorHAnsi" w:hAnsiTheme="minorHAnsi" w:cstheme="minorHAnsi"/>
          <w:color w:val="2B2B2B"/>
          <w:sz w:val="25"/>
          <w:szCs w:val="25"/>
          <w:shd w:val="clear" w:color="auto" w:fill="FFFFFF"/>
          <w:lang w:val="en-ID"/>
        </w:rPr>
        <w:t>mana kebutuhan dan ketersediaan data yang terbaru harus tersedia dengan tujuan membantu penyusunan kebijakan</w:t>
      </w:r>
      <w:r w:rsidRPr="000C4070">
        <w:rPr>
          <w:rFonts w:ascii="Georgia" w:eastAsiaTheme="minorHAnsi" w:hAnsi="Georgia" w:cstheme="minorBidi"/>
          <w:color w:val="2B2B2B"/>
          <w:sz w:val="25"/>
          <w:szCs w:val="25"/>
          <w:shd w:val="clear" w:color="auto" w:fill="FFFFFF"/>
          <w:lang w:val="en-ID"/>
        </w:rPr>
        <w:t>.</w:t>
      </w:r>
    </w:p>
    <w:p w14:paraId="178004AB" w14:textId="77777777" w:rsidR="000C4070" w:rsidRPr="000C4070" w:rsidRDefault="00D8688A" w:rsidP="000C4070">
      <w:pPr>
        <w:shd w:val="clear" w:color="auto" w:fill="FFFFFF"/>
        <w:spacing w:line="360" w:lineRule="auto"/>
        <w:ind w:firstLine="709"/>
        <w:jc w:val="both"/>
        <w:rPr>
          <w:rFonts w:ascii="Calibri" w:hAnsi="Calibri" w:cs="Calibri"/>
          <w:color w:val="2B2B2B"/>
          <w:sz w:val="25"/>
          <w:szCs w:val="25"/>
          <w:lang w:val="en-ID" w:eastAsia="en-ID"/>
        </w:rPr>
      </w:pPr>
      <w:r w:rsidRPr="000C4070">
        <w:rPr>
          <w:rFonts w:asciiTheme="minorHAnsi" w:hAnsiTheme="minorHAnsi" w:cstheme="minorHAnsi"/>
          <w:color w:val="2B2B2B"/>
          <w:sz w:val="25"/>
          <w:szCs w:val="25"/>
          <w:lang w:val="en-ID" w:eastAsia="en-ID"/>
        </w:rPr>
        <w:t>Sebagaimana yang telah tertera berdasarkan Peraturan Presiden (Perpres) nomor 39 tahun 2019 mengenai Satu Data Indonesia yang dimaksudkan untuk mengatur penyelenggaraan tata kelola data yang dihasilkan oleh instansi pusat dan daerah guna mendukung perencanaan, pelaksanaan, evaluasi dan pengendalian pembangunan.</w:t>
      </w:r>
    </w:p>
    <w:p w14:paraId="253FE07A" w14:textId="77777777" w:rsidR="000C4070" w:rsidRPr="000C4070" w:rsidRDefault="00D8688A" w:rsidP="000C4070">
      <w:pPr>
        <w:shd w:val="clear" w:color="auto" w:fill="FFFFFF"/>
        <w:spacing w:line="360" w:lineRule="auto"/>
        <w:ind w:firstLine="709"/>
        <w:jc w:val="both"/>
        <w:rPr>
          <w:rFonts w:ascii="Calibri" w:hAnsi="Calibri" w:cs="Calibri"/>
          <w:color w:val="2B2B2B"/>
          <w:sz w:val="25"/>
          <w:szCs w:val="25"/>
          <w:lang w:val="en-ID" w:eastAsia="en-ID"/>
        </w:rPr>
      </w:pPr>
      <w:r w:rsidRPr="000C4070">
        <w:rPr>
          <w:rFonts w:asciiTheme="minorHAnsi" w:hAnsiTheme="minorHAnsi" w:cstheme="minorHAnsi"/>
          <w:color w:val="2B2B2B"/>
          <w:sz w:val="25"/>
          <w:szCs w:val="25"/>
          <w:lang w:val="en-ID" w:eastAsia="en-ID"/>
        </w:rPr>
        <w:t>Satu Data Indonesia berguna sebagai acuan pelaksanaan dan pedoman penyelenggaraan tata kelola data di</w:t>
      </w:r>
      <w:r w:rsidR="009655ED">
        <w:rPr>
          <w:rFonts w:asciiTheme="minorHAnsi" w:hAnsiTheme="minorHAnsi" w:cstheme="minorHAnsi"/>
          <w:color w:val="2B2B2B"/>
          <w:sz w:val="25"/>
          <w:szCs w:val="25"/>
          <w:lang w:val="en-ID" w:eastAsia="en-ID"/>
        </w:rPr>
        <w:t xml:space="preserve"> </w:t>
      </w:r>
      <w:r w:rsidRPr="000C4070">
        <w:rPr>
          <w:rFonts w:asciiTheme="minorHAnsi" w:hAnsiTheme="minorHAnsi" w:cstheme="minorHAnsi"/>
          <w:color w:val="2B2B2B"/>
          <w:sz w:val="25"/>
          <w:szCs w:val="25"/>
          <w:lang w:val="en-ID" w:eastAsia="en-ID"/>
        </w:rPr>
        <w:t xml:space="preserve">mana ketersediaan data tersebut akurat, mutakhir, terpadu, dapat dipertanggungjawabkan dan mudah diakses. Selain itu, adanya </w:t>
      </w:r>
      <w:r w:rsidR="007B7B9B" w:rsidRPr="000C4070">
        <w:rPr>
          <w:rFonts w:asciiTheme="minorHAnsi" w:hAnsiTheme="minorHAnsi" w:cstheme="minorHAnsi"/>
          <w:color w:val="2B2B2B"/>
          <w:sz w:val="25"/>
          <w:szCs w:val="25"/>
          <w:lang w:val="en-ID" w:eastAsia="en-ID"/>
        </w:rPr>
        <w:t>Satu Data Indonesia</w:t>
      </w:r>
      <w:r w:rsidRPr="000C4070">
        <w:rPr>
          <w:rFonts w:asciiTheme="minorHAnsi" w:hAnsiTheme="minorHAnsi" w:cstheme="minorHAnsi"/>
          <w:color w:val="2B2B2B"/>
          <w:sz w:val="25"/>
          <w:szCs w:val="25"/>
          <w:lang w:val="en-ID" w:eastAsia="en-ID"/>
        </w:rPr>
        <w:t xml:space="preserve"> sebenarnya mampu mendorong keterbukaan dan transparansi data dan yang terpenting ialah mendukung sistem statistik nasional.</w:t>
      </w:r>
    </w:p>
    <w:p w14:paraId="1E935F52" w14:textId="77777777" w:rsidR="00660F1A" w:rsidRDefault="00D8688A" w:rsidP="00D71869">
      <w:pPr>
        <w:shd w:val="clear" w:color="auto" w:fill="FFFFFF"/>
        <w:spacing w:line="360" w:lineRule="auto"/>
        <w:ind w:firstLine="709"/>
        <w:jc w:val="both"/>
        <w:rPr>
          <w:rFonts w:ascii="Calibri" w:hAnsi="Calibri" w:cs="Calibri"/>
          <w:sz w:val="25"/>
          <w:szCs w:val="25"/>
          <w:lang w:val="en-ID" w:eastAsia="en-ID"/>
        </w:rPr>
      </w:pPr>
      <w:r w:rsidRPr="007A0D40">
        <w:rPr>
          <w:rFonts w:asciiTheme="minorHAnsi" w:hAnsiTheme="minorHAnsi" w:cstheme="minorHAnsi"/>
          <w:sz w:val="25"/>
          <w:szCs w:val="25"/>
          <w:lang w:val="en-ID" w:eastAsia="en-ID"/>
        </w:rPr>
        <w:t>Data yang sesuai dengan Prinsip Satu Data Indonesia telah melalui proses pemeriksaan untuk memastikan data telah memenuhi standar data, memiliki metadata, memenuhi kaidah interoperabilitas data, dan menggunakan kode referensi/data induk. Lahirnya Peraturan Presiden no</w:t>
      </w:r>
      <w:r w:rsidR="00E3319C">
        <w:rPr>
          <w:rFonts w:asciiTheme="minorHAnsi" w:hAnsiTheme="minorHAnsi" w:cstheme="minorHAnsi"/>
          <w:sz w:val="25"/>
          <w:szCs w:val="25"/>
          <w:lang w:val="en-ID" w:eastAsia="en-ID"/>
        </w:rPr>
        <w:t>mor</w:t>
      </w:r>
      <w:r w:rsidRPr="007A0D40">
        <w:rPr>
          <w:rFonts w:asciiTheme="minorHAnsi" w:hAnsiTheme="minorHAnsi" w:cstheme="minorHAnsi"/>
          <w:sz w:val="25"/>
          <w:szCs w:val="25"/>
          <w:lang w:val="en-ID" w:eastAsia="en-ID"/>
        </w:rPr>
        <w:t xml:space="preserve"> 39 tahun 2019 merupakan jawaban atas perbaikan tata kelola data yang dihasilkan oleh pemerintah melalui penyelenggaraan Satu Data Indonesia.</w:t>
      </w:r>
      <w:r w:rsidR="00D71869">
        <w:rPr>
          <w:rFonts w:asciiTheme="minorHAnsi" w:hAnsiTheme="minorHAnsi" w:cstheme="minorHAnsi"/>
          <w:sz w:val="25"/>
          <w:szCs w:val="25"/>
          <w:lang w:val="en-ID" w:eastAsia="en-ID"/>
        </w:rPr>
        <w:t xml:space="preserve"> </w:t>
      </w:r>
      <w:r w:rsidRPr="007A0D40">
        <w:rPr>
          <w:rFonts w:asciiTheme="minorHAnsi" w:hAnsiTheme="minorHAnsi" w:cstheme="minorHAnsi"/>
          <w:sz w:val="25"/>
          <w:szCs w:val="25"/>
          <w:lang w:val="en-ID" w:eastAsia="en-ID"/>
        </w:rPr>
        <w:t xml:space="preserve">Kebijakan Satu Data Indonesia dimaksudkan untuk mengatur penyelenggaraan tata kelola data yang dihasilkan oleh Instansi Pusat dan Daerah dalam mendukung perencanaan, pelaksanaan, evaluasi, dan pengendalian pembangunan. </w:t>
      </w:r>
    </w:p>
    <w:p w14:paraId="16BC8CB5" w14:textId="77777777" w:rsidR="00D71869" w:rsidRDefault="00D8688A" w:rsidP="00D71869">
      <w:pPr>
        <w:shd w:val="clear" w:color="auto" w:fill="FFFFFF"/>
        <w:spacing w:line="360" w:lineRule="auto"/>
        <w:ind w:firstLine="709"/>
        <w:jc w:val="both"/>
        <w:rPr>
          <w:rFonts w:ascii="Calibri" w:hAnsi="Calibri" w:cs="Calibri"/>
          <w:sz w:val="25"/>
          <w:szCs w:val="25"/>
          <w:lang w:val="en-ID" w:eastAsia="en-ID"/>
        </w:rPr>
      </w:pPr>
      <w:r>
        <w:rPr>
          <w:rFonts w:asciiTheme="minorHAnsi" w:hAnsiTheme="minorHAnsi" w:cstheme="minorHAnsi"/>
          <w:sz w:val="25"/>
          <w:szCs w:val="25"/>
          <w:lang w:val="en-ID" w:eastAsia="en-ID"/>
        </w:rPr>
        <w:t xml:space="preserve">Setelah adanya Peraturan Presiden </w:t>
      </w:r>
      <w:r w:rsidRPr="007A0D40">
        <w:rPr>
          <w:rFonts w:asciiTheme="minorHAnsi" w:hAnsiTheme="minorHAnsi" w:cstheme="minorHAnsi"/>
          <w:sz w:val="25"/>
          <w:szCs w:val="25"/>
          <w:lang w:val="en-ID" w:eastAsia="en-ID"/>
        </w:rPr>
        <w:t>no</w:t>
      </w:r>
      <w:r>
        <w:rPr>
          <w:rFonts w:asciiTheme="minorHAnsi" w:hAnsiTheme="minorHAnsi" w:cstheme="minorHAnsi"/>
          <w:sz w:val="25"/>
          <w:szCs w:val="25"/>
          <w:lang w:val="en-ID" w:eastAsia="en-ID"/>
        </w:rPr>
        <w:t>mor</w:t>
      </w:r>
      <w:r w:rsidRPr="007A0D40">
        <w:rPr>
          <w:rFonts w:asciiTheme="minorHAnsi" w:hAnsiTheme="minorHAnsi" w:cstheme="minorHAnsi"/>
          <w:sz w:val="25"/>
          <w:szCs w:val="25"/>
          <w:lang w:val="en-ID" w:eastAsia="en-ID"/>
        </w:rPr>
        <w:t xml:space="preserve"> 39 tahun 2019</w:t>
      </w:r>
      <w:r w:rsidR="003D6564">
        <w:rPr>
          <w:rFonts w:asciiTheme="minorHAnsi" w:hAnsiTheme="minorHAnsi" w:cstheme="minorHAnsi"/>
          <w:sz w:val="25"/>
          <w:szCs w:val="25"/>
          <w:lang w:val="en-ID" w:eastAsia="en-ID"/>
        </w:rPr>
        <w:t>, pada tahun 2020</w:t>
      </w:r>
      <w:r>
        <w:rPr>
          <w:rFonts w:asciiTheme="minorHAnsi" w:hAnsiTheme="minorHAnsi" w:cstheme="minorHAnsi"/>
          <w:sz w:val="25"/>
          <w:szCs w:val="25"/>
          <w:lang w:val="en-ID" w:eastAsia="en-ID"/>
        </w:rPr>
        <w:t xml:space="preserve"> barulah Peraturan </w:t>
      </w:r>
      <w:r w:rsidRPr="00E3319C">
        <w:rPr>
          <w:rFonts w:asciiTheme="minorHAnsi" w:hAnsiTheme="minorHAnsi" w:cstheme="minorHAnsi"/>
          <w:sz w:val="25"/>
          <w:szCs w:val="25"/>
          <w:lang w:val="en-ID" w:eastAsia="en-ID"/>
        </w:rPr>
        <w:t>Gubernur Nomor 81 Tahun 2020 tentang Satu Data Provinsi Jawa Timur</w:t>
      </w:r>
      <w:r>
        <w:rPr>
          <w:rFonts w:asciiTheme="minorHAnsi" w:hAnsiTheme="minorHAnsi" w:cstheme="minorHAnsi"/>
          <w:sz w:val="25"/>
          <w:szCs w:val="25"/>
          <w:lang w:val="en-ID" w:eastAsia="en-ID"/>
        </w:rPr>
        <w:t xml:space="preserve"> diterbitkan, disusul dengan lahirnya Peraturan </w:t>
      </w:r>
      <w:r w:rsidRPr="00E3319C">
        <w:rPr>
          <w:rFonts w:asciiTheme="minorHAnsi" w:hAnsiTheme="minorHAnsi" w:cstheme="minorHAnsi"/>
          <w:sz w:val="25"/>
          <w:szCs w:val="25"/>
          <w:lang w:val="en-ID" w:eastAsia="en-ID"/>
        </w:rPr>
        <w:t>Bupati Nomor 13 Tahun 2021 tentang Satu Data Indonesia Kabupaten Bondowoso</w:t>
      </w:r>
      <w:r>
        <w:rPr>
          <w:rFonts w:asciiTheme="minorHAnsi" w:hAnsiTheme="minorHAnsi" w:cstheme="minorHAnsi"/>
          <w:sz w:val="25"/>
          <w:szCs w:val="25"/>
          <w:lang w:val="en-ID" w:eastAsia="en-ID"/>
        </w:rPr>
        <w:t xml:space="preserve"> </w:t>
      </w:r>
      <w:r w:rsidR="00F41806">
        <w:rPr>
          <w:rFonts w:asciiTheme="minorHAnsi" w:hAnsiTheme="minorHAnsi" w:cstheme="minorHAnsi"/>
          <w:sz w:val="25"/>
          <w:szCs w:val="25"/>
          <w:lang w:val="en-ID" w:eastAsia="en-ID"/>
        </w:rPr>
        <w:t xml:space="preserve">yang mengatur </w:t>
      </w:r>
      <w:r w:rsidR="006F32F8" w:rsidRPr="007A0D40">
        <w:rPr>
          <w:rFonts w:asciiTheme="minorHAnsi" w:hAnsiTheme="minorHAnsi" w:cstheme="minorHAnsi"/>
          <w:sz w:val="25"/>
          <w:szCs w:val="25"/>
          <w:lang w:val="en-ID" w:eastAsia="en-ID"/>
        </w:rPr>
        <w:t>penyelenggaraan</w:t>
      </w:r>
      <w:r w:rsidR="006F32F8">
        <w:rPr>
          <w:rFonts w:asciiTheme="minorHAnsi" w:hAnsiTheme="minorHAnsi" w:cstheme="minorHAnsi"/>
          <w:sz w:val="25"/>
          <w:szCs w:val="25"/>
          <w:lang w:val="en-ID" w:eastAsia="en-ID"/>
        </w:rPr>
        <w:t xml:space="preserve"> Satu Data di Pemerintah Kabupaten Bondowoso.</w:t>
      </w:r>
    </w:p>
    <w:p w14:paraId="5A6EACE8" w14:textId="77777777" w:rsidR="00090167" w:rsidRDefault="00090167" w:rsidP="00D71869">
      <w:pPr>
        <w:shd w:val="clear" w:color="auto" w:fill="FFFFFF"/>
        <w:spacing w:line="360" w:lineRule="auto"/>
        <w:ind w:firstLine="709"/>
        <w:jc w:val="both"/>
        <w:rPr>
          <w:rFonts w:ascii="Calibri" w:hAnsi="Calibri" w:cs="Calibri"/>
          <w:sz w:val="25"/>
          <w:szCs w:val="25"/>
          <w:lang w:val="en-ID" w:eastAsia="en-ID"/>
        </w:rPr>
      </w:pPr>
    </w:p>
    <w:p w14:paraId="62EC201D" w14:textId="77777777" w:rsidR="00090167" w:rsidRDefault="00090167" w:rsidP="00D71869">
      <w:pPr>
        <w:shd w:val="clear" w:color="auto" w:fill="FFFFFF"/>
        <w:spacing w:line="360" w:lineRule="auto"/>
        <w:ind w:firstLine="709"/>
        <w:jc w:val="both"/>
        <w:rPr>
          <w:rFonts w:ascii="Calibri" w:hAnsi="Calibri" w:cs="Calibri"/>
          <w:sz w:val="25"/>
          <w:szCs w:val="25"/>
          <w:lang w:val="en-ID" w:eastAsia="en-ID"/>
        </w:rPr>
      </w:pPr>
    </w:p>
    <w:p w14:paraId="1798DE97" w14:textId="77777777" w:rsidR="00090167" w:rsidRDefault="00090167" w:rsidP="00D71869">
      <w:pPr>
        <w:shd w:val="clear" w:color="auto" w:fill="FFFFFF"/>
        <w:spacing w:line="360" w:lineRule="auto"/>
        <w:ind w:firstLine="709"/>
        <w:jc w:val="both"/>
        <w:rPr>
          <w:rFonts w:ascii="Calibri" w:hAnsi="Calibri" w:cs="Calibri"/>
          <w:sz w:val="25"/>
          <w:szCs w:val="25"/>
          <w:lang w:val="en-ID" w:eastAsia="en-ID"/>
        </w:rPr>
      </w:pPr>
    </w:p>
    <w:p w14:paraId="5EA00977" w14:textId="77777777" w:rsidR="00090167" w:rsidRDefault="00090167" w:rsidP="00D71869">
      <w:pPr>
        <w:shd w:val="clear" w:color="auto" w:fill="FFFFFF"/>
        <w:spacing w:line="360" w:lineRule="auto"/>
        <w:ind w:firstLine="709"/>
        <w:jc w:val="both"/>
        <w:rPr>
          <w:rFonts w:ascii="Calibri" w:hAnsi="Calibri" w:cs="Calibri"/>
          <w:sz w:val="25"/>
          <w:szCs w:val="25"/>
          <w:lang w:val="en-ID" w:eastAsia="en-ID"/>
        </w:rPr>
      </w:pPr>
    </w:p>
    <w:p w14:paraId="3C98066D" w14:textId="4A7AA6D1" w:rsidR="00800471" w:rsidRPr="00800471" w:rsidRDefault="00224E1F" w:rsidP="000F0E6C">
      <w:pPr>
        <w:shd w:val="clear" w:color="auto" w:fill="FFFFFF"/>
        <w:spacing w:line="360" w:lineRule="auto"/>
        <w:jc w:val="both"/>
        <w:rPr>
          <w:rFonts w:ascii="Calibri" w:hAnsi="Calibri" w:cs="Calibri"/>
          <w:sz w:val="12"/>
          <w:szCs w:val="25"/>
          <w:lang w:val="en-ID" w:eastAsia="en-ID"/>
        </w:rPr>
      </w:pPr>
      <w:r>
        <w:rPr>
          <w:rFonts w:ascii="Calibri" w:hAnsi="Calibri" w:cs="Calibri"/>
          <w:noProof/>
          <w:sz w:val="12"/>
          <w:szCs w:val="25"/>
          <w:lang w:val="en-ID" w:eastAsia="en-ID"/>
        </w:rPr>
        <mc:AlternateContent>
          <mc:Choice Requires="wps">
            <w:drawing>
              <wp:anchor distT="0" distB="0" distL="114300" distR="114300" simplePos="0" relativeHeight="251665408" behindDoc="1" locked="0" layoutInCell="1" allowOverlap="1" wp14:anchorId="23E31127" wp14:editId="1F255A88">
                <wp:simplePos x="0" y="0"/>
                <wp:positionH relativeFrom="page">
                  <wp:posOffset>6776085</wp:posOffset>
                </wp:positionH>
                <wp:positionV relativeFrom="page">
                  <wp:posOffset>11202035</wp:posOffset>
                </wp:positionV>
                <wp:extent cx="278130" cy="203835"/>
                <wp:effectExtent l="0" t="0" r="7620"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76EFF" w14:textId="08B0F5AD" w:rsidR="00224E1F" w:rsidRPr="00224E1F" w:rsidRDefault="00224E1F" w:rsidP="00224E1F">
                            <w:pPr>
                              <w:spacing w:line="320" w:lineRule="exact"/>
                              <w:ind w:left="20" w:right="-42"/>
                              <w:rPr>
                                <w:rFonts w:ascii="Matura MT Script Capitals" w:eastAsia="Matura MT Script Capitals" w:hAnsi="Matura MT Script Capitals" w:cs="Matura MT Script Capitals"/>
                                <w:color w:val="808080" w:themeColor="background1" w:themeShade="80"/>
                                <w:sz w:val="28"/>
                                <w:szCs w:val="28"/>
                              </w:rPr>
                            </w:pPr>
                            <w:r w:rsidRPr="00224E1F">
                              <w:rPr>
                                <w:rFonts w:ascii="Matura MT Script Capitals" w:eastAsia="Matura MT Script Capitals" w:hAnsi="Matura MT Script Capitals" w:cs="Matura MT Script Capitals"/>
                                <w:color w:val="808080" w:themeColor="background1" w:themeShade="80"/>
                                <w:position w:val="6"/>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31127" id="_x0000_t202" coordsize="21600,21600" o:spt="202" path="m,l,21600r21600,l21600,xe">
                <v:stroke joinstyle="miter"/>
                <v:path gradientshapeok="t" o:connecttype="rect"/>
              </v:shapetype>
              <v:shape id="Text Box 4" o:spid="_x0000_s1026" type="#_x0000_t202" style="position:absolute;left:0;text-align:left;margin-left:533.55pt;margin-top:882.05pt;width:21.9pt;height:1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herAIAAK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" filled="f" stroked="f">
                <v:textbox inset="0,0,0,0">
                  <w:txbxContent>
                    <w:p w14:paraId="78076EFF" w14:textId="08B0F5AD" w:rsidR="00224E1F" w:rsidRPr="00224E1F" w:rsidRDefault="00224E1F" w:rsidP="00224E1F">
                      <w:pPr>
                        <w:spacing w:line="320" w:lineRule="exact"/>
                        <w:ind w:left="20" w:right="-42"/>
                        <w:rPr>
                          <w:rFonts w:ascii="Matura MT Script Capitals" w:eastAsia="Matura MT Script Capitals" w:hAnsi="Matura MT Script Capitals" w:cs="Matura MT Script Capitals"/>
                          <w:color w:val="808080" w:themeColor="background1" w:themeShade="80"/>
                          <w:sz w:val="28"/>
                          <w:szCs w:val="28"/>
                        </w:rPr>
                      </w:pPr>
                      <w:r w:rsidRPr="00224E1F">
                        <w:rPr>
                          <w:rFonts w:ascii="Matura MT Script Capitals" w:eastAsia="Matura MT Script Capitals" w:hAnsi="Matura MT Script Capitals" w:cs="Matura MT Script Capitals"/>
                          <w:color w:val="808080" w:themeColor="background1" w:themeShade="80"/>
                          <w:position w:val="6"/>
                          <w:sz w:val="28"/>
                          <w:szCs w:val="28"/>
                        </w:rPr>
                        <w:t>1</w:t>
                      </w:r>
                    </w:p>
                  </w:txbxContent>
                </v:textbox>
                <w10:wrap anchorx="page" anchory="page"/>
              </v:shape>
            </w:pict>
          </mc:Fallback>
        </mc:AlternateContent>
      </w:r>
    </w:p>
    <w:p w14:paraId="2F3B6887" w14:textId="77777777" w:rsidR="006823FF" w:rsidRPr="00FE581B" w:rsidRDefault="00D8688A" w:rsidP="00FE581B">
      <w:pPr>
        <w:numPr>
          <w:ilvl w:val="1"/>
          <w:numId w:val="2"/>
        </w:numPr>
        <w:spacing w:line="360" w:lineRule="auto"/>
        <w:ind w:left="426" w:hanging="568"/>
        <w:contextualSpacing/>
        <w:rPr>
          <w:rFonts w:ascii="Calibri" w:eastAsia="Calibri" w:hAnsi="Calibri" w:cs="Calibri"/>
          <w:b/>
          <w:sz w:val="28"/>
          <w:szCs w:val="24"/>
        </w:rPr>
      </w:pPr>
      <w:r>
        <w:rPr>
          <w:rFonts w:asciiTheme="minorHAnsi" w:eastAsiaTheme="minorHAnsi" w:hAnsiTheme="minorHAnsi" w:cstheme="minorHAnsi"/>
          <w:b/>
          <w:sz w:val="28"/>
          <w:szCs w:val="24"/>
        </w:rPr>
        <w:lastRenderedPageBreak/>
        <w:t>Tujuan</w:t>
      </w:r>
      <w:r w:rsidRPr="00375FD7">
        <w:rPr>
          <w:rFonts w:asciiTheme="minorHAnsi" w:eastAsiaTheme="minorHAnsi" w:hAnsiTheme="minorHAnsi" w:cstheme="minorHAnsi"/>
          <w:b/>
          <w:sz w:val="28"/>
          <w:szCs w:val="24"/>
        </w:rPr>
        <w:t xml:space="preserve"> Satu Data Bondowoso</w:t>
      </w:r>
    </w:p>
    <w:p w14:paraId="1525D039" w14:textId="77777777" w:rsidR="007A0D40" w:rsidRDefault="00D8688A" w:rsidP="000A7425">
      <w:pPr>
        <w:spacing w:after="160" w:line="360" w:lineRule="auto"/>
        <w:ind w:left="720"/>
        <w:contextualSpacing/>
        <w:jc w:val="both"/>
        <w:rPr>
          <w:rFonts w:ascii="Calibri" w:eastAsia="Calibri" w:hAnsi="Calibri" w:cs="Calibri"/>
          <w:sz w:val="25"/>
          <w:szCs w:val="25"/>
        </w:rPr>
      </w:pPr>
      <w:r w:rsidRPr="007A0D40">
        <w:rPr>
          <w:rFonts w:asciiTheme="minorHAnsi" w:eastAsiaTheme="minorHAnsi" w:hAnsiTheme="minorHAnsi" w:cstheme="minorHAnsi"/>
          <w:sz w:val="25"/>
          <w:szCs w:val="25"/>
        </w:rPr>
        <w:t>A</w:t>
      </w:r>
      <w:r w:rsidR="00823921">
        <w:rPr>
          <w:rFonts w:asciiTheme="minorHAnsi" w:eastAsiaTheme="minorHAnsi" w:hAnsiTheme="minorHAnsi" w:cstheme="minorHAnsi"/>
          <w:sz w:val="25"/>
          <w:szCs w:val="25"/>
        </w:rPr>
        <w:t xml:space="preserve">dapun tujuan </w:t>
      </w:r>
      <w:r w:rsidR="00FE581B">
        <w:rPr>
          <w:rFonts w:asciiTheme="minorHAnsi" w:eastAsiaTheme="minorHAnsi" w:hAnsiTheme="minorHAnsi" w:cstheme="minorHAnsi"/>
          <w:sz w:val="25"/>
          <w:szCs w:val="25"/>
        </w:rPr>
        <w:t>terselenggaranya Satu Data Bondowoso adalah sebagai berikut:</w:t>
      </w:r>
    </w:p>
    <w:p w14:paraId="66B1D1A1" w14:textId="77777777" w:rsidR="00FE581B" w:rsidRPr="000A7425" w:rsidRDefault="00D8688A" w:rsidP="000A7425">
      <w:pPr>
        <w:numPr>
          <w:ilvl w:val="2"/>
          <w:numId w:val="3"/>
        </w:numPr>
        <w:spacing w:after="160" w:line="360" w:lineRule="auto"/>
        <w:ind w:left="709" w:hanging="414"/>
        <w:contextualSpacing/>
        <w:jc w:val="both"/>
        <w:rPr>
          <w:rFonts w:ascii="Calibri" w:eastAsia="Calibri" w:hAnsi="Calibri" w:cs="Calibri"/>
          <w:sz w:val="25"/>
          <w:szCs w:val="25"/>
        </w:rPr>
      </w:pPr>
      <w:r w:rsidRPr="007A0D40">
        <w:rPr>
          <w:rFonts w:asciiTheme="minorHAnsi" w:eastAsiaTheme="minorHAnsi" w:hAnsiTheme="minorHAnsi" w:cstheme="minorHAnsi"/>
          <w:sz w:val="25"/>
          <w:szCs w:val="25"/>
          <w:lang w:val="en-ID"/>
        </w:rPr>
        <w:t xml:space="preserve">memberikan acuan pelaksanaan dan pedoman pemerintah dalam penyelenggaraan tata kelola </w:t>
      </w:r>
      <w:r>
        <w:rPr>
          <w:rFonts w:asciiTheme="minorHAnsi" w:eastAsiaTheme="minorHAnsi" w:hAnsiTheme="minorHAnsi" w:cstheme="minorHAnsi"/>
          <w:sz w:val="25"/>
          <w:szCs w:val="25"/>
          <w:lang w:val="en-ID"/>
        </w:rPr>
        <w:t>d</w:t>
      </w:r>
      <w:r w:rsidRPr="007A0D40">
        <w:rPr>
          <w:rFonts w:asciiTheme="minorHAnsi" w:eastAsiaTheme="minorHAnsi" w:hAnsiTheme="minorHAnsi" w:cstheme="minorHAnsi"/>
          <w:sz w:val="25"/>
          <w:szCs w:val="25"/>
          <w:lang w:val="en-ID"/>
        </w:rPr>
        <w:t>ata;</w:t>
      </w:r>
    </w:p>
    <w:p w14:paraId="4EC3ECCC" w14:textId="77777777" w:rsidR="000A7425" w:rsidRPr="000A7425" w:rsidRDefault="00D8688A" w:rsidP="000A7425">
      <w:pPr>
        <w:numPr>
          <w:ilvl w:val="2"/>
          <w:numId w:val="3"/>
        </w:numPr>
        <w:spacing w:after="160" w:line="360" w:lineRule="auto"/>
        <w:ind w:left="709" w:hanging="414"/>
        <w:contextualSpacing/>
        <w:jc w:val="both"/>
        <w:rPr>
          <w:rFonts w:ascii="Calibri" w:eastAsia="Calibri" w:hAnsi="Calibri" w:cs="Calibri"/>
          <w:sz w:val="25"/>
          <w:szCs w:val="25"/>
        </w:rPr>
      </w:pPr>
      <w:r w:rsidRPr="007A0D40">
        <w:rPr>
          <w:rFonts w:asciiTheme="minorHAnsi" w:eastAsiaTheme="minorHAnsi" w:hAnsiTheme="minorHAnsi" w:cstheme="minorHAnsi"/>
          <w:sz w:val="25"/>
          <w:szCs w:val="25"/>
          <w:lang w:val="en-ID"/>
        </w:rPr>
        <w:t>mewujudkan ketersediaan data yang akurat, mutakhir, terpadu, dapat dipertanggungjawabkan, mudah diakses, dan dapat dibagi</w:t>
      </w:r>
      <w:r>
        <w:rPr>
          <w:rFonts w:asciiTheme="minorHAnsi" w:eastAsiaTheme="minorHAnsi" w:hAnsiTheme="minorHAnsi" w:cstheme="minorHAnsi"/>
          <w:sz w:val="25"/>
          <w:szCs w:val="25"/>
          <w:lang w:val="en-ID"/>
        </w:rPr>
        <w:t xml:space="preserve"> </w:t>
      </w:r>
      <w:r w:rsidRPr="007A0D40">
        <w:rPr>
          <w:rFonts w:asciiTheme="minorHAnsi" w:eastAsiaTheme="minorHAnsi" w:hAnsiTheme="minorHAnsi" w:cstheme="minorHAnsi"/>
          <w:sz w:val="25"/>
          <w:szCs w:val="25"/>
          <w:lang w:val="en-ID"/>
        </w:rPr>
        <w:t>pakaikan antar instansi pusat dan daerah;</w:t>
      </w:r>
    </w:p>
    <w:p w14:paraId="4D6029BF" w14:textId="77777777" w:rsidR="000A7425" w:rsidRPr="000A7425" w:rsidRDefault="00D8688A" w:rsidP="000A7425">
      <w:pPr>
        <w:numPr>
          <w:ilvl w:val="2"/>
          <w:numId w:val="3"/>
        </w:numPr>
        <w:spacing w:after="160" w:line="360" w:lineRule="auto"/>
        <w:ind w:left="709" w:hanging="414"/>
        <w:contextualSpacing/>
        <w:jc w:val="both"/>
        <w:rPr>
          <w:rFonts w:ascii="Calibri" w:eastAsia="Calibri" w:hAnsi="Calibri" w:cs="Calibri"/>
          <w:sz w:val="25"/>
          <w:szCs w:val="25"/>
        </w:rPr>
      </w:pPr>
      <w:r w:rsidRPr="007A0D40">
        <w:rPr>
          <w:rFonts w:asciiTheme="minorHAnsi" w:eastAsiaTheme="minorHAnsi" w:hAnsiTheme="minorHAnsi" w:cstheme="minorHAnsi"/>
          <w:sz w:val="25"/>
          <w:szCs w:val="25"/>
          <w:lang w:val="en-ID"/>
        </w:rPr>
        <w:t>mendorong keterbukaan dan transparansi data;</w:t>
      </w:r>
    </w:p>
    <w:p w14:paraId="7D2E63D8" w14:textId="77777777" w:rsidR="000A7425" w:rsidRPr="000A7425" w:rsidRDefault="00D8688A" w:rsidP="000A7425">
      <w:pPr>
        <w:numPr>
          <w:ilvl w:val="2"/>
          <w:numId w:val="3"/>
        </w:numPr>
        <w:spacing w:after="160" w:line="360" w:lineRule="auto"/>
        <w:ind w:left="709" w:hanging="414"/>
        <w:contextualSpacing/>
        <w:jc w:val="both"/>
        <w:rPr>
          <w:rFonts w:ascii="Calibri" w:eastAsia="Calibri" w:hAnsi="Calibri" w:cs="Calibri"/>
          <w:sz w:val="25"/>
          <w:szCs w:val="25"/>
        </w:rPr>
      </w:pPr>
      <w:r w:rsidRPr="007A0D40">
        <w:rPr>
          <w:rFonts w:asciiTheme="minorHAnsi" w:eastAsiaTheme="minorHAnsi" w:hAnsiTheme="minorHAnsi" w:cstheme="minorHAnsi"/>
          <w:sz w:val="25"/>
          <w:szCs w:val="25"/>
          <w:lang w:val="en-ID"/>
        </w:rPr>
        <w:t>serta mendukung sistem statistik nasional.</w:t>
      </w:r>
    </w:p>
    <w:p w14:paraId="77B93F0A" w14:textId="77777777" w:rsidR="000A7425" w:rsidRPr="000A7425" w:rsidRDefault="000A7425" w:rsidP="000A7425">
      <w:pPr>
        <w:spacing w:after="160" w:line="360" w:lineRule="auto"/>
        <w:ind w:left="709"/>
        <w:contextualSpacing/>
        <w:jc w:val="both"/>
        <w:rPr>
          <w:rFonts w:ascii="Calibri" w:eastAsia="Calibri" w:hAnsi="Calibri" w:cs="Calibri"/>
          <w:sz w:val="12"/>
          <w:szCs w:val="25"/>
        </w:rPr>
      </w:pPr>
    </w:p>
    <w:p w14:paraId="18B4604A" w14:textId="77777777" w:rsidR="006823FF" w:rsidRPr="00FE581B" w:rsidRDefault="00D8688A" w:rsidP="00FE581B">
      <w:pPr>
        <w:numPr>
          <w:ilvl w:val="1"/>
          <w:numId w:val="2"/>
        </w:numPr>
        <w:spacing w:line="360" w:lineRule="auto"/>
        <w:ind w:left="426" w:hanging="568"/>
        <w:contextualSpacing/>
        <w:rPr>
          <w:rFonts w:ascii="Calibri" w:eastAsia="Calibri" w:hAnsi="Calibri" w:cs="Calibri"/>
          <w:b/>
          <w:sz w:val="28"/>
          <w:szCs w:val="24"/>
        </w:rPr>
      </w:pPr>
      <w:r>
        <w:rPr>
          <w:rFonts w:asciiTheme="minorHAnsi" w:eastAsiaTheme="minorHAnsi" w:hAnsiTheme="minorHAnsi" w:cstheme="minorHAnsi"/>
          <w:b/>
          <w:sz w:val="28"/>
          <w:szCs w:val="24"/>
        </w:rPr>
        <w:t>Manfaat Satu Data Bondowoso</w:t>
      </w:r>
    </w:p>
    <w:p w14:paraId="5ADEC1E2" w14:textId="77777777" w:rsidR="007A0D40" w:rsidRPr="007A0D40" w:rsidRDefault="00D8688A" w:rsidP="00FE581B">
      <w:pPr>
        <w:spacing w:after="160" w:line="360" w:lineRule="auto"/>
        <w:ind w:left="720"/>
        <w:contextualSpacing/>
        <w:rPr>
          <w:rFonts w:ascii="Calibri" w:eastAsia="Calibri" w:hAnsi="Calibri" w:cs="Calibri"/>
          <w:sz w:val="25"/>
          <w:szCs w:val="25"/>
        </w:rPr>
      </w:pPr>
      <w:r w:rsidRPr="007A0D40">
        <w:rPr>
          <w:rFonts w:asciiTheme="minorHAnsi" w:eastAsiaTheme="minorHAnsi" w:hAnsiTheme="minorHAnsi" w:cstheme="minorHAnsi"/>
          <w:sz w:val="25"/>
          <w:szCs w:val="25"/>
        </w:rPr>
        <w:t>A</w:t>
      </w:r>
      <w:r w:rsidR="00FE581B">
        <w:rPr>
          <w:rFonts w:asciiTheme="minorHAnsi" w:eastAsiaTheme="minorHAnsi" w:hAnsiTheme="minorHAnsi" w:cstheme="minorHAnsi"/>
          <w:sz w:val="25"/>
          <w:szCs w:val="25"/>
        </w:rPr>
        <w:t>dapun manfaat terselenggaranya Satu Data Bondowoso adalah sebagai be</w:t>
      </w:r>
      <w:r w:rsidR="00412D27">
        <w:rPr>
          <w:rFonts w:asciiTheme="minorHAnsi" w:eastAsiaTheme="minorHAnsi" w:hAnsiTheme="minorHAnsi" w:cstheme="minorHAnsi"/>
          <w:sz w:val="25"/>
          <w:szCs w:val="25"/>
        </w:rPr>
        <w:t>r</w:t>
      </w:r>
      <w:r w:rsidR="00FE581B">
        <w:rPr>
          <w:rFonts w:asciiTheme="minorHAnsi" w:eastAsiaTheme="minorHAnsi" w:hAnsiTheme="minorHAnsi" w:cstheme="minorHAnsi"/>
          <w:sz w:val="25"/>
          <w:szCs w:val="25"/>
        </w:rPr>
        <w:t>ikut:</w:t>
      </w:r>
    </w:p>
    <w:p w14:paraId="2EC0F47D" w14:textId="77777777" w:rsidR="00801C52" w:rsidRDefault="00D8688A" w:rsidP="00E55AE5">
      <w:pPr>
        <w:numPr>
          <w:ilvl w:val="0"/>
          <w:numId w:val="4"/>
        </w:numPr>
        <w:spacing w:line="360" w:lineRule="auto"/>
        <w:ind w:left="709" w:hanging="425"/>
        <w:contextualSpacing/>
        <w:jc w:val="both"/>
        <w:rPr>
          <w:rFonts w:ascii="Calibri" w:eastAsia="Calibri" w:hAnsi="Calibri" w:cs="Calibri"/>
          <w:sz w:val="25"/>
          <w:szCs w:val="25"/>
          <w:lang w:val="en-ID"/>
        </w:rPr>
      </w:pPr>
      <w:r>
        <w:rPr>
          <w:rFonts w:asciiTheme="minorHAnsi" w:eastAsiaTheme="minorHAnsi" w:hAnsiTheme="minorHAnsi" w:cstheme="minorHAnsi"/>
          <w:sz w:val="25"/>
          <w:szCs w:val="25"/>
          <w:lang w:val="en-ID"/>
        </w:rPr>
        <w:t xml:space="preserve">terlaksananya </w:t>
      </w:r>
      <w:r w:rsidRPr="007A0D40">
        <w:rPr>
          <w:rFonts w:asciiTheme="minorHAnsi" w:eastAsiaTheme="minorHAnsi" w:hAnsiTheme="minorHAnsi" w:cstheme="minorHAnsi"/>
          <w:sz w:val="25"/>
          <w:szCs w:val="25"/>
          <w:lang w:val="en-ID"/>
        </w:rPr>
        <w:t xml:space="preserve">tata kelola data oleh Instansi Pusat dan Daerah </w:t>
      </w:r>
      <w:r>
        <w:rPr>
          <w:rFonts w:asciiTheme="minorHAnsi" w:eastAsiaTheme="minorHAnsi" w:hAnsiTheme="minorHAnsi" w:cstheme="minorHAnsi"/>
          <w:sz w:val="25"/>
          <w:szCs w:val="25"/>
          <w:lang w:val="en-ID"/>
        </w:rPr>
        <w:t>untuk</w:t>
      </w:r>
      <w:r w:rsidRPr="007A0D40">
        <w:rPr>
          <w:rFonts w:asciiTheme="minorHAnsi" w:eastAsiaTheme="minorHAnsi" w:hAnsiTheme="minorHAnsi" w:cstheme="minorHAnsi"/>
          <w:sz w:val="25"/>
          <w:szCs w:val="25"/>
          <w:lang w:val="en-ID"/>
        </w:rPr>
        <w:t xml:space="preserve"> mendukung perencanaan, pelaksanaan, evaluasi, dan pengendalian pembangunan.</w:t>
      </w:r>
    </w:p>
    <w:p w14:paraId="3B701CC7" w14:textId="77777777" w:rsidR="00DA605C" w:rsidRDefault="00D8688A" w:rsidP="00E55AE5">
      <w:pPr>
        <w:numPr>
          <w:ilvl w:val="0"/>
          <w:numId w:val="4"/>
        </w:numPr>
        <w:spacing w:line="360" w:lineRule="auto"/>
        <w:ind w:left="709" w:hanging="425"/>
        <w:contextualSpacing/>
        <w:jc w:val="both"/>
        <w:rPr>
          <w:rFonts w:ascii="Calibri" w:eastAsia="Calibri" w:hAnsi="Calibri" w:cs="Calibri"/>
          <w:sz w:val="25"/>
          <w:szCs w:val="25"/>
          <w:lang w:val="en-ID"/>
        </w:rPr>
      </w:pPr>
      <w:r>
        <w:rPr>
          <w:rFonts w:asciiTheme="minorHAnsi" w:eastAsiaTheme="minorHAnsi" w:hAnsiTheme="minorHAnsi" w:cstheme="minorHAnsi"/>
          <w:sz w:val="25"/>
          <w:szCs w:val="25"/>
          <w:lang w:val="en-ID"/>
        </w:rPr>
        <w:t>tersedianya data yang akurat</w:t>
      </w:r>
      <w:r w:rsidRPr="007A0D40">
        <w:rPr>
          <w:rFonts w:asciiTheme="minorHAnsi" w:eastAsiaTheme="minorHAnsi" w:hAnsiTheme="minorHAnsi" w:cstheme="minorHAnsi"/>
          <w:sz w:val="25"/>
          <w:szCs w:val="25"/>
          <w:lang w:val="en-ID"/>
        </w:rPr>
        <w:t>, mutakhir, terpadu, dapat dipertanggungjawabkan, mudah diakses, dan dapat dibagi</w:t>
      </w:r>
      <w:r>
        <w:rPr>
          <w:rFonts w:asciiTheme="minorHAnsi" w:eastAsiaTheme="minorHAnsi" w:hAnsiTheme="minorHAnsi" w:cstheme="minorHAnsi"/>
          <w:sz w:val="25"/>
          <w:szCs w:val="25"/>
          <w:lang w:val="en-ID"/>
        </w:rPr>
        <w:t xml:space="preserve"> </w:t>
      </w:r>
      <w:r w:rsidRPr="007A0D40">
        <w:rPr>
          <w:rFonts w:asciiTheme="minorHAnsi" w:eastAsiaTheme="minorHAnsi" w:hAnsiTheme="minorHAnsi" w:cstheme="minorHAnsi"/>
          <w:sz w:val="25"/>
          <w:szCs w:val="25"/>
          <w:lang w:val="en-ID"/>
        </w:rPr>
        <w:t>pakaikan antar instansi pusat dan daerah;</w:t>
      </w:r>
    </w:p>
    <w:p w14:paraId="570CCF11" w14:textId="77777777" w:rsidR="00DA605C" w:rsidRDefault="00D8688A" w:rsidP="00E55AE5">
      <w:pPr>
        <w:numPr>
          <w:ilvl w:val="0"/>
          <w:numId w:val="4"/>
        </w:numPr>
        <w:spacing w:line="360" w:lineRule="auto"/>
        <w:ind w:left="709" w:hanging="425"/>
        <w:contextualSpacing/>
        <w:jc w:val="both"/>
        <w:rPr>
          <w:rFonts w:ascii="Calibri" w:eastAsia="Calibri" w:hAnsi="Calibri" w:cs="Calibri"/>
          <w:sz w:val="25"/>
          <w:szCs w:val="25"/>
          <w:lang w:val="en-ID"/>
        </w:rPr>
      </w:pPr>
      <w:r>
        <w:rPr>
          <w:rFonts w:asciiTheme="minorHAnsi" w:eastAsiaTheme="minorHAnsi" w:hAnsiTheme="minorHAnsi" w:cstheme="minorHAnsi"/>
          <w:sz w:val="25"/>
          <w:szCs w:val="25"/>
          <w:lang w:val="en-ID"/>
        </w:rPr>
        <w:t xml:space="preserve">terlaksananya </w:t>
      </w:r>
      <w:r w:rsidRPr="007A0D40">
        <w:rPr>
          <w:rFonts w:asciiTheme="minorHAnsi" w:eastAsiaTheme="minorHAnsi" w:hAnsiTheme="minorHAnsi" w:cstheme="minorHAnsi"/>
          <w:sz w:val="25"/>
          <w:szCs w:val="25"/>
          <w:lang w:val="en-ID"/>
        </w:rPr>
        <w:t>keterbukaan dan transparansi data;</w:t>
      </w:r>
    </w:p>
    <w:p w14:paraId="217091AD" w14:textId="77777777" w:rsidR="00DA605C" w:rsidRDefault="00D8688A" w:rsidP="00FE581B">
      <w:pPr>
        <w:numPr>
          <w:ilvl w:val="0"/>
          <w:numId w:val="4"/>
        </w:numPr>
        <w:spacing w:line="360" w:lineRule="auto"/>
        <w:ind w:left="709" w:hanging="425"/>
        <w:contextualSpacing/>
        <w:rPr>
          <w:rFonts w:ascii="Calibri" w:eastAsia="Calibri" w:hAnsi="Calibri" w:cs="Calibri"/>
          <w:sz w:val="25"/>
          <w:szCs w:val="25"/>
          <w:lang w:val="en-ID"/>
        </w:rPr>
      </w:pPr>
      <w:r>
        <w:rPr>
          <w:rFonts w:asciiTheme="minorHAnsi" w:eastAsiaTheme="minorHAnsi" w:hAnsiTheme="minorHAnsi" w:cstheme="minorHAnsi"/>
          <w:sz w:val="25"/>
          <w:szCs w:val="25"/>
          <w:lang w:val="en-ID"/>
        </w:rPr>
        <w:t>terlaksananya sistem statistik nasional.</w:t>
      </w:r>
    </w:p>
    <w:p w14:paraId="76914CCC" w14:textId="77777777" w:rsidR="00D71869" w:rsidRPr="00FE581B" w:rsidRDefault="00D71869" w:rsidP="00D71869">
      <w:pPr>
        <w:spacing w:line="360" w:lineRule="auto"/>
        <w:ind w:left="709"/>
        <w:contextualSpacing/>
        <w:rPr>
          <w:rFonts w:ascii="Calibri" w:eastAsia="Calibri" w:hAnsi="Calibri" w:cs="Calibri"/>
          <w:sz w:val="25"/>
          <w:szCs w:val="25"/>
          <w:lang w:val="en-ID"/>
        </w:rPr>
      </w:pPr>
    </w:p>
    <w:p w14:paraId="3F3C1BBB" w14:textId="77777777" w:rsidR="00090167" w:rsidRDefault="00090167" w:rsidP="004E77BB">
      <w:pPr>
        <w:ind w:left="426"/>
        <w:contextualSpacing/>
        <w:jc w:val="center"/>
        <w:rPr>
          <w:rFonts w:ascii="Calibri" w:eastAsia="Calibri" w:hAnsi="Calibri" w:cs="Calibri"/>
          <w:b/>
          <w:sz w:val="32"/>
          <w:szCs w:val="32"/>
          <w:lang w:val="en-ID"/>
        </w:rPr>
      </w:pPr>
    </w:p>
    <w:p w14:paraId="0000A4E3" w14:textId="77777777" w:rsidR="00090167" w:rsidRDefault="00090167" w:rsidP="004E77BB">
      <w:pPr>
        <w:ind w:left="426"/>
        <w:contextualSpacing/>
        <w:jc w:val="center"/>
        <w:rPr>
          <w:rFonts w:ascii="Calibri" w:eastAsia="Calibri" w:hAnsi="Calibri" w:cs="Calibri"/>
          <w:b/>
          <w:sz w:val="32"/>
          <w:szCs w:val="32"/>
          <w:lang w:val="en-ID"/>
        </w:rPr>
      </w:pPr>
    </w:p>
    <w:p w14:paraId="33C244AC" w14:textId="77777777" w:rsidR="00090167" w:rsidRDefault="00090167" w:rsidP="004E77BB">
      <w:pPr>
        <w:ind w:left="426"/>
        <w:contextualSpacing/>
        <w:jc w:val="center"/>
        <w:rPr>
          <w:rFonts w:ascii="Calibri" w:eastAsia="Calibri" w:hAnsi="Calibri" w:cs="Calibri"/>
          <w:b/>
          <w:sz w:val="32"/>
          <w:szCs w:val="32"/>
          <w:lang w:val="en-ID"/>
        </w:rPr>
      </w:pPr>
    </w:p>
    <w:p w14:paraId="3ED15AC5" w14:textId="77777777" w:rsidR="00090167" w:rsidRDefault="00090167" w:rsidP="004E77BB">
      <w:pPr>
        <w:ind w:left="426"/>
        <w:contextualSpacing/>
        <w:jc w:val="center"/>
        <w:rPr>
          <w:rFonts w:ascii="Calibri" w:eastAsia="Calibri" w:hAnsi="Calibri" w:cs="Calibri"/>
          <w:b/>
          <w:sz w:val="32"/>
          <w:szCs w:val="32"/>
          <w:lang w:val="en-ID"/>
        </w:rPr>
      </w:pPr>
    </w:p>
    <w:p w14:paraId="0094087E" w14:textId="77777777" w:rsidR="00090167" w:rsidRDefault="00090167" w:rsidP="004E77BB">
      <w:pPr>
        <w:ind w:left="426"/>
        <w:contextualSpacing/>
        <w:jc w:val="center"/>
        <w:rPr>
          <w:rFonts w:ascii="Calibri" w:eastAsia="Calibri" w:hAnsi="Calibri" w:cs="Calibri"/>
          <w:b/>
          <w:sz w:val="32"/>
          <w:szCs w:val="32"/>
          <w:lang w:val="en-ID"/>
        </w:rPr>
      </w:pPr>
    </w:p>
    <w:p w14:paraId="4A1683D8" w14:textId="77777777" w:rsidR="00090167" w:rsidRDefault="00090167" w:rsidP="004E77BB">
      <w:pPr>
        <w:ind w:left="426"/>
        <w:contextualSpacing/>
        <w:jc w:val="center"/>
        <w:rPr>
          <w:rFonts w:ascii="Calibri" w:eastAsia="Calibri" w:hAnsi="Calibri" w:cs="Calibri"/>
          <w:b/>
          <w:sz w:val="32"/>
          <w:szCs w:val="32"/>
          <w:lang w:val="en-ID"/>
        </w:rPr>
      </w:pPr>
    </w:p>
    <w:p w14:paraId="5CCCC68A" w14:textId="77777777" w:rsidR="00090167" w:rsidRDefault="00090167" w:rsidP="004E77BB">
      <w:pPr>
        <w:ind w:left="426"/>
        <w:contextualSpacing/>
        <w:jc w:val="center"/>
        <w:rPr>
          <w:rFonts w:ascii="Calibri" w:eastAsia="Calibri" w:hAnsi="Calibri" w:cs="Calibri"/>
          <w:b/>
          <w:sz w:val="32"/>
          <w:szCs w:val="32"/>
          <w:lang w:val="en-ID"/>
        </w:rPr>
      </w:pPr>
    </w:p>
    <w:p w14:paraId="36E995F8" w14:textId="77777777" w:rsidR="00090167" w:rsidRDefault="00090167" w:rsidP="004E77BB">
      <w:pPr>
        <w:ind w:left="426"/>
        <w:contextualSpacing/>
        <w:jc w:val="center"/>
        <w:rPr>
          <w:rFonts w:ascii="Calibri" w:eastAsia="Calibri" w:hAnsi="Calibri" w:cs="Calibri"/>
          <w:b/>
          <w:sz w:val="32"/>
          <w:szCs w:val="32"/>
          <w:lang w:val="en-ID"/>
        </w:rPr>
      </w:pPr>
    </w:p>
    <w:p w14:paraId="3A2B0BE8" w14:textId="77777777" w:rsidR="00090167" w:rsidRDefault="00090167" w:rsidP="004E77BB">
      <w:pPr>
        <w:ind w:left="426"/>
        <w:contextualSpacing/>
        <w:jc w:val="center"/>
        <w:rPr>
          <w:rFonts w:ascii="Calibri" w:eastAsia="Calibri" w:hAnsi="Calibri" w:cs="Calibri"/>
          <w:b/>
          <w:sz w:val="32"/>
          <w:szCs w:val="32"/>
          <w:lang w:val="en-ID"/>
        </w:rPr>
      </w:pPr>
    </w:p>
    <w:p w14:paraId="2074A1B1" w14:textId="77777777" w:rsidR="00090167" w:rsidRDefault="00090167" w:rsidP="004E77BB">
      <w:pPr>
        <w:ind w:left="426"/>
        <w:contextualSpacing/>
        <w:jc w:val="center"/>
        <w:rPr>
          <w:rFonts w:ascii="Calibri" w:eastAsia="Calibri" w:hAnsi="Calibri" w:cs="Calibri"/>
          <w:b/>
          <w:sz w:val="32"/>
          <w:szCs w:val="32"/>
          <w:lang w:val="en-ID"/>
        </w:rPr>
      </w:pPr>
    </w:p>
    <w:p w14:paraId="356BD80C" w14:textId="77777777" w:rsidR="00090167" w:rsidRDefault="00090167" w:rsidP="004E77BB">
      <w:pPr>
        <w:ind w:left="426"/>
        <w:contextualSpacing/>
        <w:jc w:val="center"/>
        <w:rPr>
          <w:rFonts w:ascii="Calibri" w:eastAsia="Calibri" w:hAnsi="Calibri" w:cs="Calibri"/>
          <w:b/>
          <w:sz w:val="32"/>
          <w:szCs w:val="32"/>
          <w:lang w:val="en-ID"/>
        </w:rPr>
      </w:pPr>
    </w:p>
    <w:p w14:paraId="054C088C" w14:textId="77777777" w:rsidR="00090167" w:rsidRDefault="00090167" w:rsidP="004E77BB">
      <w:pPr>
        <w:ind w:left="426"/>
        <w:contextualSpacing/>
        <w:jc w:val="center"/>
        <w:rPr>
          <w:rFonts w:ascii="Calibri" w:eastAsia="Calibri" w:hAnsi="Calibri" w:cs="Calibri"/>
          <w:b/>
          <w:sz w:val="32"/>
          <w:szCs w:val="32"/>
          <w:lang w:val="en-ID"/>
        </w:rPr>
      </w:pPr>
    </w:p>
    <w:p w14:paraId="50F0A193" w14:textId="77777777" w:rsidR="00090167" w:rsidRDefault="00090167" w:rsidP="004E77BB">
      <w:pPr>
        <w:ind w:left="426"/>
        <w:contextualSpacing/>
        <w:jc w:val="center"/>
        <w:rPr>
          <w:rFonts w:ascii="Calibri" w:eastAsia="Calibri" w:hAnsi="Calibri" w:cs="Calibri"/>
          <w:b/>
          <w:sz w:val="32"/>
          <w:szCs w:val="32"/>
          <w:lang w:val="en-ID"/>
        </w:rPr>
      </w:pPr>
    </w:p>
    <w:p w14:paraId="3A735F84" w14:textId="77777777" w:rsidR="00090167" w:rsidRDefault="00090167" w:rsidP="004E77BB">
      <w:pPr>
        <w:ind w:left="426"/>
        <w:contextualSpacing/>
        <w:jc w:val="center"/>
        <w:rPr>
          <w:rFonts w:ascii="Calibri" w:eastAsia="Calibri" w:hAnsi="Calibri" w:cs="Calibri"/>
          <w:b/>
          <w:sz w:val="32"/>
          <w:szCs w:val="32"/>
          <w:lang w:val="en-ID"/>
        </w:rPr>
      </w:pPr>
    </w:p>
    <w:p w14:paraId="77241FFE" w14:textId="77777777" w:rsidR="006B4F07" w:rsidRDefault="006B4F07" w:rsidP="004E77BB">
      <w:pPr>
        <w:ind w:left="426"/>
        <w:contextualSpacing/>
        <w:jc w:val="center"/>
        <w:rPr>
          <w:rFonts w:ascii="Calibri" w:eastAsia="Calibri" w:hAnsi="Calibri" w:cs="Calibri"/>
          <w:b/>
          <w:sz w:val="32"/>
          <w:szCs w:val="32"/>
          <w:lang w:val="en-ID"/>
        </w:rPr>
      </w:pPr>
    </w:p>
    <w:p w14:paraId="3FEC59B2" w14:textId="6DC87823" w:rsidR="006B4F07" w:rsidRDefault="006B4F07" w:rsidP="004E77BB">
      <w:pPr>
        <w:ind w:left="426"/>
        <w:contextualSpacing/>
        <w:jc w:val="center"/>
        <w:rPr>
          <w:rFonts w:ascii="Calibri" w:eastAsia="Calibri" w:hAnsi="Calibri" w:cs="Calibri"/>
          <w:b/>
          <w:sz w:val="32"/>
          <w:szCs w:val="32"/>
          <w:lang w:val="en-ID"/>
        </w:rPr>
      </w:pPr>
    </w:p>
    <w:p w14:paraId="6939D668" w14:textId="4D81682D" w:rsidR="00090167" w:rsidRDefault="00090167" w:rsidP="004E77BB">
      <w:pPr>
        <w:ind w:left="426"/>
        <w:contextualSpacing/>
        <w:jc w:val="center"/>
        <w:rPr>
          <w:rFonts w:ascii="Calibri" w:eastAsia="Calibri" w:hAnsi="Calibri" w:cs="Calibri"/>
          <w:b/>
          <w:sz w:val="32"/>
          <w:szCs w:val="32"/>
          <w:lang w:val="en-ID"/>
        </w:rPr>
      </w:pPr>
    </w:p>
    <w:p w14:paraId="6AE33E54" w14:textId="3EB5DA5D" w:rsidR="005E6CA6" w:rsidRPr="005E6CA6" w:rsidRDefault="00224E1F" w:rsidP="005E6CA6">
      <w:pPr>
        <w:rPr>
          <w:rFonts w:ascii="Calibri" w:eastAsia="Calibri" w:hAnsi="Calibri" w:cs="Calibri"/>
          <w:b/>
          <w:sz w:val="32"/>
          <w:szCs w:val="32"/>
          <w:lang w:val="en-ID"/>
        </w:rPr>
      </w:pPr>
      <w:r>
        <w:rPr>
          <w:rFonts w:ascii="Calibri" w:hAnsi="Calibri" w:cs="Calibri"/>
          <w:noProof/>
          <w:sz w:val="12"/>
          <w:szCs w:val="25"/>
          <w:lang w:val="en-ID" w:eastAsia="en-ID"/>
        </w:rPr>
        <mc:AlternateContent>
          <mc:Choice Requires="wps">
            <w:drawing>
              <wp:anchor distT="0" distB="0" distL="114300" distR="114300" simplePos="0" relativeHeight="251667456" behindDoc="1" locked="0" layoutInCell="1" allowOverlap="1" wp14:anchorId="1D6AEEE9" wp14:editId="375FBECA">
                <wp:simplePos x="0" y="0"/>
                <wp:positionH relativeFrom="margin">
                  <wp:posOffset>5819775</wp:posOffset>
                </wp:positionH>
                <wp:positionV relativeFrom="page">
                  <wp:posOffset>11181080</wp:posOffset>
                </wp:positionV>
                <wp:extent cx="278130" cy="203835"/>
                <wp:effectExtent l="0" t="0" r="7620"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FF88" w14:textId="4D4FD968" w:rsidR="00224E1F" w:rsidRPr="00224E1F" w:rsidRDefault="00224E1F" w:rsidP="00224E1F">
                            <w:pPr>
                              <w:spacing w:line="320" w:lineRule="exact"/>
                              <w:ind w:left="20" w:right="-42"/>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EEE9" id="Text Box 5" o:spid="_x0000_s1027" type="#_x0000_t202" style="position:absolute;margin-left:458.25pt;margin-top:880.4pt;width:21.9pt;height:16.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hwsQIAAK8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" filled="f" stroked="f">
                <v:textbox inset="0,0,0,0">
                  <w:txbxContent>
                    <w:p w14:paraId="15B3FF88" w14:textId="4D4FD968" w:rsidR="00224E1F" w:rsidRPr="00224E1F" w:rsidRDefault="00224E1F" w:rsidP="00224E1F">
                      <w:pPr>
                        <w:spacing w:line="320" w:lineRule="exact"/>
                        <w:ind w:left="20" w:right="-42"/>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p>
                  </w:txbxContent>
                </v:textbox>
                <w10:wrap anchorx="margin" anchory="page"/>
              </v:shape>
            </w:pict>
          </mc:Fallback>
        </mc:AlternateContent>
      </w:r>
    </w:p>
    <w:p w14:paraId="2ADB0198" w14:textId="77777777" w:rsidR="00801C52" w:rsidRPr="005B5D61" w:rsidRDefault="00D8688A" w:rsidP="004E77BB">
      <w:pPr>
        <w:ind w:left="426"/>
        <w:contextualSpacing/>
        <w:jc w:val="center"/>
        <w:rPr>
          <w:rFonts w:ascii="Calibri" w:eastAsia="Calibri" w:hAnsi="Calibri" w:cs="Calibri"/>
          <w:b/>
          <w:sz w:val="32"/>
          <w:szCs w:val="32"/>
          <w:lang w:val="en-ID"/>
        </w:rPr>
      </w:pPr>
      <w:r w:rsidRPr="005B5D61">
        <w:rPr>
          <w:rFonts w:asciiTheme="minorHAnsi" w:eastAsiaTheme="minorHAnsi" w:hAnsiTheme="minorHAnsi" w:cstheme="minorHAnsi"/>
          <w:b/>
          <w:sz w:val="32"/>
          <w:szCs w:val="32"/>
          <w:lang w:val="en-ID"/>
        </w:rPr>
        <w:lastRenderedPageBreak/>
        <w:t>BAB II</w:t>
      </w:r>
    </w:p>
    <w:p w14:paraId="2ED8FF68" w14:textId="77777777" w:rsidR="004E77BB" w:rsidRPr="005B5D61" w:rsidRDefault="00D8688A" w:rsidP="004E77BB">
      <w:pPr>
        <w:ind w:left="426"/>
        <w:contextualSpacing/>
        <w:jc w:val="center"/>
        <w:rPr>
          <w:rFonts w:ascii="Calibri" w:eastAsia="Calibri" w:hAnsi="Calibri" w:cs="Calibri"/>
          <w:b/>
          <w:sz w:val="32"/>
          <w:szCs w:val="32"/>
          <w:lang w:val="en-ID"/>
        </w:rPr>
      </w:pPr>
      <w:r w:rsidRPr="005B5D61">
        <w:rPr>
          <w:rFonts w:asciiTheme="minorHAnsi" w:eastAsiaTheme="minorHAnsi" w:hAnsiTheme="minorHAnsi" w:cstheme="minorHAnsi"/>
          <w:b/>
          <w:sz w:val="32"/>
          <w:szCs w:val="32"/>
          <w:lang w:val="en-ID"/>
        </w:rPr>
        <w:t>PROFIL SATU DATA BONDOWOSO</w:t>
      </w:r>
    </w:p>
    <w:p w14:paraId="55CB14CB" w14:textId="77777777" w:rsidR="004E77BB" w:rsidRPr="00801C52" w:rsidRDefault="004E77BB" w:rsidP="004E77BB">
      <w:pPr>
        <w:ind w:left="426"/>
        <w:contextualSpacing/>
        <w:jc w:val="center"/>
        <w:rPr>
          <w:rFonts w:ascii="Calibri" w:eastAsia="Calibri" w:hAnsi="Calibri" w:cs="Calibri"/>
          <w:b/>
          <w:sz w:val="28"/>
          <w:szCs w:val="24"/>
          <w:lang w:val="en-ID"/>
        </w:rPr>
      </w:pPr>
    </w:p>
    <w:p w14:paraId="6AE98BAE" w14:textId="77777777" w:rsidR="00327574" w:rsidRPr="00327574" w:rsidRDefault="00D8688A" w:rsidP="00327574">
      <w:pPr>
        <w:numPr>
          <w:ilvl w:val="1"/>
          <w:numId w:val="5"/>
        </w:numPr>
        <w:spacing w:line="360" w:lineRule="auto"/>
        <w:ind w:left="426" w:hanging="568"/>
        <w:contextualSpacing/>
        <w:rPr>
          <w:rFonts w:ascii="Calibri" w:eastAsia="Calibri" w:hAnsi="Calibri" w:cs="Calibri"/>
          <w:b/>
          <w:sz w:val="28"/>
          <w:szCs w:val="24"/>
          <w:lang w:val="en-ID"/>
        </w:rPr>
      </w:pPr>
      <w:r w:rsidRPr="00327574">
        <w:rPr>
          <w:rFonts w:asciiTheme="minorHAnsi" w:eastAsiaTheme="minorHAnsi" w:hAnsiTheme="minorHAnsi" w:cstheme="minorHAnsi"/>
          <w:b/>
          <w:sz w:val="28"/>
          <w:szCs w:val="24"/>
        </w:rPr>
        <w:t>Landasan Hukum</w:t>
      </w:r>
    </w:p>
    <w:p w14:paraId="1CA08D8C" w14:textId="77777777" w:rsidR="00327574" w:rsidRPr="007A0D40" w:rsidRDefault="00D8688A" w:rsidP="00327574">
      <w:pPr>
        <w:numPr>
          <w:ilvl w:val="0"/>
          <w:numId w:val="6"/>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rPr>
        <w:t>Peraturan Presiden Nomor 39 Tahun 2019 tentang Satu Data Indonesia.</w:t>
      </w:r>
    </w:p>
    <w:p w14:paraId="5662E6BC" w14:textId="77777777" w:rsidR="00327574" w:rsidRPr="007A0D40" w:rsidRDefault="00D8688A" w:rsidP="00327574">
      <w:pPr>
        <w:numPr>
          <w:ilvl w:val="0"/>
          <w:numId w:val="6"/>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rPr>
        <w:t>Peraturan Gubernur Nomor 81 Tahun 2020 tentang Satu Data Provinsi Jawa Timur.</w:t>
      </w:r>
    </w:p>
    <w:p w14:paraId="2B3AA0F3" w14:textId="77777777" w:rsidR="00327574" w:rsidRPr="00841D66" w:rsidRDefault="00D8688A" w:rsidP="00327574">
      <w:pPr>
        <w:numPr>
          <w:ilvl w:val="0"/>
          <w:numId w:val="6"/>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rPr>
        <w:t>Peraturan Bupati Nomor 13 Tahun 2021 tentang Satu Data Indonesia Kabupaten Bondowoso.</w:t>
      </w:r>
    </w:p>
    <w:p w14:paraId="033D5E47" w14:textId="77777777" w:rsidR="00841D66" w:rsidRDefault="00D8688A" w:rsidP="00327574">
      <w:pPr>
        <w:numPr>
          <w:ilvl w:val="0"/>
          <w:numId w:val="6"/>
        </w:numPr>
        <w:spacing w:after="160" w:line="360" w:lineRule="auto"/>
        <w:contextualSpacing/>
        <w:jc w:val="both"/>
        <w:rPr>
          <w:rFonts w:ascii="Calibri" w:eastAsia="Calibri" w:hAnsi="Calibri" w:cs="Calibri"/>
          <w:sz w:val="25"/>
          <w:szCs w:val="25"/>
          <w:lang w:val="en-ID"/>
        </w:rPr>
      </w:pPr>
      <w:r w:rsidRPr="002C6E54">
        <w:rPr>
          <w:rFonts w:asciiTheme="minorHAnsi" w:eastAsiaTheme="minorHAnsi" w:hAnsiTheme="minorHAnsi" w:cstheme="minorHAnsi"/>
          <w:sz w:val="25"/>
          <w:szCs w:val="25"/>
          <w:lang w:val="en-ID"/>
        </w:rPr>
        <w:t xml:space="preserve">Keputusan Bupati Bondowoso Nomor: 188.45/551/430.4.2/2022 tentang Forum </w:t>
      </w:r>
      <w:r>
        <w:rPr>
          <w:rFonts w:asciiTheme="minorHAnsi" w:eastAsiaTheme="minorHAnsi" w:hAnsiTheme="minorHAnsi" w:cstheme="minorHAnsi"/>
          <w:sz w:val="25"/>
          <w:szCs w:val="25"/>
          <w:lang w:val="en-ID"/>
        </w:rPr>
        <w:t>S</w:t>
      </w:r>
      <w:r w:rsidRPr="002C6E54">
        <w:rPr>
          <w:rFonts w:asciiTheme="minorHAnsi" w:eastAsiaTheme="minorHAnsi" w:hAnsiTheme="minorHAnsi" w:cstheme="minorHAnsi"/>
          <w:sz w:val="25"/>
          <w:szCs w:val="25"/>
          <w:lang w:val="en-ID"/>
        </w:rPr>
        <w:t xml:space="preserve">atu </w:t>
      </w:r>
      <w:r>
        <w:rPr>
          <w:rFonts w:asciiTheme="minorHAnsi" w:eastAsiaTheme="minorHAnsi" w:hAnsiTheme="minorHAnsi" w:cstheme="minorHAnsi"/>
          <w:sz w:val="25"/>
          <w:szCs w:val="25"/>
          <w:lang w:val="en-ID"/>
        </w:rPr>
        <w:t>D</w:t>
      </w:r>
      <w:r w:rsidRPr="002C6E54">
        <w:rPr>
          <w:rFonts w:asciiTheme="minorHAnsi" w:eastAsiaTheme="minorHAnsi" w:hAnsiTheme="minorHAnsi" w:cstheme="minorHAnsi"/>
          <w:sz w:val="25"/>
          <w:szCs w:val="25"/>
          <w:lang w:val="en-ID"/>
        </w:rPr>
        <w:t>ata Indonesia Kabupaten Bondowoso</w:t>
      </w:r>
      <w:r>
        <w:rPr>
          <w:rFonts w:asciiTheme="minorHAnsi" w:eastAsiaTheme="minorHAnsi" w:hAnsiTheme="minorHAnsi" w:cstheme="minorHAnsi"/>
          <w:sz w:val="25"/>
          <w:szCs w:val="25"/>
          <w:lang w:val="en-ID"/>
        </w:rPr>
        <w:t>.</w:t>
      </w:r>
    </w:p>
    <w:p w14:paraId="64566EA8" w14:textId="77777777" w:rsidR="002C6E54" w:rsidRDefault="00D8688A" w:rsidP="00327574">
      <w:pPr>
        <w:numPr>
          <w:ilvl w:val="0"/>
          <w:numId w:val="6"/>
        </w:numPr>
        <w:spacing w:after="160" w:line="360" w:lineRule="auto"/>
        <w:contextualSpacing/>
        <w:jc w:val="both"/>
        <w:rPr>
          <w:rFonts w:ascii="Calibri" w:eastAsia="Calibri" w:hAnsi="Calibri" w:cs="Calibri"/>
          <w:sz w:val="25"/>
          <w:szCs w:val="25"/>
          <w:lang w:val="en-ID"/>
        </w:rPr>
      </w:pPr>
      <w:r w:rsidRPr="002C6E54">
        <w:rPr>
          <w:rFonts w:asciiTheme="minorHAnsi" w:eastAsiaTheme="minorHAnsi" w:hAnsiTheme="minorHAnsi" w:cstheme="minorHAnsi"/>
          <w:sz w:val="25"/>
          <w:szCs w:val="25"/>
          <w:lang w:val="en-ID"/>
        </w:rPr>
        <w:t>Keputusan Bupati Bondowoso Nomor:</w:t>
      </w:r>
      <w:r>
        <w:rPr>
          <w:rFonts w:asciiTheme="minorHAnsi" w:eastAsiaTheme="minorHAnsi" w:hAnsiTheme="minorHAnsi" w:cstheme="minorHAnsi"/>
          <w:sz w:val="25"/>
          <w:szCs w:val="25"/>
          <w:lang w:val="en-ID"/>
        </w:rPr>
        <w:t xml:space="preserve"> </w:t>
      </w:r>
      <w:r w:rsidRPr="002C6E54">
        <w:rPr>
          <w:rFonts w:asciiTheme="minorHAnsi" w:eastAsiaTheme="minorHAnsi" w:hAnsiTheme="minorHAnsi" w:cstheme="minorHAnsi"/>
          <w:sz w:val="25"/>
          <w:szCs w:val="25"/>
          <w:lang w:val="en-ID"/>
        </w:rPr>
        <w:t>188.45/549/430.4.2/2022 tentang Tim Penyelenggaraan Statistik Sektoral di Lingkungan Pemerintah Daerah</w:t>
      </w:r>
      <w:r>
        <w:rPr>
          <w:rFonts w:asciiTheme="minorHAnsi" w:eastAsiaTheme="minorHAnsi" w:hAnsiTheme="minorHAnsi" w:cstheme="minorHAnsi"/>
          <w:sz w:val="25"/>
          <w:szCs w:val="25"/>
          <w:lang w:val="en-ID"/>
        </w:rPr>
        <w:t xml:space="preserve"> Kabupaten Bondowoso.</w:t>
      </w:r>
    </w:p>
    <w:p w14:paraId="62E00AF5" w14:textId="77777777" w:rsidR="002C6E54" w:rsidRPr="007A0D40" w:rsidRDefault="00D8688A" w:rsidP="00327574">
      <w:pPr>
        <w:numPr>
          <w:ilvl w:val="0"/>
          <w:numId w:val="6"/>
        </w:numPr>
        <w:spacing w:after="160" w:line="360" w:lineRule="auto"/>
        <w:contextualSpacing/>
        <w:jc w:val="both"/>
        <w:rPr>
          <w:rFonts w:ascii="Calibri" w:eastAsia="Calibri" w:hAnsi="Calibri" w:cs="Calibri"/>
          <w:sz w:val="25"/>
          <w:szCs w:val="25"/>
          <w:lang w:val="en-ID"/>
        </w:rPr>
      </w:pPr>
      <w:r w:rsidRPr="002C6E54">
        <w:rPr>
          <w:rFonts w:asciiTheme="minorHAnsi" w:eastAsiaTheme="minorHAnsi" w:hAnsiTheme="minorHAnsi" w:cstheme="minorHAnsi"/>
          <w:sz w:val="25"/>
          <w:szCs w:val="25"/>
          <w:lang w:val="en-ID"/>
        </w:rPr>
        <w:t>Keputusan Bupati Bondowoso Nomor: 188.45/194/430.4.2/2023 tentang Tim Penyelenggaraan Statistik Sektoral di Lingkungan Pemerintah Daerah Kabupaten Bondowoso</w:t>
      </w:r>
      <w:r>
        <w:rPr>
          <w:rFonts w:asciiTheme="minorHAnsi" w:eastAsiaTheme="minorHAnsi" w:hAnsiTheme="minorHAnsi" w:cstheme="minorHAnsi"/>
          <w:sz w:val="25"/>
          <w:szCs w:val="25"/>
          <w:lang w:val="en-ID"/>
        </w:rPr>
        <w:t>.</w:t>
      </w:r>
    </w:p>
    <w:p w14:paraId="48114760" w14:textId="77777777" w:rsidR="00327574" w:rsidRPr="00327574" w:rsidRDefault="00327574" w:rsidP="00327574">
      <w:pPr>
        <w:spacing w:after="160" w:line="360" w:lineRule="auto"/>
        <w:ind w:left="720"/>
        <w:contextualSpacing/>
        <w:jc w:val="both"/>
        <w:rPr>
          <w:rFonts w:ascii="Calibri" w:eastAsia="Calibri" w:hAnsi="Calibri" w:cs="Calibri"/>
          <w:sz w:val="12"/>
          <w:szCs w:val="24"/>
          <w:lang w:val="en-ID"/>
        </w:rPr>
      </w:pPr>
    </w:p>
    <w:p w14:paraId="59EBF6B4" w14:textId="77777777" w:rsidR="00327574" w:rsidRPr="008754E0" w:rsidRDefault="00D8688A" w:rsidP="00327574">
      <w:pPr>
        <w:numPr>
          <w:ilvl w:val="1"/>
          <w:numId w:val="5"/>
        </w:numPr>
        <w:spacing w:line="360" w:lineRule="auto"/>
        <w:ind w:left="426" w:hanging="568"/>
        <w:contextualSpacing/>
        <w:rPr>
          <w:rFonts w:ascii="Calibri" w:eastAsia="Calibri" w:hAnsi="Calibri" w:cs="Calibri"/>
          <w:b/>
          <w:sz w:val="28"/>
          <w:szCs w:val="24"/>
          <w:lang w:val="en-ID"/>
        </w:rPr>
      </w:pPr>
      <w:r w:rsidRPr="00327574">
        <w:rPr>
          <w:rFonts w:asciiTheme="minorHAnsi" w:eastAsiaTheme="minorHAnsi" w:hAnsiTheme="minorHAnsi" w:cstheme="minorHAnsi"/>
          <w:b/>
          <w:sz w:val="28"/>
          <w:szCs w:val="24"/>
          <w:lang w:val="en-ID"/>
        </w:rPr>
        <w:t xml:space="preserve">Kolaborasi 3 </w:t>
      </w:r>
      <w:r w:rsidRPr="00327574">
        <w:rPr>
          <w:rFonts w:asciiTheme="minorHAnsi" w:eastAsiaTheme="minorHAnsi" w:hAnsiTheme="minorHAnsi" w:cstheme="minorHAnsi"/>
          <w:b/>
          <w:sz w:val="28"/>
          <w:szCs w:val="24"/>
        </w:rPr>
        <w:t>Pilar Satu Data Bondowoso</w:t>
      </w:r>
    </w:p>
    <w:p w14:paraId="4C644682" w14:textId="77777777" w:rsidR="008754E0" w:rsidRPr="007A0D40" w:rsidRDefault="00D8688A" w:rsidP="008754E0">
      <w:pPr>
        <w:numPr>
          <w:ilvl w:val="0"/>
          <w:numId w:val="7"/>
        </w:numPr>
        <w:spacing w:after="160" w:line="360" w:lineRule="auto"/>
        <w:contextualSpacing/>
        <w:jc w:val="both"/>
        <w:rPr>
          <w:rFonts w:ascii="Calibri" w:eastAsia="Calibri" w:hAnsi="Calibri"/>
          <w:sz w:val="25"/>
          <w:szCs w:val="25"/>
          <w:lang w:val="en-ID"/>
        </w:rPr>
      </w:pPr>
      <w:r w:rsidRPr="007A0D40">
        <w:rPr>
          <w:rFonts w:asciiTheme="minorHAnsi" w:eastAsiaTheme="minorHAnsi" w:hAnsiTheme="minorHAnsi" w:cstheme="minorBidi"/>
          <w:sz w:val="25"/>
          <w:szCs w:val="25"/>
          <w:lang w:val="en-ID"/>
        </w:rPr>
        <w:t>Badan Perencanaan Pembangunan, Penelitian dan Pengembangan Daerah</w:t>
      </w:r>
      <w:r w:rsidRPr="007A0D40">
        <w:rPr>
          <w:rFonts w:asciiTheme="minorHAnsi" w:eastAsiaTheme="minorHAnsi" w:hAnsiTheme="minorHAnsi" w:cstheme="minorHAnsi"/>
          <w:sz w:val="25"/>
          <w:szCs w:val="25"/>
          <w:lang w:val="en-ID"/>
        </w:rPr>
        <w:t xml:space="preserve"> Kabupaten Bondowoso sebagai </w:t>
      </w:r>
      <w:r w:rsidRPr="007A0D40">
        <w:rPr>
          <w:rFonts w:asciiTheme="minorHAnsi" w:eastAsiaTheme="minorHAnsi" w:hAnsiTheme="minorHAnsi" w:cstheme="minorHAnsi"/>
          <w:b/>
          <w:sz w:val="25"/>
          <w:szCs w:val="25"/>
          <w:lang w:val="en-ID"/>
        </w:rPr>
        <w:t>Koordinator.</w:t>
      </w:r>
    </w:p>
    <w:p w14:paraId="3DF1D161" w14:textId="77777777" w:rsidR="008754E0" w:rsidRPr="007A0D40" w:rsidRDefault="00D8688A" w:rsidP="008754E0">
      <w:pPr>
        <w:numPr>
          <w:ilvl w:val="0"/>
          <w:numId w:val="7"/>
        </w:numPr>
        <w:spacing w:after="160" w:line="360" w:lineRule="auto"/>
        <w:contextualSpacing/>
        <w:jc w:val="both"/>
        <w:rPr>
          <w:rFonts w:ascii="Calibri" w:eastAsia="Calibri" w:hAnsi="Calibri"/>
          <w:sz w:val="25"/>
          <w:szCs w:val="25"/>
          <w:lang w:val="en-ID"/>
        </w:rPr>
      </w:pPr>
      <w:r w:rsidRPr="007A0D40">
        <w:rPr>
          <w:rFonts w:asciiTheme="minorHAnsi" w:eastAsiaTheme="minorHAnsi" w:hAnsiTheme="minorHAnsi" w:cstheme="minorHAnsi"/>
          <w:sz w:val="25"/>
          <w:szCs w:val="25"/>
          <w:lang w:val="en-ID"/>
        </w:rPr>
        <w:t xml:space="preserve">Badan Pusat Statistik (BPS) Kabupaten Bondowoso sebagai </w:t>
      </w:r>
      <w:r w:rsidRPr="007A0D40">
        <w:rPr>
          <w:rFonts w:asciiTheme="minorHAnsi" w:eastAsiaTheme="minorHAnsi" w:hAnsiTheme="minorHAnsi" w:cstheme="minorHAnsi"/>
          <w:b/>
          <w:sz w:val="25"/>
          <w:szCs w:val="25"/>
          <w:lang w:val="en-ID"/>
        </w:rPr>
        <w:t>Pembina Data.</w:t>
      </w:r>
    </w:p>
    <w:p w14:paraId="00FA3C27" w14:textId="77777777" w:rsidR="008754E0" w:rsidRPr="007A0D40" w:rsidRDefault="00D8688A" w:rsidP="008754E0">
      <w:pPr>
        <w:numPr>
          <w:ilvl w:val="0"/>
          <w:numId w:val="7"/>
        </w:numPr>
        <w:spacing w:after="160" w:line="360" w:lineRule="auto"/>
        <w:contextualSpacing/>
        <w:jc w:val="both"/>
        <w:rPr>
          <w:rFonts w:ascii="Calibri" w:eastAsia="Calibri" w:hAnsi="Calibri"/>
          <w:sz w:val="25"/>
          <w:szCs w:val="25"/>
          <w:lang w:val="en-ID"/>
        </w:rPr>
      </w:pPr>
      <w:r w:rsidRPr="007A0D40">
        <w:rPr>
          <w:rFonts w:asciiTheme="minorHAnsi" w:eastAsiaTheme="minorHAnsi" w:hAnsiTheme="minorHAnsi" w:cstheme="minorHAnsi"/>
          <w:sz w:val="25"/>
          <w:szCs w:val="25"/>
          <w:lang w:val="en-ID"/>
        </w:rPr>
        <w:t xml:space="preserve">Dinas Komunikasi dan Informatika Kabupaten Bondowoso sebagai </w:t>
      </w:r>
      <w:r w:rsidRPr="007A0D40">
        <w:rPr>
          <w:rFonts w:asciiTheme="minorHAnsi" w:eastAsiaTheme="minorHAnsi" w:hAnsiTheme="minorHAnsi" w:cstheme="minorHAnsi"/>
          <w:b/>
          <w:sz w:val="25"/>
          <w:szCs w:val="25"/>
          <w:lang w:val="en-ID"/>
        </w:rPr>
        <w:t xml:space="preserve">Walidata.                                                                                                                                                                                                                                                                                                                                                                                                                                                                                                                                                                                                                                                                                                                                                                                                                                                                                                                                                                                              </w:t>
      </w:r>
    </w:p>
    <w:p w14:paraId="1AE24357" w14:textId="77777777" w:rsidR="008754E0" w:rsidRPr="007A0D40" w:rsidRDefault="00D8688A" w:rsidP="008754E0">
      <w:pPr>
        <w:spacing w:line="360" w:lineRule="auto"/>
        <w:ind w:left="284"/>
        <w:rPr>
          <w:rFonts w:ascii="Calibri" w:eastAsia="Calibri" w:hAnsi="Calibri" w:cs="Calibri"/>
          <w:b/>
          <w:sz w:val="25"/>
          <w:szCs w:val="25"/>
          <w:lang w:val="en-ID"/>
        </w:rPr>
      </w:pPr>
      <w:r w:rsidRPr="007A0D40">
        <w:rPr>
          <w:rFonts w:asciiTheme="minorHAnsi" w:eastAsiaTheme="minorHAnsi" w:hAnsiTheme="minorHAnsi" w:cstheme="minorHAnsi"/>
          <w:b/>
          <w:sz w:val="25"/>
          <w:szCs w:val="25"/>
          <w:lang w:val="en-ID"/>
        </w:rPr>
        <w:t>Pembina Data mempunyai tugas:</w:t>
      </w:r>
    </w:p>
    <w:p w14:paraId="753E29A9" w14:textId="77777777" w:rsidR="008754E0" w:rsidRPr="007A0D40" w:rsidRDefault="00D8688A" w:rsidP="008754E0">
      <w:pPr>
        <w:numPr>
          <w:ilvl w:val="0"/>
          <w:numId w:val="8"/>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memberikan rekomendasi dalam proses perencanaan pengumpulan data;</w:t>
      </w:r>
    </w:p>
    <w:p w14:paraId="6CD1218E" w14:textId="77777777" w:rsidR="008754E0" w:rsidRPr="007A0D40" w:rsidRDefault="00D8688A" w:rsidP="008754E0">
      <w:pPr>
        <w:numPr>
          <w:ilvl w:val="0"/>
          <w:numId w:val="8"/>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melakukan pembinaan penyelenggaraan Satu Data Indonesia Kabupaten Bondowoso sesuai dengan ketentuan peraturan perundang-undangan.</w:t>
      </w:r>
    </w:p>
    <w:p w14:paraId="2E012F0F" w14:textId="77777777" w:rsidR="008754E0" w:rsidRPr="007A0D40" w:rsidRDefault="00D8688A" w:rsidP="008754E0">
      <w:pPr>
        <w:spacing w:line="360" w:lineRule="auto"/>
        <w:ind w:left="284"/>
        <w:rPr>
          <w:rFonts w:ascii="Calibri" w:eastAsia="Calibri" w:hAnsi="Calibri" w:cs="Calibri"/>
          <w:b/>
          <w:sz w:val="25"/>
          <w:szCs w:val="25"/>
          <w:lang w:val="en-ID"/>
        </w:rPr>
      </w:pPr>
      <w:r w:rsidRPr="007A0D40">
        <w:rPr>
          <w:rFonts w:asciiTheme="minorHAnsi" w:eastAsiaTheme="minorHAnsi" w:hAnsiTheme="minorHAnsi" w:cstheme="minorHAnsi"/>
          <w:b/>
          <w:sz w:val="25"/>
          <w:szCs w:val="25"/>
          <w:lang w:val="en-ID"/>
        </w:rPr>
        <w:t>Koordinator mempunyai tugas:</w:t>
      </w:r>
    </w:p>
    <w:p w14:paraId="7E7730A1" w14:textId="77777777" w:rsidR="008754E0" w:rsidRPr="007A0D40" w:rsidRDefault="00D8688A" w:rsidP="008754E0">
      <w:pPr>
        <w:numPr>
          <w:ilvl w:val="0"/>
          <w:numId w:val="9"/>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mengoordinasikan Penyelenggaraan Satu Data;</w:t>
      </w:r>
    </w:p>
    <w:p w14:paraId="3D919D0E" w14:textId="77777777" w:rsidR="008754E0" w:rsidRPr="007A0D40" w:rsidRDefault="00D8688A" w:rsidP="008754E0">
      <w:pPr>
        <w:numPr>
          <w:ilvl w:val="0"/>
          <w:numId w:val="9"/>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mengoordinasikan Forum Satu Data;</w:t>
      </w:r>
    </w:p>
    <w:p w14:paraId="1642F2A3" w14:textId="77777777" w:rsidR="008754E0" w:rsidRPr="007A0D40" w:rsidRDefault="00D8688A" w:rsidP="008754E0">
      <w:pPr>
        <w:numPr>
          <w:ilvl w:val="0"/>
          <w:numId w:val="9"/>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menjalin kemitraan dan kerjasama dalam rangka penyelenggaraan Satu Data.</w:t>
      </w:r>
    </w:p>
    <w:p w14:paraId="216314CF" w14:textId="77777777" w:rsidR="008754E0" w:rsidRPr="007A0D40" w:rsidRDefault="00D8688A" w:rsidP="008754E0">
      <w:pPr>
        <w:spacing w:line="360" w:lineRule="auto"/>
        <w:ind w:left="284"/>
        <w:rPr>
          <w:rFonts w:ascii="Calibri" w:eastAsia="Calibri" w:hAnsi="Calibri" w:cs="Calibri"/>
          <w:b/>
          <w:sz w:val="25"/>
          <w:szCs w:val="25"/>
          <w:lang w:val="en-ID"/>
        </w:rPr>
      </w:pPr>
      <w:r w:rsidRPr="007A0D40">
        <w:rPr>
          <w:rFonts w:asciiTheme="minorHAnsi" w:eastAsiaTheme="minorHAnsi" w:hAnsiTheme="minorHAnsi" w:cstheme="minorHAnsi"/>
          <w:b/>
          <w:sz w:val="25"/>
          <w:szCs w:val="25"/>
          <w:lang w:val="en-ID"/>
        </w:rPr>
        <w:t>Walidata mempunyai tugas:</w:t>
      </w:r>
    </w:p>
    <w:p w14:paraId="71220883" w14:textId="77777777" w:rsidR="008754E0" w:rsidRPr="007A0D40" w:rsidRDefault="00D8688A" w:rsidP="008754E0">
      <w:pPr>
        <w:numPr>
          <w:ilvl w:val="0"/>
          <w:numId w:val="10"/>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memeriksa kesesuaian data yang disampaikan oleh Produsen Data sesuai dengan prinsip Satu Data Indonesia Kabupaten Bondowoso.</w:t>
      </w:r>
    </w:p>
    <w:p w14:paraId="41AD7616" w14:textId="5ACB1B59" w:rsidR="008754E0" w:rsidRPr="007A0D40" w:rsidRDefault="00224E1F" w:rsidP="003C1959">
      <w:pPr>
        <w:spacing w:line="360" w:lineRule="auto"/>
        <w:ind w:left="284"/>
        <w:jc w:val="both"/>
        <w:rPr>
          <w:rFonts w:ascii="Calibri" w:eastAsia="Calibri" w:hAnsi="Calibri" w:cs="Calibri"/>
          <w:b/>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669504" behindDoc="1" locked="0" layoutInCell="1" allowOverlap="1" wp14:anchorId="3CE51833" wp14:editId="556B27E1">
                <wp:simplePos x="0" y="0"/>
                <wp:positionH relativeFrom="margin">
                  <wp:posOffset>5857875</wp:posOffset>
                </wp:positionH>
                <wp:positionV relativeFrom="page">
                  <wp:posOffset>11199495</wp:posOffset>
                </wp:positionV>
                <wp:extent cx="278130" cy="203835"/>
                <wp:effectExtent l="0" t="0" r="7620"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BEA60" w14:textId="2B7D400F" w:rsidR="00224E1F" w:rsidRPr="00224E1F" w:rsidRDefault="00224E1F" w:rsidP="00224E1F">
                            <w:pPr>
                              <w:spacing w:line="320" w:lineRule="exact"/>
                              <w:ind w:left="20" w:right="-42"/>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51833" id="Text Box 10" o:spid="_x0000_s1028" type="#_x0000_t202" style="position:absolute;left:0;text-align:left;margin-left:461.25pt;margin-top:881.85pt;width:21.9pt;height:16.0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EIrw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" filled="f" stroked="f">
                <v:textbox inset="0,0,0,0">
                  <w:txbxContent>
                    <w:p w14:paraId="272BEA60" w14:textId="2B7D400F" w:rsidR="00224E1F" w:rsidRPr="00224E1F" w:rsidRDefault="00224E1F" w:rsidP="00224E1F">
                      <w:pPr>
                        <w:spacing w:line="320" w:lineRule="exact"/>
                        <w:ind w:left="20" w:right="-42"/>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p>
                  </w:txbxContent>
                </v:textbox>
                <w10:wrap anchorx="margin" anchory="page"/>
              </v:shape>
            </w:pict>
          </mc:Fallback>
        </mc:AlternateContent>
      </w:r>
      <w:r w:rsidR="00D8688A" w:rsidRPr="007A0D40">
        <w:rPr>
          <w:rFonts w:asciiTheme="minorHAnsi" w:eastAsiaTheme="minorHAnsi" w:hAnsiTheme="minorHAnsi" w:cstheme="minorHAnsi"/>
          <w:b/>
          <w:sz w:val="25"/>
          <w:szCs w:val="25"/>
          <w:lang w:val="en-ID"/>
        </w:rPr>
        <w:t xml:space="preserve">Produsen Data </w:t>
      </w:r>
      <w:r w:rsidR="00D8688A" w:rsidRPr="007A0D40">
        <w:rPr>
          <w:rFonts w:asciiTheme="minorHAnsi" w:eastAsiaTheme="minorHAnsi" w:hAnsiTheme="minorHAnsi" w:cstheme="minorHAnsi"/>
          <w:sz w:val="25"/>
          <w:szCs w:val="25"/>
          <w:lang w:val="en-ID"/>
        </w:rPr>
        <w:t>adalah seluruh Organisasi Perangkat Daerah (OPD) di Kabupaten Bondowoso.</w:t>
      </w:r>
    </w:p>
    <w:p w14:paraId="3698046E" w14:textId="77777777" w:rsidR="008754E0" w:rsidRPr="007A0D40" w:rsidRDefault="00D8688A" w:rsidP="008754E0">
      <w:pPr>
        <w:spacing w:line="360" w:lineRule="auto"/>
        <w:ind w:left="284"/>
        <w:rPr>
          <w:rFonts w:ascii="Calibri" w:eastAsia="Calibri" w:hAnsi="Calibri" w:cs="Calibri"/>
          <w:b/>
          <w:sz w:val="25"/>
          <w:szCs w:val="25"/>
          <w:lang w:val="en-ID"/>
        </w:rPr>
      </w:pPr>
      <w:r w:rsidRPr="007A0D40">
        <w:rPr>
          <w:rFonts w:asciiTheme="minorHAnsi" w:eastAsiaTheme="minorHAnsi" w:hAnsiTheme="minorHAnsi" w:cstheme="minorHAnsi"/>
          <w:b/>
          <w:sz w:val="25"/>
          <w:szCs w:val="25"/>
          <w:lang w:val="en-ID"/>
        </w:rPr>
        <w:lastRenderedPageBreak/>
        <w:t>Produsen Data mempunyai tugas:</w:t>
      </w:r>
    </w:p>
    <w:p w14:paraId="00EED305" w14:textId="77777777" w:rsidR="008754E0" w:rsidRPr="007A0D40" w:rsidRDefault="00D8688A" w:rsidP="008754E0">
      <w:pPr>
        <w:numPr>
          <w:ilvl w:val="0"/>
          <w:numId w:val="11"/>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memberikan masukan kepada Pembina Data mengenai Standar Data, Metadata, dan Interoperabilitas Data;</w:t>
      </w:r>
    </w:p>
    <w:p w14:paraId="65221F3C" w14:textId="77777777" w:rsidR="008754E0" w:rsidRPr="007A0D40" w:rsidRDefault="00D8688A" w:rsidP="008754E0">
      <w:pPr>
        <w:numPr>
          <w:ilvl w:val="0"/>
          <w:numId w:val="11"/>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menghasilkan Data sesuai dengan prinsip Satu Data Indonesia Kabupaten Bondowoso;</w:t>
      </w:r>
    </w:p>
    <w:p w14:paraId="69153862" w14:textId="77777777" w:rsidR="00327574" w:rsidRDefault="00D8688A" w:rsidP="00327574">
      <w:pPr>
        <w:numPr>
          <w:ilvl w:val="0"/>
          <w:numId w:val="11"/>
        </w:numPr>
        <w:spacing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menyampaikan data beserta Metadata kepada Walidata.</w:t>
      </w:r>
    </w:p>
    <w:p w14:paraId="6E20E901" w14:textId="77777777" w:rsidR="008754E0" w:rsidRPr="005542C0" w:rsidRDefault="008754E0" w:rsidP="005542C0">
      <w:pPr>
        <w:spacing w:line="360" w:lineRule="auto"/>
        <w:jc w:val="both"/>
        <w:rPr>
          <w:rFonts w:ascii="Calibri" w:eastAsia="Calibri" w:hAnsi="Calibri" w:cs="Calibri"/>
          <w:sz w:val="12"/>
          <w:szCs w:val="24"/>
          <w:lang w:val="en-ID"/>
        </w:rPr>
      </w:pPr>
    </w:p>
    <w:p w14:paraId="7F97D0A8" w14:textId="77777777" w:rsidR="00327574" w:rsidRPr="006827E7" w:rsidRDefault="00D8688A" w:rsidP="00327574">
      <w:pPr>
        <w:numPr>
          <w:ilvl w:val="1"/>
          <w:numId w:val="5"/>
        </w:numPr>
        <w:spacing w:line="360" w:lineRule="auto"/>
        <w:ind w:left="426" w:hanging="568"/>
        <w:contextualSpacing/>
        <w:rPr>
          <w:rFonts w:ascii="Calibri" w:eastAsia="Calibri" w:hAnsi="Calibri" w:cs="Calibri"/>
          <w:b/>
          <w:sz w:val="28"/>
          <w:szCs w:val="24"/>
          <w:lang w:val="en-ID"/>
        </w:rPr>
      </w:pPr>
      <w:r w:rsidRPr="008754E0">
        <w:rPr>
          <w:rFonts w:asciiTheme="minorHAnsi" w:eastAsiaTheme="minorHAnsi" w:hAnsiTheme="minorHAnsi" w:cstheme="minorHAnsi"/>
          <w:b/>
          <w:sz w:val="28"/>
          <w:szCs w:val="24"/>
          <w:lang w:val="en-ID"/>
        </w:rPr>
        <w:t>Prinsip Satu Data Bondowoso</w:t>
      </w:r>
    </w:p>
    <w:p w14:paraId="7E2CC2A0" w14:textId="77777777" w:rsidR="006827E7" w:rsidRPr="007A0D40" w:rsidRDefault="00D8688A" w:rsidP="006827E7">
      <w:pPr>
        <w:numPr>
          <w:ilvl w:val="0"/>
          <w:numId w:val="12"/>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Data yang dihasilkan oleh Produsen Data harus memenuhi Standar Data.</w:t>
      </w:r>
    </w:p>
    <w:p w14:paraId="16336F3C" w14:textId="77777777" w:rsidR="006827E7" w:rsidRPr="007A0D40" w:rsidRDefault="00D8688A" w:rsidP="006827E7">
      <w:pPr>
        <w:numPr>
          <w:ilvl w:val="0"/>
          <w:numId w:val="12"/>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Data yang dihasilkan oleh Produsen Data harus memiliki Metadata.</w:t>
      </w:r>
    </w:p>
    <w:p w14:paraId="4E3F150E" w14:textId="77777777" w:rsidR="006827E7" w:rsidRPr="007A0D40" w:rsidRDefault="00D8688A" w:rsidP="006827E7">
      <w:pPr>
        <w:numPr>
          <w:ilvl w:val="0"/>
          <w:numId w:val="12"/>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Data yang dihasilkan oleh Produsen Data harus memenuhi kaidah Interoperabilitas Data.</w:t>
      </w:r>
    </w:p>
    <w:p w14:paraId="6517A621" w14:textId="77777777" w:rsidR="00327574" w:rsidRPr="007A0D40" w:rsidRDefault="00D8688A" w:rsidP="00327574">
      <w:pPr>
        <w:numPr>
          <w:ilvl w:val="0"/>
          <w:numId w:val="12"/>
        </w:numPr>
        <w:spacing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Data yang dihasilkan oleh Produsen Data harus menggunakan Kode Referensi dan/atau Data Induk.</w:t>
      </w:r>
    </w:p>
    <w:p w14:paraId="574D3D58" w14:textId="77777777" w:rsidR="006827E7" w:rsidRPr="006827E7" w:rsidRDefault="006827E7" w:rsidP="006827E7">
      <w:pPr>
        <w:spacing w:line="360" w:lineRule="auto"/>
        <w:ind w:left="720"/>
        <w:contextualSpacing/>
        <w:jc w:val="both"/>
        <w:rPr>
          <w:rFonts w:ascii="Calibri" w:eastAsia="Calibri" w:hAnsi="Calibri" w:cs="Calibri"/>
          <w:sz w:val="12"/>
          <w:szCs w:val="24"/>
          <w:lang w:val="en-ID"/>
        </w:rPr>
      </w:pPr>
    </w:p>
    <w:p w14:paraId="49372E63" w14:textId="77777777" w:rsidR="00327574" w:rsidRPr="00926359" w:rsidRDefault="00D8688A" w:rsidP="00327574">
      <w:pPr>
        <w:numPr>
          <w:ilvl w:val="1"/>
          <w:numId w:val="5"/>
        </w:numPr>
        <w:spacing w:line="360" w:lineRule="auto"/>
        <w:ind w:left="426" w:hanging="568"/>
        <w:contextualSpacing/>
        <w:rPr>
          <w:rFonts w:ascii="Calibri" w:eastAsia="Calibri" w:hAnsi="Calibri" w:cs="Calibri"/>
          <w:b/>
          <w:sz w:val="28"/>
          <w:szCs w:val="24"/>
          <w:lang w:val="en-ID"/>
        </w:rPr>
      </w:pPr>
      <w:r w:rsidRPr="00926359">
        <w:rPr>
          <w:rFonts w:asciiTheme="minorHAnsi" w:eastAsiaTheme="minorHAnsi" w:hAnsiTheme="minorHAnsi" w:cstheme="minorHAnsi"/>
          <w:b/>
          <w:sz w:val="28"/>
          <w:szCs w:val="24"/>
          <w:lang w:val="en-ID"/>
        </w:rPr>
        <w:t>Progres Satu Data Bondowoso</w:t>
      </w:r>
    </w:p>
    <w:p w14:paraId="64FB6880" w14:textId="77777777" w:rsidR="00926359" w:rsidRPr="007A0D40" w:rsidRDefault="00D8688A" w:rsidP="00926359">
      <w:pPr>
        <w:numPr>
          <w:ilvl w:val="0"/>
          <w:numId w:val="13"/>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Sudah memiliki Perbup Nomor 13 Tahun 2021 tentang Satu Data Indonesia Kabupaten Bondowoso</w:t>
      </w:r>
    </w:p>
    <w:p w14:paraId="1BE4DCDB" w14:textId="77777777" w:rsidR="00926359" w:rsidRPr="007A0D40" w:rsidRDefault="00D8688A" w:rsidP="00926359">
      <w:pPr>
        <w:numPr>
          <w:ilvl w:val="0"/>
          <w:numId w:val="13"/>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Sudah memiliki Keputusan Bupati tentang Forum Satu Data Indonesia Kab. Bondowoso Nomor 188.45/551/430.4.2/2022</w:t>
      </w:r>
    </w:p>
    <w:p w14:paraId="35F975AE" w14:textId="77777777" w:rsidR="00926359" w:rsidRPr="007A0D40" w:rsidRDefault="00D8688A" w:rsidP="00926359">
      <w:pPr>
        <w:numPr>
          <w:ilvl w:val="0"/>
          <w:numId w:val="13"/>
        </w:numPr>
        <w:spacing w:after="160"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Tersedianya Ruang Command Center</w:t>
      </w:r>
    </w:p>
    <w:p w14:paraId="3E246FEC" w14:textId="77777777" w:rsidR="00327574" w:rsidRPr="007A0D40" w:rsidRDefault="00D8688A" w:rsidP="00327574">
      <w:pPr>
        <w:numPr>
          <w:ilvl w:val="0"/>
          <w:numId w:val="13"/>
        </w:numPr>
        <w:spacing w:line="360" w:lineRule="auto"/>
        <w:contextualSpacing/>
        <w:jc w:val="both"/>
        <w:rPr>
          <w:rFonts w:ascii="Calibri" w:eastAsia="Calibri" w:hAnsi="Calibri" w:cs="Calibri"/>
          <w:sz w:val="25"/>
          <w:szCs w:val="25"/>
          <w:lang w:val="en-ID"/>
        </w:rPr>
      </w:pPr>
      <w:r w:rsidRPr="007A0D40">
        <w:rPr>
          <w:rFonts w:asciiTheme="minorHAnsi" w:eastAsiaTheme="minorHAnsi" w:hAnsiTheme="minorHAnsi" w:cstheme="minorHAnsi"/>
          <w:sz w:val="25"/>
          <w:szCs w:val="25"/>
          <w:lang w:val="en-ID"/>
        </w:rPr>
        <w:t>Tersedianya Website Bondowoso Command Center (BCC)</w:t>
      </w:r>
    </w:p>
    <w:p w14:paraId="16E6972A" w14:textId="77777777" w:rsidR="00926359" w:rsidRPr="00926359" w:rsidRDefault="00926359" w:rsidP="00926359">
      <w:pPr>
        <w:spacing w:line="360" w:lineRule="auto"/>
        <w:ind w:left="720"/>
        <w:contextualSpacing/>
        <w:jc w:val="both"/>
        <w:rPr>
          <w:rFonts w:ascii="Calibri" w:eastAsia="Calibri" w:hAnsi="Calibri" w:cs="Calibri"/>
          <w:sz w:val="12"/>
          <w:szCs w:val="24"/>
          <w:lang w:val="en-ID"/>
        </w:rPr>
      </w:pPr>
    </w:p>
    <w:p w14:paraId="2741E559" w14:textId="77777777" w:rsidR="00327574" w:rsidRPr="00926359" w:rsidRDefault="00D8688A" w:rsidP="00327574">
      <w:pPr>
        <w:numPr>
          <w:ilvl w:val="1"/>
          <w:numId w:val="5"/>
        </w:numPr>
        <w:spacing w:line="360" w:lineRule="auto"/>
        <w:ind w:left="426" w:hanging="568"/>
        <w:contextualSpacing/>
        <w:rPr>
          <w:rFonts w:ascii="Calibri" w:eastAsia="Calibri" w:hAnsi="Calibri" w:cs="Calibri"/>
          <w:b/>
          <w:sz w:val="28"/>
          <w:szCs w:val="24"/>
          <w:lang w:val="en-ID"/>
        </w:rPr>
      </w:pPr>
      <w:r w:rsidRPr="00926359">
        <w:rPr>
          <w:rFonts w:asciiTheme="minorHAnsi" w:eastAsiaTheme="minorHAnsi" w:hAnsiTheme="minorHAnsi" w:cstheme="minorHAnsi"/>
          <w:b/>
          <w:sz w:val="28"/>
          <w:szCs w:val="24"/>
          <w:lang w:val="en-ID"/>
        </w:rPr>
        <w:t>Ruang Command Center</w:t>
      </w:r>
    </w:p>
    <w:p w14:paraId="26085EED" w14:textId="77777777" w:rsidR="00926359" w:rsidRPr="007A0D40" w:rsidRDefault="00D8688A" w:rsidP="00926359">
      <w:pPr>
        <w:spacing w:after="160" w:line="360" w:lineRule="auto"/>
        <w:ind w:firstLine="709"/>
        <w:jc w:val="both"/>
        <w:rPr>
          <w:rFonts w:ascii="Calibri" w:eastAsia="Calibri" w:hAnsi="Calibri"/>
          <w:sz w:val="25"/>
          <w:szCs w:val="25"/>
          <w:lang w:val="en-ID"/>
        </w:rPr>
      </w:pPr>
      <w:r w:rsidRPr="007A0D40">
        <w:rPr>
          <w:rFonts w:asciiTheme="minorHAnsi" w:eastAsiaTheme="minorHAnsi" w:hAnsiTheme="minorHAnsi" w:cstheme="minorBidi"/>
          <w:sz w:val="25"/>
          <w:szCs w:val="25"/>
          <w:lang w:val="en-ID"/>
        </w:rPr>
        <w:t>Adalah sebuah lokasi yang lengkap dengan infrastruktur yang diperlukan untuk mendukung operasional pemerintah dan meningkatkan pelayanan kepada masyarakat.</w:t>
      </w:r>
    </w:p>
    <w:p w14:paraId="2A2E6A8A" w14:textId="77777777" w:rsidR="00926359" w:rsidRPr="007A0D40" w:rsidRDefault="00D8688A" w:rsidP="00926359">
      <w:pPr>
        <w:spacing w:line="360" w:lineRule="auto"/>
        <w:ind w:left="426" w:hanging="142"/>
        <w:rPr>
          <w:rFonts w:ascii="Calibri" w:eastAsia="Calibri" w:hAnsi="Calibri"/>
          <w:b/>
          <w:sz w:val="25"/>
          <w:szCs w:val="25"/>
          <w:lang w:val="en-ID"/>
        </w:rPr>
      </w:pPr>
      <w:r w:rsidRPr="007A0D40">
        <w:rPr>
          <w:rFonts w:asciiTheme="minorHAnsi" w:eastAsiaTheme="minorHAnsi" w:hAnsiTheme="minorHAnsi" w:cstheme="minorBidi"/>
          <w:b/>
          <w:sz w:val="25"/>
          <w:szCs w:val="25"/>
          <w:lang w:val="en-ID"/>
        </w:rPr>
        <w:t>Fungsi dari Ruang Command Center adalah</w:t>
      </w:r>
    </w:p>
    <w:p w14:paraId="51B9EBB3" w14:textId="77777777" w:rsidR="00926359" w:rsidRPr="007A0D40" w:rsidRDefault="00D8688A" w:rsidP="00926359">
      <w:pPr>
        <w:numPr>
          <w:ilvl w:val="0"/>
          <w:numId w:val="14"/>
        </w:numPr>
        <w:spacing w:after="160" w:line="360" w:lineRule="auto"/>
        <w:contextualSpacing/>
        <w:jc w:val="both"/>
        <w:rPr>
          <w:rFonts w:ascii="Calibri" w:eastAsia="Calibri" w:hAnsi="Calibri"/>
          <w:sz w:val="25"/>
          <w:szCs w:val="25"/>
          <w:lang w:val="en-ID"/>
        </w:rPr>
      </w:pPr>
      <w:r w:rsidRPr="007A0D40">
        <w:rPr>
          <w:rFonts w:asciiTheme="minorHAnsi" w:eastAsiaTheme="minorHAnsi" w:hAnsiTheme="minorHAnsi" w:cstheme="minorBidi"/>
          <w:sz w:val="25"/>
          <w:szCs w:val="25"/>
          <w:lang w:val="en-ID"/>
        </w:rPr>
        <w:t>Melakukan pertemuan dan koordinasi;</w:t>
      </w:r>
    </w:p>
    <w:p w14:paraId="64941B60" w14:textId="77777777" w:rsidR="00926359" w:rsidRPr="007A0D40" w:rsidRDefault="00D8688A" w:rsidP="00926359">
      <w:pPr>
        <w:numPr>
          <w:ilvl w:val="0"/>
          <w:numId w:val="14"/>
        </w:numPr>
        <w:spacing w:after="160" w:line="360" w:lineRule="auto"/>
        <w:contextualSpacing/>
        <w:jc w:val="both"/>
        <w:rPr>
          <w:rFonts w:ascii="Calibri" w:eastAsia="Calibri" w:hAnsi="Calibri"/>
          <w:sz w:val="25"/>
          <w:szCs w:val="25"/>
          <w:lang w:val="en-ID"/>
        </w:rPr>
      </w:pPr>
      <w:r w:rsidRPr="007A0D40">
        <w:rPr>
          <w:rFonts w:asciiTheme="minorHAnsi" w:eastAsiaTheme="minorHAnsi" w:hAnsiTheme="minorHAnsi" w:cstheme="minorBidi"/>
          <w:sz w:val="25"/>
          <w:szCs w:val="25"/>
          <w:lang w:val="en-ID"/>
        </w:rPr>
        <w:t>Mengambil keputusan strategis berdasarkan data yang akurat;</w:t>
      </w:r>
    </w:p>
    <w:p w14:paraId="20EB1A8D" w14:textId="77777777" w:rsidR="00327574" w:rsidRDefault="00D8688A" w:rsidP="00926359">
      <w:pPr>
        <w:numPr>
          <w:ilvl w:val="0"/>
          <w:numId w:val="14"/>
        </w:numPr>
        <w:spacing w:after="160" w:line="360" w:lineRule="auto"/>
        <w:contextualSpacing/>
        <w:jc w:val="both"/>
        <w:rPr>
          <w:rFonts w:ascii="Calibri" w:eastAsia="Calibri" w:hAnsi="Calibri"/>
          <w:sz w:val="25"/>
          <w:szCs w:val="25"/>
          <w:lang w:val="en-ID"/>
        </w:rPr>
      </w:pPr>
      <w:r w:rsidRPr="007A0D40">
        <w:rPr>
          <w:rFonts w:asciiTheme="minorHAnsi" w:eastAsiaTheme="minorHAnsi" w:hAnsiTheme="minorHAnsi" w:cstheme="minorBidi"/>
          <w:sz w:val="25"/>
          <w:szCs w:val="25"/>
          <w:lang w:val="en-ID"/>
        </w:rPr>
        <w:t>Memonitor dan mengontrol seluruh tindakan yang diperlukan sebagai respon terhadap masalah yang dihadapi suatu Pemerintah Pusat maupun Pemerintah Daerah.</w:t>
      </w:r>
    </w:p>
    <w:p w14:paraId="7666638B" w14:textId="77777777" w:rsidR="00926359" w:rsidRDefault="00926359" w:rsidP="00AA3BC1">
      <w:pPr>
        <w:spacing w:after="160" w:line="360" w:lineRule="auto"/>
        <w:jc w:val="both"/>
        <w:rPr>
          <w:rFonts w:ascii="Calibri" w:eastAsia="Calibri" w:hAnsi="Calibri"/>
          <w:sz w:val="12"/>
          <w:szCs w:val="24"/>
          <w:lang w:val="en-ID"/>
        </w:rPr>
      </w:pPr>
    </w:p>
    <w:p w14:paraId="5105C0E8" w14:textId="77777777" w:rsidR="005542C0" w:rsidRDefault="005542C0" w:rsidP="00AA3BC1">
      <w:pPr>
        <w:spacing w:after="160" w:line="360" w:lineRule="auto"/>
        <w:jc w:val="both"/>
        <w:rPr>
          <w:rFonts w:ascii="Calibri" w:eastAsia="Calibri" w:hAnsi="Calibri"/>
          <w:sz w:val="12"/>
          <w:szCs w:val="24"/>
          <w:lang w:val="en-ID"/>
        </w:rPr>
      </w:pPr>
    </w:p>
    <w:p w14:paraId="64C67665" w14:textId="77777777" w:rsidR="00EC5E03" w:rsidRDefault="00EC5E03" w:rsidP="00AA3BC1">
      <w:pPr>
        <w:spacing w:after="160" w:line="360" w:lineRule="auto"/>
        <w:jc w:val="both"/>
        <w:rPr>
          <w:rFonts w:ascii="Calibri" w:eastAsia="Calibri" w:hAnsi="Calibri"/>
          <w:sz w:val="12"/>
          <w:szCs w:val="24"/>
          <w:lang w:val="en-ID"/>
        </w:rPr>
      </w:pPr>
    </w:p>
    <w:p w14:paraId="2CB8F309" w14:textId="68967CFD" w:rsidR="00EC5E03" w:rsidRDefault="00EC5E03" w:rsidP="00AA3BC1">
      <w:pPr>
        <w:spacing w:after="160" w:line="360" w:lineRule="auto"/>
        <w:jc w:val="both"/>
        <w:rPr>
          <w:rFonts w:ascii="Calibri" w:eastAsia="Calibri" w:hAnsi="Calibri"/>
          <w:sz w:val="12"/>
          <w:szCs w:val="24"/>
          <w:lang w:val="en-ID"/>
        </w:rPr>
      </w:pPr>
    </w:p>
    <w:p w14:paraId="4E505ACA" w14:textId="7045F2E3" w:rsidR="00EC5E03" w:rsidRPr="00AA3BC1" w:rsidRDefault="00B62492" w:rsidP="00AA3BC1">
      <w:pPr>
        <w:spacing w:after="160" w:line="360" w:lineRule="auto"/>
        <w:jc w:val="both"/>
        <w:rPr>
          <w:rFonts w:ascii="Calibri" w:eastAsia="Calibri" w:hAnsi="Calibri"/>
          <w:sz w:val="12"/>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671552" behindDoc="1" locked="0" layoutInCell="1" allowOverlap="1" wp14:anchorId="489F5D07" wp14:editId="09DB5C6F">
                <wp:simplePos x="0" y="0"/>
                <wp:positionH relativeFrom="margin">
                  <wp:align>right</wp:align>
                </wp:positionH>
                <wp:positionV relativeFrom="page">
                  <wp:posOffset>11195050</wp:posOffset>
                </wp:positionV>
                <wp:extent cx="278130" cy="203835"/>
                <wp:effectExtent l="0" t="0" r="7620"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1BE16" w14:textId="365A4380" w:rsidR="00B62492" w:rsidRPr="00224E1F" w:rsidRDefault="00B62492" w:rsidP="00B62492">
                            <w:pPr>
                              <w:spacing w:line="320" w:lineRule="exact"/>
                              <w:ind w:left="20" w:right="-42"/>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F5D07" id="Text Box 11" o:spid="_x0000_s1029" type="#_x0000_t202" style="position:absolute;left:0;text-align:left;margin-left:-29.3pt;margin-top:881.5pt;width:21.9pt;height:16.0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F4sA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" filled="f" stroked="f">
                <v:textbox inset="0,0,0,0">
                  <w:txbxContent>
                    <w:p w14:paraId="06D1BE16" w14:textId="365A4380" w:rsidR="00B62492" w:rsidRPr="00224E1F" w:rsidRDefault="00B62492" w:rsidP="00B62492">
                      <w:pPr>
                        <w:spacing w:line="320" w:lineRule="exact"/>
                        <w:ind w:left="20" w:right="-42"/>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p>
                  </w:txbxContent>
                </v:textbox>
                <w10:wrap anchorx="margin" anchory="page"/>
              </v:shape>
            </w:pict>
          </mc:Fallback>
        </mc:AlternateContent>
      </w:r>
    </w:p>
    <w:p w14:paraId="7BB7CBE6" w14:textId="77777777" w:rsidR="00327574" w:rsidRPr="00926359" w:rsidRDefault="00D8688A" w:rsidP="00926359">
      <w:pPr>
        <w:numPr>
          <w:ilvl w:val="1"/>
          <w:numId w:val="5"/>
        </w:numPr>
        <w:spacing w:line="360" w:lineRule="auto"/>
        <w:ind w:left="426" w:hanging="568"/>
        <w:contextualSpacing/>
        <w:rPr>
          <w:rFonts w:ascii="Calibri" w:eastAsia="Calibri" w:hAnsi="Calibri" w:cs="Calibri"/>
          <w:b/>
          <w:sz w:val="28"/>
          <w:szCs w:val="24"/>
          <w:lang w:val="en-ID"/>
        </w:rPr>
      </w:pPr>
      <w:r w:rsidRPr="00926359">
        <w:rPr>
          <w:rFonts w:asciiTheme="minorHAnsi" w:eastAsiaTheme="minorHAnsi" w:hAnsiTheme="minorHAnsi" w:cstheme="minorHAnsi"/>
          <w:b/>
          <w:sz w:val="28"/>
          <w:szCs w:val="24"/>
          <w:lang w:val="en-ID"/>
        </w:rPr>
        <w:lastRenderedPageBreak/>
        <w:t>Website Bondowoso Command Center (BCC)</w:t>
      </w:r>
    </w:p>
    <w:p w14:paraId="5516328F" w14:textId="77777777" w:rsidR="00926359" w:rsidRPr="007A0D40" w:rsidRDefault="00D8688A" w:rsidP="00926359">
      <w:pPr>
        <w:spacing w:after="160" w:line="360" w:lineRule="auto"/>
        <w:ind w:firstLine="709"/>
        <w:jc w:val="both"/>
        <w:rPr>
          <w:rFonts w:ascii="Calibri" w:eastAsia="Calibri" w:hAnsi="Calibri"/>
          <w:sz w:val="25"/>
          <w:szCs w:val="25"/>
        </w:rPr>
      </w:pPr>
      <w:r w:rsidRPr="007A0D40">
        <w:rPr>
          <w:rFonts w:asciiTheme="minorHAnsi" w:eastAsiaTheme="minorHAnsi" w:hAnsiTheme="minorHAnsi" w:cstheme="minorBidi"/>
          <w:sz w:val="25"/>
          <w:szCs w:val="25"/>
          <w:lang w:val="en-ID"/>
        </w:rPr>
        <w:t>M</w:t>
      </w:r>
      <w:r w:rsidRPr="007A0D40">
        <w:rPr>
          <w:rFonts w:asciiTheme="minorHAnsi" w:eastAsiaTheme="minorHAnsi" w:hAnsiTheme="minorHAnsi" w:cstheme="minorBidi"/>
          <w:sz w:val="25"/>
          <w:szCs w:val="25"/>
          <w:lang w:val="id-ID"/>
        </w:rPr>
        <w:t xml:space="preserve">erupakan </w:t>
      </w:r>
      <w:r w:rsidRPr="007A0D40">
        <w:rPr>
          <w:rFonts w:asciiTheme="minorHAnsi" w:eastAsiaTheme="minorHAnsi" w:hAnsiTheme="minorHAnsi" w:cstheme="minorBidi"/>
          <w:sz w:val="25"/>
          <w:szCs w:val="25"/>
        </w:rPr>
        <w:t xml:space="preserve">website yang dikhususkan untuk Pemimpin Daerah yang </w:t>
      </w:r>
      <w:r w:rsidRPr="007A0D40">
        <w:rPr>
          <w:rFonts w:asciiTheme="minorHAnsi" w:eastAsiaTheme="minorHAnsi" w:hAnsiTheme="minorHAnsi" w:cstheme="minorBidi"/>
          <w:sz w:val="25"/>
          <w:szCs w:val="25"/>
          <w:lang w:val="id-ID"/>
        </w:rPr>
        <w:t xml:space="preserve">menyediakan akses ke beragam koleksi dataset dari seluruh Organisasi Perangkat Daerah </w:t>
      </w:r>
      <w:r w:rsidRPr="007A0D40">
        <w:rPr>
          <w:rFonts w:asciiTheme="minorHAnsi" w:eastAsiaTheme="minorHAnsi" w:hAnsiTheme="minorHAnsi" w:cstheme="minorBidi"/>
          <w:sz w:val="25"/>
          <w:szCs w:val="25"/>
        </w:rPr>
        <w:t xml:space="preserve">(OPD) </w:t>
      </w:r>
      <w:r w:rsidRPr="007A0D40">
        <w:rPr>
          <w:rFonts w:asciiTheme="minorHAnsi" w:eastAsiaTheme="minorHAnsi" w:hAnsiTheme="minorHAnsi" w:cstheme="minorBidi"/>
          <w:sz w:val="25"/>
          <w:szCs w:val="25"/>
          <w:lang w:val="id-ID"/>
        </w:rPr>
        <w:t xml:space="preserve">di </w:t>
      </w:r>
      <w:r w:rsidRPr="007A0D40">
        <w:rPr>
          <w:rFonts w:asciiTheme="minorHAnsi" w:eastAsiaTheme="minorHAnsi" w:hAnsiTheme="minorHAnsi" w:cstheme="minorBidi"/>
          <w:sz w:val="25"/>
          <w:szCs w:val="25"/>
        </w:rPr>
        <w:t>Kabupaten Bondowoso.</w:t>
      </w:r>
    </w:p>
    <w:p w14:paraId="4F9E8977" w14:textId="77777777" w:rsidR="00926359" w:rsidRPr="007A0D40" w:rsidRDefault="00D8688A" w:rsidP="00926359">
      <w:pPr>
        <w:spacing w:line="360" w:lineRule="auto"/>
        <w:ind w:left="426" w:hanging="142"/>
        <w:rPr>
          <w:rFonts w:ascii="Calibri" w:eastAsia="Calibri" w:hAnsi="Calibri"/>
          <w:b/>
          <w:sz w:val="25"/>
          <w:szCs w:val="25"/>
          <w:lang w:val="en-ID"/>
        </w:rPr>
      </w:pPr>
      <w:r w:rsidRPr="007A0D40">
        <w:rPr>
          <w:rFonts w:asciiTheme="minorHAnsi" w:eastAsiaTheme="minorHAnsi" w:hAnsiTheme="minorHAnsi" w:cstheme="minorBidi"/>
          <w:b/>
          <w:sz w:val="25"/>
          <w:szCs w:val="25"/>
          <w:lang w:val="en-ID"/>
        </w:rPr>
        <w:t>Fungsi dari Ruang command center adalah</w:t>
      </w:r>
    </w:p>
    <w:p w14:paraId="100C7B31" w14:textId="77777777" w:rsidR="00926359" w:rsidRPr="007A0D40" w:rsidRDefault="00D8688A" w:rsidP="00926359">
      <w:pPr>
        <w:numPr>
          <w:ilvl w:val="0"/>
          <w:numId w:val="15"/>
        </w:numPr>
        <w:spacing w:after="160"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rPr>
        <w:t>untuk memonitor kinerja di setiap Organisasi Perangkat Daerah;</w:t>
      </w:r>
    </w:p>
    <w:p w14:paraId="49DEBBED" w14:textId="77777777" w:rsidR="00926359" w:rsidRPr="007A0D40" w:rsidRDefault="00D8688A" w:rsidP="00926359">
      <w:pPr>
        <w:numPr>
          <w:ilvl w:val="0"/>
          <w:numId w:val="15"/>
        </w:numPr>
        <w:spacing w:after="160"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rPr>
        <w:t>untuk menentukan kebijakan Pimpinan;</w:t>
      </w:r>
    </w:p>
    <w:p w14:paraId="00DC44A0" w14:textId="77777777" w:rsidR="00327574" w:rsidRPr="007A0D40" w:rsidRDefault="00D8688A" w:rsidP="00327574">
      <w:pPr>
        <w:numPr>
          <w:ilvl w:val="0"/>
          <w:numId w:val="15"/>
        </w:numPr>
        <w:spacing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rPr>
        <w:t>bentuk penerapan Satu Data Kabupaten Bondowoso.</w:t>
      </w:r>
    </w:p>
    <w:p w14:paraId="1D415338" w14:textId="77777777" w:rsidR="00926359" w:rsidRPr="00926359" w:rsidRDefault="00926359" w:rsidP="00926359">
      <w:pPr>
        <w:spacing w:line="360" w:lineRule="auto"/>
        <w:ind w:left="720"/>
        <w:contextualSpacing/>
        <w:rPr>
          <w:rFonts w:ascii="Calibri" w:eastAsia="Calibri" w:hAnsi="Calibri"/>
          <w:sz w:val="12"/>
          <w:szCs w:val="24"/>
          <w:lang w:val="en-ID"/>
        </w:rPr>
      </w:pPr>
    </w:p>
    <w:p w14:paraId="6E223B72" w14:textId="77777777" w:rsidR="00327574" w:rsidRPr="00926359" w:rsidRDefault="00D8688A" w:rsidP="00926359">
      <w:pPr>
        <w:numPr>
          <w:ilvl w:val="1"/>
          <w:numId w:val="5"/>
        </w:numPr>
        <w:spacing w:line="360" w:lineRule="auto"/>
        <w:ind w:left="426" w:hanging="568"/>
        <w:contextualSpacing/>
        <w:rPr>
          <w:rFonts w:ascii="Calibri" w:eastAsia="Calibri" w:hAnsi="Calibri" w:cs="Calibri"/>
          <w:b/>
          <w:sz w:val="28"/>
          <w:szCs w:val="24"/>
          <w:lang w:val="en-ID"/>
        </w:rPr>
      </w:pPr>
      <w:r w:rsidRPr="00926359">
        <w:rPr>
          <w:rFonts w:asciiTheme="minorHAnsi" w:eastAsiaTheme="minorHAnsi" w:hAnsiTheme="minorHAnsi" w:cstheme="minorHAnsi"/>
          <w:b/>
          <w:sz w:val="28"/>
          <w:szCs w:val="24"/>
        </w:rPr>
        <w:t>Produsen Data yang Terdaftar di Website BCC</w:t>
      </w:r>
    </w:p>
    <w:p w14:paraId="324F8149" w14:textId="77777777" w:rsidR="00926359" w:rsidRPr="007A0D40" w:rsidRDefault="00D8688A" w:rsidP="00926359">
      <w:pPr>
        <w:numPr>
          <w:ilvl w:val="0"/>
          <w:numId w:val="16"/>
        </w:numPr>
        <w:spacing w:after="160"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Badan Perencanaan Pembangunan, Penelitian dan Pengembangan Daerah</w:t>
      </w:r>
    </w:p>
    <w:p w14:paraId="2F1F88F0" w14:textId="77777777" w:rsidR="00926359" w:rsidRPr="007A0D40" w:rsidRDefault="00D8688A" w:rsidP="00926359">
      <w:pPr>
        <w:numPr>
          <w:ilvl w:val="0"/>
          <w:numId w:val="16"/>
        </w:numPr>
        <w:spacing w:after="160"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Koperasi, Perindustrian, dan Perdagangan</w:t>
      </w:r>
    </w:p>
    <w:p w14:paraId="67D53A99" w14:textId="77777777" w:rsidR="00926359" w:rsidRPr="007A0D40" w:rsidRDefault="00D8688A" w:rsidP="00926359">
      <w:pPr>
        <w:numPr>
          <w:ilvl w:val="0"/>
          <w:numId w:val="16"/>
        </w:numPr>
        <w:spacing w:after="160"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Perumahan, Kawasan Permukiman, Cipta Karya, dan Tata Ruang</w:t>
      </w:r>
    </w:p>
    <w:p w14:paraId="7A35F07F" w14:textId="77777777" w:rsidR="00926359" w:rsidRPr="007A0D40" w:rsidRDefault="00D8688A" w:rsidP="00926359">
      <w:pPr>
        <w:numPr>
          <w:ilvl w:val="0"/>
          <w:numId w:val="16"/>
        </w:numPr>
        <w:spacing w:after="160"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Bina Marga, Sumber Daya Air, dan Bina Konstruksi</w:t>
      </w:r>
    </w:p>
    <w:p w14:paraId="02582E14" w14:textId="77777777" w:rsidR="00926359" w:rsidRPr="007A0D40" w:rsidRDefault="00D8688A" w:rsidP="00926359">
      <w:pPr>
        <w:numPr>
          <w:ilvl w:val="0"/>
          <w:numId w:val="16"/>
        </w:numPr>
        <w:spacing w:after="160"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Komunikasi dan Informatika</w:t>
      </w:r>
    </w:p>
    <w:p w14:paraId="0BEC6526" w14:textId="77777777" w:rsidR="00926359" w:rsidRPr="007A0D40" w:rsidRDefault="00D8688A" w:rsidP="00926359">
      <w:pPr>
        <w:numPr>
          <w:ilvl w:val="0"/>
          <w:numId w:val="16"/>
        </w:numPr>
        <w:spacing w:after="160"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Badan Kesatuan Bangsa dan Politik</w:t>
      </w:r>
    </w:p>
    <w:p w14:paraId="06F118E9" w14:textId="77777777" w:rsidR="00926359" w:rsidRPr="007A0D40" w:rsidRDefault="00D8688A" w:rsidP="00926359">
      <w:pPr>
        <w:numPr>
          <w:ilvl w:val="0"/>
          <w:numId w:val="16"/>
        </w:numPr>
        <w:spacing w:after="160"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Badan Pendapatan Daerah</w:t>
      </w:r>
    </w:p>
    <w:p w14:paraId="6A554C4B" w14:textId="77777777" w:rsidR="00926359" w:rsidRPr="007A0D40" w:rsidRDefault="00D8688A" w:rsidP="00926359">
      <w:pPr>
        <w:numPr>
          <w:ilvl w:val="0"/>
          <w:numId w:val="16"/>
        </w:numPr>
        <w:spacing w:after="160"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Perhubungan</w:t>
      </w:r>
    </w:p>
    <w:p w14:paraId="655CC9E4" w14:textId="77777777" w:rsidR="00926359" w:rsidRPr="007A0D40" w:rsidRDefault="00D8688A" w:rsidP="00926359">
      <w:pPr>
        <w:numPr>
          <w:ilvl w:val="0"/>
          <w:numId w:val="16"/>
        </w:numPr>
        <w:spacing w:after="160"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Badan Kepegawaian dan Pengembangan Sumber Daya Manusia</w:t>
      </w:r>
    </w:p>
    <w:p w14:paraId="33BA1150"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Peternakan dan Perikanan</w:t>
      </w:r>
    </w:p>
    <w:p w14:paraId="0436E99B"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Penanaman Modal, Pelayanan Terpadu Satu Pintu, dan Tenaga Kerja</w:t>
      </w:r>
    </w:p>
    <w:p w14:paraId="49AC93FC"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Perpustakaan dan Kearsipan</w:t>
      </w:r>
    </w:p>
    <w:p w14:paraId="7CB5F89E"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Badan Penanggulangan Bencana Daerah</w:t>
      </w:r>
    </w:p>
    <w:p w14:paraId="6C0FCFF0"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Lingkungan Hidup</w:t>
      </w:r>
    </w:p>
    <w:p w14:paraId="35A924D9"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Pemberdayaan Masyarakat dan Desa</w:t>
      </w:r>
    </w:p>
    <w:p w14:paraId="34F759A5"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Badan Pengelolaan Keuangan dan Aset Daerah</w:t>
      </w:r>
    </w:p>
    <w:p w14:paraId="1036ED5B"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Pariwisata, Kebudayaan, Pemuda dan Olahraga</w:t>
      </w:r>
    </w:p>
    <w:p w14:paraId="263C6A71"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Sosial, Pemberdayaan Perempuan, Perlindungan Anak, dan Keluarga Berencana</w:t>
      </w:r>
    </w:p>
    <w:p w14:paraId="76CC353C"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Kependudukan dan Pencatatan Sipil</w:t>
      </w:r>
    </w:p>
    <w:p w14:paraId="132323E1"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Kesehatan</w:t>
      </w:r>
    </w:p>
    <w:p w14:paraId="46242390"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Pendidikan</w:t>
      </w:r>
    </w:p>
    <w:p w14:paraId="73752752"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Dinas Pertanian dan Ketahanan Pangan</w:t>
      </w:r>
    </w:p>
    <w:p w14:paraId="70727716" w14:textId="4BE47069" w:rsidR="00926359" w:rsidRPr="007A0D40" w:rsidRDefault="00B62492" w:rsidP="002936ED">
      <w:pPr>
        <w:numPr>
          <w:ilvl w:val="0"/>
          <w:numId w:val="16"/>
        </w:numPr>
        <w:spacing w:after="160" w:line="360" w:lineRule="auto"/>
        <w:ind w:left="851" w:hanging="491"/>
        <w:contextualSpacing/>
        <w:rPr>
          <w:rFonts w:ascii="Calibri" w:eastAsia="Calibri" w:hAnsi="Calibri"/>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673600" behindDoc="1" locked="0" layoutInCell="1" allowOverlap="1" wp14:anchorId="15B93F3E" wp14:editId="3062780D">
                <wp:simplePos x="0" y="0"/>
                <wp:positionH relativeFrom="margin">
                  <wp:align>right</wp:align>
                </wp:positionH>
                <wp:positionV relativeFrom="page">
                  <wp:posOffset>11222355</wp:posOffset>
                </wp:positionV>
                <wp:extent cx="278130" cy="203835"/>
                <wp:effectExtent l="0" t="0" r="762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C2C6" w14:textId="55490CCF"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93F3E" id="Text Box 12" o:spid="_x0000_s1030" type="#_x0000_t202" style="position:absolute;left:0;text-align:left;margin-left:-29.3pt;margin-top:883.65pt;width:21.9pt;height:16.0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pk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" filled="f" stroked="f">
                <v:textbox inset="0,0,0,0">
                  <w:txbxContent>
                    <w:p w14:paraId="3F75C2C6" w14:textId="55490CCF"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5</w:t>
                      </w:r>
                    </w:p>
                  </w:txbxContent>
                </v:textbox>
                <w10:wrap anchorx="margin" anchory="page"/>
              </v:shape>
            </w:pict>
          </mc:Fallback>
        </mc:AlternateContent>
      </w:r>
      <w:r w:rsidR="00D8688A" w:rsidRPr="007A0D40">
        <w:rPr>
          <w:rFonts w:asciiTheme="minorHAnsi" w:eastAsiaTheme="minorHAnsi" w:hAnsiTheme="minorHAnsi" w:cstheme="minorBidi"/>
          <w:sz w:val="25"/>
          <w:szCs w:val="25"/>
          <w:lang w:val="en-ID"/>
        </w:rPr>
        <w:t>Inspektorat</w:t>
      </w:r>
    </w:p>
    <w:p w14:paraId="724F8265"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lastRenderedPageBreak/>
        <w:t>RSU Dr. H. Koesnadi</w:t>
      </w:r>
    </w:p>
    <w:p w14:paraId="6F4A632F"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Sekretariat DPRD</w:t>
      </w:r>
    </w:p>
    <w:p w14:paraId="13CC0414"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Satuan Polisi Pamong Praja</w:t>
      </w:r>
    </w:p>
    <w:p w14:paraId="14C52C70"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Bagian Kesejahteraan Rakyat</w:t>
      </w:r>
    </w:p>
    <w:p w14:paraId="6B468EDD"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Bagian Tata Pemerintahan dan Kerjasama</w:t>
      </w:r>
    </w:p>
    <w:p w14:paraId="0CE3ADBF"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Bagian Protokol dan Komunikasi Pimpinan</w:t>
      </w:r>
    </w:p>
    <w:p w14:paraId="158D3CCD"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Bagian Organisasi</w:t>
      </w:r>
    </w:p>
    <w:p w14:paraId="666231BA"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Bagian Perencanaan dan Keuangan</w:t>
      </w:r>
    </w:p>
    <w:p w14:paraId="601AA1AE"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Bagian Perekonomian dan Administrasi Pembangunan</w:t>
      </w:r>
    </w:p>
    <w:p w14:paraId="78B98CBD"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Bagian Hukum</w:t>
      </w:r>
    </w:p>
    <w:p w14:paraId="01592A85" w14:textId="77777777" w:rsidR="00926359" w:rsidRPr="007A0D40" w:rsidRDefault="00D8688A" w:rsidP="002936ED">
      <w:pPr>
        <w:numPr>
          <w:ilvl w:val="0"/>
          <w:numId w:val="16"/>
        </w:numPr>
        <w:spacing w:after="160"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Bagian Umum</w:t>
      </w:r>
    </w:p>
    <w:p w14:paraId="54C0ED88" w14:textId="77777777" w:rsidR="00926359" w:rsidRPr="002936ED" w:rsidRDefault="00D8688A" w:rsidP="002936ED">
      <w:pPr>
        <w:numPr>
          <w:ilvl w:val="0"/>
          <w:numId w:val="16"/>
        </w:numPr>
        <w:spacing w:line="360" w:lineRule="auto"/>
        <w:ind w:left="851" w:hanging="491"/>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Bagian Pengadaan Barang/Jasa</w:t>
      </w:r>
    </w:p>
    <w:p w14:paraId="0865639C" w14:textId="77777777" w:rsidR="00926359" w:rsidRPr="00926359" w:rsidRDefault="00926359" w:rsidP="00926359">
      <w:pPr>
        <w:spacing w:line="360" w:lineRule="auto"/>
        <w:ind w:left="720"/>
        <w:contextualSpacing/>
        <w:rPr>
          <w:rFonts w:ascii="Calibri" w:eastAsia="Calibri" w:hAnsi="Calibri"/>
          <w:sz w:val="12"/>
          <w:szCs w:val="24"/>
          <w:lang w:val="en-ID"/>
        </w:rPr>
      </w:pPr>
    </w:p>
    <w:p w14:paraId="34AB1783" w14:textId="77777777" w:rsidR="00926359" w:rsidRDefault="00D8688A" w:rsidP="00926359">
      <w:pPr>
        <w:numPr>
          <w:ilvl w:val="1"/>
          <w:numId w:val="5"/>
        </w:numPr>
        <w:spacing w:line="276" w:lineRule="auto"/>
        <w:ind w:left="426" w:hanging="568"/>
        <w:contextualSpacing/>
        <w:rPr>
          <w:rFonts w:ascii="Calibri" w:eastAsia="Calibri" w:hAnsi="Calibri" w:cs="Calibri"/>
          <w:b/>
          <w:sz w:val="28"/>
          <w:szCs w:val="24"/>
          <w:lang w:val="en-ID"/>
        </w:rPr>
      </w:pPr>
      <w:r w:rsidRPr="00926359">
        <w:rPr>
          <w:rFonts w:asciiTheme="minorHAnsi" w:eastAsiaTheme="minorHAnsi" w:hAnsiTheme="minorHAnsi" w:cstheme="minorHAnsi"/>
          <w:b/>
          <w:sz w:val="28"/>
          <w:szCs w:val="24"/>
          <w:lang w:val="en-ID"/>
        </w:rPr>
        <w:t>Jumlah Data yang Tersedia di Bondowoso Command Center (BCC)</w:t>
      </w:r>
    </w:p>
    <w:p w14:paraId="22B1CD24" w14:textId="77777777" w:rsidR="00FE2455" w:rsidRPr="007A0D40" w:rsidRDefault="00D8688A" w:rsidP="00926359">
      <w:pPr>
        <w:spacing w:line="360" w:lineRule="auto"/>
        <w:ind w:left="426"/>
        <w:contextualSpacing/>
        <w:rPr>
          <w:rFonts w:ascii="Calibri" w:eastAsia="Calibri" w:hAnsi="Calibri" w:cs="Calibri"/>
          <w:b/>
          <w:sz w:val="25"/>
          <w:szCs w:val="25"/>
          <w:lang w:val="en-ID"/>
        </w:rPr>
      </w:pPr>
      <w:r w:rsidRPr="007A0D40">
        <w:rPr>
          <w:rFonts w:asciiTheme="minorHAnsi" w:eastAsiaTheme="minorHAnsi" w:hAnsiTheme="minorHAnsi" w:cstheme="minorBidi"/>
          <w:b/>
          <w:sz w:val="25"/>
          <w:szCs w:val="25"/>
        </w:rPr>
        <w:t>(per 25 September 2023)</w:t>
      </w:r>
    </w:p>
    <w:p w14:paraId="1A179BAC" w14:textId="77777777" w:rsidR="00022A31" w:rsidRPr="00FC406E" w:rsidRDefault="00D8688A" w:rsidP="00926359">
      <w:pPr>
        <w:numPr>
          <w:ilvl w:val="0"/>
          <w:numId w:val="17"/>
        </w:numPr>
        <w:spacing w:line="360" w:lineRule="auto"/>
        <w:contextualSpacing/>
        <w:rPr>
          <w:rFonts w:ascii="Calibri" w:eastAsia="Calibri" w:hAnsi="Calibri"/>
          <w:sz w:val="25"/>
          <w:szCs w:val="25"/>
          <w:lang w:val="en-ID"/>
        </w:rPr>
      </w:pPr>
      <w:r w:rsidRPr="007A0D40">
        <w:rPr>
          <w:rFonts w:asciiTheme="minorHAnsi" w:eastAsiaTheme="minorHAnsi" w:hAnsiTheme="minorHAnsi" w:cstheme="minorBidi"/>
          <w:sz w:val="25"/>
          <w:szCs w:val="25"/>
          <w:lang w:val="en-ID"/>
        </w:rPr>
        <w:t xml:space="preserve">Data </w:t>
      </w:r>
      <w:r w:rsidRPr="00FC406E">
        <w:rPr>
          <w:rFonts w:asciiTheme="minorHAnsi" w:eastAsiaTheme="minorHAnsi" w:hAnsiTheme="minorHAnsi" w:cstheme="minorBidi"/>
          <w:sz w:val="25"/>
          <w:szCs w:val="25"/>
          <w:lang w:val="en-ID"/>
        </w:rPr>
        <w:t>tahun 2019 tersedia sebanyak 5.370 data</w:t>
      </w:r>
      <w:r w:rsidR="00E465D9" w:rsidRPr="00FC406E">
        <w:rPr>
          <w:rFonts w:asciiTheme="minorHAnsi" w:eastAsiaTheme="minorHAnsi" w:hAnsiTheme="minorHAnsi" w:cstheme="minorBidi"/>
          <w:sz w:val="25"/>
          <w:szCs w:val="25"/>
          <w:lang w:val="en-ID"/>
        </w:rPr>
        <w:t xml:space="preserve"> (506 jenis data)</w:t>
      </w:r>
    </w:p>
    <w:p w14:paraId="16BBD4CD" w14:textId="77777777" w:rsidR="005C11C8" w:rsidRPr="00FC406E" w:rsidRDefault="00D8688A" w:rsidP="005C11C8">
      <w:pPr>
        <w:numPr>
          <w:ilvl w:val="0"/>
          <w:numId w:val="17"/>
        </w:numPr>
        <w:spacing w:line="360" w:lineRule="auto"/>
        <w:contextualSpacing/>
        <w:rPr>
          <w:rFonts w:ascii="Calibri" w:eastAsia="Calibri" w:hAnsi="Calibri"/>
          <w:sz w:val="25"/>
          <w:szCs w:val="25"/>
          <w:lang w:val="en-ID"/>
        </w:rPr>
      </w:pPr>
      <w:r w:rsidRPr="00FC406E">
        <w:rPr>
          <w:rFonts w:asciiTheme="minorHAnsi" w:eastAsiaTheme="minorHAnsi" w:hAnsiTheme="minorHAnsi" w:cstheme="minorBidi"/>
          <w:sz w:val="25"/>
          <w:szCs w:val="25"/>
          <w:lang w:val="en-ID"/>
        </w:rPr>
        <w:t>Data tahun 2020 tersedia sebanyak 5.867 data</w:t>
      </w:r>
      <w:r w:rsidR="00E465D9" w:rsidRPr="00FC406E">
        <w:rPr>
          <w:rFonts w:asciiTheme="minorHAnsi" w:eastAsiaTheme="minorHAnsi" w:hAnsiTheme="minorHAnsi" w:cstheme="minorBidi"/>
          <w:sz w:val="25"/>
          <w:szCs w:val="25"/>
          <w:lang w:val="en-ID"/>
        </w:rPr>
        <w:t xml:space="preserve"> (586 jenis data)</w:t>
      </w:r>
    </w:p>
    <w:p w14:paraId="3EDF829B" w14:textId="77777777" w:rsidR="005C11C8" w:rsidRPr="00FC406E" w:rsidRDefault="00D8688A" w:rsidP="005C11C8">
      <w:pPr>
        <w:numPr>
          <w:ilvl w:val="0"/>
          <w:numId w:val="17"/>
        </w:numPr>
        <w:spacing w:line="360" w:lineRule="auto"/>
        <w:contextualSpacing/>
        <w:rPr>
          <w:rFonts w:ascii="Calibri" w:eastAsia="Calibri" w:hAnsi="Calibri"/>
          <w:sz w:val="25"/>
          <w:szCs w:val="25"/>
          <w:lang w:val="en-ID"/>
        </w:rPr>
      </w:pPr>
      <w:r w:rsidRPr="00FC406E">
        <w:rPr>
          <w:rFonts w:asciiTheme="minorHAnsi" w:eastAsiaTheme="minorHAnsi" w:hAnsiTheme="minorHAnsi" w:cstheme="minorBidi"/>
          <w:sz w:val="25"/>
          <w:szCs w:val="25"/>
          <w:lang w:val="en-ID"/>
        </w:rPr>
        <w:t>Data tahun 2021 tersedia sebanyak 6.064 data</w:t>
      </w:r>
      <w:r w:rsidR="00E465D9" w:rsidRPr="00FC406E">
        <w:rPr>
          <w:rFonts w:asciiTheme="minorHAnsi" w:eastAsiaTheme="minorHAnsi" w:hAnsiTheme="minorHAnsi" w:cstheme="minorBidi"/>
          <w:sz w:val="25"/>
          <w:szCs w:val="25"/>
          <w:lang w:val="en-ID"/>
        </w:rPr>
        <w:t xml:space="preserve"> (626 jenis data)</w:t>
      </w:r>
    </w:p>
    <w:p w14:paraId="1FA24EC0" w14:textId="77777777" w:rsidR="005C11C8" w:rsidRPr="00FC406E" w:rsidRDefault="00D8688A" w:rsidP="005C11C8">
      <w:pPr>
        <w:numPr>
          <w:ilvl w:val="0"/>
          <w:numId w:val="17"/>
        </w:numPr>
        <w:spacing w:line="360" w:lineRule="auto"/>
        <w:contextualSpacing/>
        <w:rPr>
          <w:rFonts w:ascii="Calibri" w:eastAsia="Calibri" w:hAnsi="Calibri"/>
          <w:sz w:val="25"/>
          <w:szCs w:val="25"/>
          <w:lang w:val="en-ID"/>
        </w:rPr>
      </w:pPr>
      <w:r w:rsidRPr="00FC406E">
        <w:rPr>
          <w:rFonts w:asciiTheme="minorHAnsi" w:eastAsiaTheme="minorHAnsi" w:hAnsiTheme="minorHAnsi" w:cstheme="minorBidi"/>
          <w:sz w:val="25"/>
          <w:szCs w:val="25"/>
          <w:lang w:val="en-ID"/>
        </w:rPr>
        <w:t>Data tahun 2022 tersedia sebanyak 7.331 data</w:t>
      </w:r>
      <w:r w:rsidR="00E465D9" w:rsidRPr="00FC406E">
        <w:rPr>
          <w:rFonts w:asciiTheme="minorHAnsi" w:eastAsiaTheme="minorHAnsi" w:hAnsiTheme="minorHAnsi" w:cstheme="minorBidi"/>
          <w:sz w:val="25"/>
          <w:szCs w:val="25"/>
          <w:lang w:val="en-ID"/>
        </w:rPr>
        <w:t xml:space="preserve"> (581 jenis data)</w:t>
      </w:r>
    </w:p>
    <w:p w14:paraId="30B3D871" w14:textId="77777777" w:rsidR="005C11C8" w:rsidRPr="00FC406E" w:rsidRDefault="00D8688A" w:rsidP="005C11C8">
      <w:pPr>
        <w:numPr>
          <w:ilvl w:val="0"/>
          <w:numId w:val="17"/>
        </w:numPr>
        <w:spacing w:line="360" w:lineRule="auto"/>
        <w:contextualSpacing/>
        <w:rPr>
          <w:rFonts w:ascii="Calibri" w:eastAsia="Calibri" w:hAnsi="Calibri"/>
          <w:sz w:val="25"/>
          <w:szCs w:val="25"/>
          <w:lang w:val="en-ID"/>
        </w:rPr>
      </w:pPr>
      <w:r w:rsidRPr="00FC406E">
        <w:rPr>
          <w:rFonts w:asciiTheme="minorHAnsi" w:eastAsiaTheme="minorHAnsi" w:hAnsiTheme="minorHAnsi" w:cstheme="minorBidi"/>
          <w:sz w:val="25"/>
          <w:szCs w:val="25"/>
          <w:lang w:val="en-ID"/>
        </w:rPr>
        <w:t>Data tahun 2023 tersedia sebanyak 2.927 data</w:t>
      </w:r>
      <w:r w:rsidR="00E465D9" w:rsidRPr="00FC406E">
        <w:rPr>
          <w:rFonts w:asciiTheme="minorHAnsi" w:eastAsiaTheme="minorHAnsi" w:hAnsiTheme="minorHAnsi" w:cstheme="minorBidi"/>
          <w:sz w:val="25"/>
          <w:szCs w:val="25"/>
          <w:lang w:val="en-ID"/>
        </w:rPr>
        <w:t xml:space="preserve"> (601 jenis data)</w:t>
      </w:r>
    </w:p>
    <w:p w14:paraId="7E8345D5" w14:textId="77777777" w:rsidR="00E465D9" w:rsidRPr="00FC406E" w:rsidRDefault="00D8688A" w:rsidP="00E465D9">
      <w:pPr>
        <w:spacing w:line="360" w:lineRule="auto"/>
        <w:ind w:left="720"/>
        <w:contextualSpacing/>
        <w:rPr>
          <w:rFonts w:ascii="Calibri" w:eastAsia="Calibri" w:hAnsi="Calibri"/>
          <w:sz w:val="25"/>
          <w:szCs w:val="25"/>
          <w:lang w:val="en-ID"/>
        </w:rPr>
      </w:pPr>
      <w:r w:rsidRPr="00FC406E">
        <w:rPr>
          <w:rFonts w:asciiTheme="minorHAnsi" w:eastAsiaTheme="minorHAnsi" w:hAnsiTheme="minorHAnsi" w:cstheme="minorBidi"/>
          <w:sz w:val="25"/>
          <w:szCs w:val="25"/>
          <w:lang w:val="en-ID"/>
        </w:rPr>
        <w:t>Dengan total 27.559 data (2</w:t>
      </w:r>
      <w:r w:rsidR="00636513" w:rsidRPr="00FC406E">
        <w:rPr>
          <w:rFonts w:asciiTheme="minorHAnsi" w:eastAsiaTheme="minorHAnsi" w:hAnsiTheme="minorHAnsi" w:cstheme="minorBidi"/>
          <w:sz w:val="25"/>
          <w:szCs w:val="25"/>
          <w:lang w:val="en-ID"/>
        </w:rPr>
        <w:t>.</w:t>
      </w:r>
      <w:r w:rsidRPr="00FC406E">
        <w:rPr>
          <w:rFonts w:asciiTheme="minorHAnsi" w:eastAsiaTheme="minorHAnsi" w:hAnsiTheme="minorHAnsi" w:cstheme="minorBidi"/>
          <w:sz w:val="25"/>
          <w:szCs w:val="25"/>
          <w:lang w:val="en-ID"/>
        </w:rPr>
        <w:t>900 jenis data)</w:t>
      </w:r>
    </w:p>
    <w:p w14:paraId="0D1AF3F8" w14:textId="77777777" w:rsidR="00676A36" w:rsidRDefault="00676A36" w:rsidP="00BB2649">
      <w:pPr>
        <w:spacing w:after="160" w:line="360" w:lineRule="auto"/>
        <w:rPr>
          <w:rFonts w:ascii="Calibri" w:eastAsia="Calibri" w:hAnsi="Calibri"/>
          <w:sz w:val="22"/>
          <w:szCs w:val="22"/>
          <w:lang w:val="en-ID"/>
        </w:rPr>
      </w:pPr>
    </w:p>
    <w:p w14:paraId="5E0E20AC" w14:textId="77777777" w:rsidR="00926359" w:rsidRDefault="00926359" w:rsidP="00BB2649">
      <w:pPr>
        <w:spacing w:after="160" w:line="360" w:lineRule="auto"/>
        <w:rPr>
          <w:rFonts w:ascii="Calibri" w:eastAsia="Calibri" w:hAnsi="Calibri"/>
          <w:sz w:val="22"/>
          <w:szCs w:val="22"/>
          <w:lang w:val="en-ID"/>
        </w:rPr>
      </w:pPr>
    </w:p>
    <w:p w14:paraId="5F084D6F" w14:textId="77777777" w:rsidR="004A2B5B" w:rsidRDefault="004A2B5B" w:rsidP="00BB2649">
      <w:pPr>
        <w:spacing w:after="160" w:line="360" w:lineRule="auto"/>
        <w:rPr>
          <w:rFonts w:ascii="Calibri" w:eastAsia="Calibri" w:hAnsi="Calibri"/>
          <w:sz w:val="22"/>
          <w:szCs w:val="22"/>
          <w:lang w:val="en-ID"/>
        </w:rPr>
      </w:pPr>
    </w:p>
    <w:p w14:paraId="5C8F8B31" w14:textId="77777777" w:rsidR="004A2B5B" w:rsidRDefault="004A2B5B" w:rsidP="00BB2649">
      <w:pPr>
        <w:spacing w:after="160" w:line="360" w:lineRule="auto"/>
        <w:rPr>
          <w:rFonts w:ascii="Calibri" w:eastAsia="Calibri" w:hAnsi="Calibri"/>
          <w:sz w:val="22"/>
          <w:szCs w:val="22"/>
          <w:lang w:val="en-ID"/>
        </w:rPr>
      </w:pPr>
    </w:p>
    <w:p w14:paraId="09DBB7E9" w14:textId="77777777" w:rsidR="004A2B5B" w:rsidRDefault="004A2B5B" w:rsidP="00BB2649">
      <w:pPr>
        <w:spacing w:after="160" w:line="360" w:lineRule="auto"/>
        <w:rPr>
          <w:rFonts w:ascii="Calibri" w:eastAsia="Calibri" w:hAnsi="Calibri"/>
          <w:sz w:val="22"/>
          <w:szCs w:val="22"/>
          <w:lang w:val="en-ID"/>
        </w:rPr>
      </w:pPr>
    </w:p>
    <w:p w14:paraId="4D2B28B4" w14:textId="77777777" w:rsidR="004A2B5B" w:rsidRDefault="004A2B5B" w:rsidP="00BB2649">
      <w:pPr>
        <w:spacing w:after="160" w:line="360" w:lineRule="auto"/>
        <w:rPr>
          <w:rFonts w:ascii="Calibri" w:eastAsia="Calibri" w:hAnsi="Calibri"/>
          <w:sz w:val="22"/>
          <w:szCs w:val="22"/>
          <w:lang w:val="en-ID"/>
        </w:rPr>
      </w:pPr>
    </w:p>
    <w:p w14:paraId="0BC5710A" w14:textId="77777777" w:rsidR="004A2B5B" w:rsidRDefault="004A2B5B" w:rsidP="00BB2649">
      <w:pPr>
        <w:spacing w:after="160" w:line="360" w:lineRule="auto"/>
        <w:rPr>
          <w:rFonts w:ascii="Calibri" w:eastAsia="Calibri" w:hAnsi="Calibri"/>
          <w:sz w:val="22"/>
          <w:szCs w:val="22"/>
          <w:lang w:val="en-ID"/>
        </w:rPr>
      </w:pPr>
    </w:p>
    <w:p w14:paraId="308E3279" w14:textId="77777777" w:rsidR="004A2B5B" w:rsidRDefault="004A2B5B" w:rsidP="00BB2649">
      <w:pPr>
        <w:spacing w:after="160" w:line="360" w:lineRule="auto"/>
        <w:rPr>
          <w:rFonts w:ascii="Calibri" w:eastAsia="Calibri" w:hAnsi="Calibri"/>
          <w:sz w:val="22"/>
          <w:szCs w:val="22"/>
          <w:lang w:val="en-ID"/>
        </w:rPr>
      </w:pPr>
    </w:p>
    <w:p w14:paraId="5A331B61" w14:textId="77777777" w:rsidR="004A2B5B" w:rsidRDefault="004A2B5B" w:rsidP="00BB2649">
      <w:pPr>
        <w:spacing w:after="160" w:line="360" w:lineRule="auto"/>
        <w:rPr>
          <w:rFonts w:ascii="Calibri" w:eastAsia="Calibri" w:hAnsi="Calibri"/>
          <w:sz w:val="22"/>
          <w:szCs w:val="22"/>
          <w:lang w:val="en-ID"/>
        </w:rPr>
      </w:pPr>
    </w:p>
    <w:p w14:paraId="75AE46C1" w14:textId="77777777" w:rsidR="004A2B5B" w:rsidRDefault="004A2B5B" w:rsidP="00BB2649">
      <w:pPr>
        <w:spacing w:after="160" w:line="360" w:lineRule="auto"/>
        <w:rPr>
          <w:rFonts w:ascii="Calibri" w:eastAsia="Calibri" w:hAnsi="Calibri"/>
          <w:sz w:val="22"/>
          <w:szCs w:val="22"/>
          <w:lang w:val="en-ID"/>
        </w:rPr>
      </w:pPr>
    </w:p>
    <w:p w14:paraId="39DD573F" w14:textId="77777777" w:rsidR="004A2B5B" w:rsidRDefault="004A2B5B" w:rsidP="00BB2649">
      <w:pPr>
        <w:spacing w:after="160" w:line="360" w:lineRule="auto"/>
        <w:rPr>
          <w:rFonts w:ascii="Calibri" w:eastAsia="Calibri" w:hAnsi="Calibri"/>
          <w:sz w:val="22"/>
          <w:szCs w:val="22"/>
          <w:lang w:val="en-ID"/>
        </w:rPr>
      </w:pPr>
    </w:p>
    <w:p w14:paraId="7B68CC8C" w14:textId="75BD0D4A" w:rsidR="004E4276" w:rsidRDefault="00B62492" w:rsidP="00BB2649">
      <w:pPr>
        <w:spacing w:after="160" w:line="360" w:lineRule="auto"/>
        <w:rPr>
          <w:rFonts w:ascii="Calibri" w:eastAsia="Calibri" w:hAnsi="Calibri"/>
          <w:sz w:val="22"/>
          <w:szCs w:val="22"/>
          <w:lang w:val="en-ID"/>
        </w:rPr>
      </w:pPr>
      <w:r>
        <w:rPr>
          <w:rFonts w:ascii="Calibri" w:hAnsi="Calibri" w:cs="Calibri"/>
          <w:noProof/>
          <w:sz w:val="12"/>
          <w:szCs w:val="25"/>
          <w:lang w:val="en-ID" w:eastAsia="en-ID"/>
        </w:rPr>
        <mc:AlternateContent>
          <mc:Choice Requires="wps">
            <w:drawing>
              <wp:anchor distT="0" distB="0" distL="114300" distR="114300" simplePos="0" relativeHeight="251675648" behindDoc="1" locked="0" layoutInCell="1" allowOverlap="1" wp14:anchorId="70B3B795" wp14:editId="76CE97D6">
                <wp:simplePos x="0" y="0"/>
                <wp:positionH relativeFrom="margin">
                  <wp:align>right</wp:align>
                </wp:positionH>
                <wp:positionV relativeFrom="page">
                  <wp:posOffset>11167110</wp:posOffset>
                </wp:positionV>
                <wp:extent cx="278130" cy="203835"/>
                <wp:effectExtent l="0" t="0" r="762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24B22" w14:textId="1F926B03"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3B795" id="Text Box 13" o:spid="_x0000_s1031" type="#_x0000_t202" style="position:absolute;margin-left:-29.3pt;margin-top:879.3pt;width:21.9pt;height:16.0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oUrw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" filled="f" stroked="f">
                <v:textbox inset="0,0,0,0">
                  <w:txbxContent>
                    <w:p w14:paraId="40424B22" w14:textId="1F926B03"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6</w:t>
                      </w:r>
                    </w:p>
                  </w:txbxContent>
                </v:textbox>
                <w10:wrap anchorx="margin" anchory="page"/>
              </v:shape>
            </w:pict>
          </mc:Fallback>
        </mc:AlternateContent>
      </w:r>
    </w:p>
    <w:p w14:paraId="7E7C0DB1" w14:textId="77777777" w:rsidR="00676A36" w:rsidRPr="005B5D61" w:rsidRDefault="00D8688A" w:rsidP="00676A36">
      <w:pPr>
        <w:jc w:val="center"/>
        <w:rPr>
          <w:rFonts w:ascii="Calibri" w:eastAsia="Calibri" w:hAnsi="Calibri"/>
          <w:b/>
          <w:sz w:val="32"/>
          <w:szCs w:val="32"/>
          <w:lang w:val="en-ID"/>
        </w:rPr>
      </w:pPr>
      <w:r w:rsidRPr="005B5D61">
        <w:rPr>
          <w:rFonts w:asciiTheme="minorHAnsi" w:eastAsiaTheme="minorHAnsi" w:hAnsiTheme="minorHAnsi" w:cstheme="minorBidi"/>
          <w:b/>
          <w:sz w:val="32"/>
          <w:szCs w:val="32"/>
          <w:lang w:val="en-ID"/>
        </w:rPr>
        <w:lastRenderedPageBreak/>
        <w:t>BAB II</w:t>
      </w:r>
      <w:r w:rsidR="004E77BB" w:rsidRPr="005B5D61">
        <w:rPr>
          <w:rFonts w:asciiTheme="minorHAnsi" w:eastAsiaTheme="minorHAnsi" w:hAnsiTheme="minorHAnsi" w:cstheme="minorBidi"/>
          <w:b/>
          <w:sz w:val="32"/>
          <w:szCs w:val="32"/>
          <w:lang w:val="en-ID"/>
        </w:rPr>
        <w:t>I</w:t>
      </w:r>
    </w:p>
    <w:p w14:paraId="782642CC" w14:textId="77777777" w:rsidR="00676A36" w:rsidRPr="005B5D61" w:rsidRDefault="00D8688A" w:rsidP="00676A36">
      <w:pPr>
        <w:jc w:val="center"/>
        <w:rPr>
          <w:rFonts w:ascii="Calibri" w:eastAsia="Calibri" w:hAnsi="Calibri"/>
          <w:b/>
          <w:sz w:val="32"/>
          <w:szCs w:val="32"/>
          <w:lang w:val="en-ID"/>
        </w:rPr>
      </w:pPr>
      <w:r>
        <w:rPr>
          <w:rFonts w:asciiTheme="minorHAnsi" w:eastAsiaTheme="minorHAnsi" w:hAnsiTheme="minorHAnsi" w:cstheme="minorBidi"/>
          <w:b/>
          <w:sz w:val="32"/>
          <w:szCs w:val="32"/>
          <w:lang w:val="en-ID"/>
        </w:rPr>
        <w:t xml:space="preserve">DATA </w:t>
      </w:r>
      <w:r w:rsidR="00D5152F" w:rsidRPr="005B5D61">
        <w:rPr>
          <w:rFonts w:asciiTheme="minorHAnsi" w:eastAsiaTheme="minorHAnsi" w:hAnsiTheme="minorHAnsi" w:cstheme="minorBidi"/>
          <w:b/>
          <w:sz w:val="32"/>
          <w:szCs w:val="32"/>
          <w:lang w:val="en-ID"/>
        </w:rPr>
        <w:t>STATISTIK SEKTORAL</w:t>
      </w:r>
      <w:r w:rsidR="00AD5532" w:rsidRPr="005B5D61">
        <w:rPr>
          <w:rFonts w:asciiTheme="minorHAnsi" w:eastAsiaTheme="minorHAnsi" w:hAnsiTheme="minorHAnsi" w:cstheme="minorBidi"/>
          <w:b/>
          <w:sz w:val="32"/>
          <w:szCs w:val="32"/>
          <w:lang w:val="en-ID"/>
        </w:rPr>
        <w:t xml:space="preserve"> </w:t>
      </w:r>
    </w:p>
    <w:p w14:paraId="6EDD83EB" w14:textId="77777777" w:rsidR="00D5152F" w:rsidRPr="005B5D61" w:rsidRDefault="00D8688A" w:rsidP="00D5152F">
      <w:pPr>
        <w:spacing w:after="160" w:line="360" w:lineRule="auto"/>
        <w:jc w:val="center"/>
        <w:rPr>
          <w:rFonts w:ascii="Calibri" w:eastAsia="Calibri" w:hAnsi="Calibri"/>
          <w:b/>
          <w:sz w:val="32"/>
          <w:szCs w:val="32"/>
          <w:lang w:val="en-ID"/>
        </w:rPr>
      </w:pPr>
      <w:r w:rsidRPr="005B5D61">
        <w:rPr>
          <w:rFonts w:asciiTheme="minorHAnsi" w:eastAsiaTheme="minorHAnsi" w:hAnsiTheme="minorHAnsi" w:cstheme="minorBidi"/>
          <w:b/>
          <w:sz w:val="32"/>
          <w:szCs w:val="32"/>
          <w:lang w:val="en-ID"/>
        </w:rPr>
        <w:t>KABUPATEN BONDOWOSO TAHUN 2022</w:t>
      </w:r>
    </w:p>
    <w:p w14:paraId="431AB94B" w14:textId="77777777" w:rsidR="00782A9F" w:rsidRPr="00BF7EC9" w:rsidRDefault="00D8688A" w:rsidP="00BF7EC9">
      <w:pPr>
        <w:spacing w:after="160" w:line="360" w:lineRule="auto"/>
        <w:ind w:firstLine="709"/>
        <w:jc w:val="both"/>
        <w:rPr>
          <w:rFonts w:ascii="Calibri" w:eastAsia="Calibri" w:hAnsi="Calibri"/>
          <w:sz w:val="25"/>
          <w:szCs w:val="25"/>
          <w:lang w:val="en-ID"/>
        </w:rPr>
      </w:pPr>
      <w:r w:rsidRPr="00BF7EC9">
        <w:rPr>
          <w:rFonts w:asciiTheme="minorHAnsi" w:eastAsiaTheme="minorHAnsi" w:hAnsiTheme="minorHAnsi" w:cstheme="minorBidi"/>
          <w:sz w:val="25"/>
          <w:szCs w:val="25"/>
          <w:lang w:val="en-ID"/>
        </w:rPr>
        <w:t xml:space="preserve">Statistik sektoral merupakan </w:t>
      </w:r>
      <w:r w:rsidR="00BF7EC9" w:rsidRPr="00BF7EC9">
        <w:rPr>
          <w:rFonts w:asciiTheme="minorHAnsi" w:eastAsiaTheme="minorHAnsi" w:hAnsiTheme="minorHAnsi" w:cstheme="minorBidi"/>
          <w:sz w:val="25"/>
          <w:szCs w:val="25"/>
          <w:lang w:val="en-ID"/>
        </w:rPr>
        <w:t>statistik yang pemanfaatannya ditujukan untuk memenuhi kebutuhan instansi pemerintah tertentu dalam rangka penyelenggaraan tugas-tugas pemerintahan dan pembangunan yang merupakan tugas pokok instansi yang bersangkutan.</w:t>
      </w:r>
      <w:r w:rsidR="00BF7EC9">
        <w:rPr>
          <w:rFonts w:asciiTheme="minorHAnsi" w:eastAsiaTheme="minorHAnsi" w:hAnsiTheme="minorHAnsi" w:cstheme="minorBidi"/>
          <w:sz w:val="25"/>
          <w:szCs w:val="25"/>
          <w:lang w:val="en-ID"/>
        </w:rPr>
        <w:t xml:space="preserve"> Di tahun 2023 ini </w:t>
      </w:r>
      <w:r w:rsidR="00BF7EC9" w:rsidRPr="00BF7EC9">
        <w:rPr>
          <w:rFonts w:asciiTheme="minorHAnsi" w:eastAsiaTheme="minorHAnsi" w:hAnsiTheme="minorHAnsi" w:cstheme="minorBidi"/>
          <w:sz w:val="25"/>
          <w:szCs w:val="25"/>
          <w:lang w:val="en-ID"/>
        </w:rPr>
        <w:t>d</w:t>
      </w:r>
      <w:r w:rsidRPr="00BF7EC9">
        <w:rPr>
          <w:rFonts w:asciiTheme="minorHAnsi" w:eastAsiaTheme="minorHAnsi" w:hAnsiTheme="minorHAnsi" w:cstheme="minorBidi"/>
          <w:sz w:val="25"/>
          <w:szCs w:val="25"/>
          <w:lang w:val="en-ID"/>
        </w:rPr>
        <w:t xml:space="preserve">ipilih 8 </w:t>
      </w:r>
      <w:r w:rsidR="00790A88">
        <w:rPr>
          <w:rFonts w:asciiTheme="minorHAnsi" w:eastAsiaTheme="minorHAnsi" w:hAnsiTheme="minorHAnsi" w:cstheme="minorBidi"/>
          <w:sz w:val="25"/>
          <w:szCs w:val="25"/>
          <w:lang w:val="en-ID"/>
        </w:rPr>
        <w:t xml:space="preserve">(delapan) </w:t>
      </w:r>
      <w:r w:rsidR="0098191A">
        <w:rPr>
          <w:rFonts w:asciiTheme="minorHAnsi" w:eastAsiaTheme="minorHAnsi" w:hAnsiTheme="minorHAnsi" w:cstheme="minorBidi"/>
          <w:sz w:val="25"/>
          <w:szCs w:val="25"/>
          <w:lang w:val="en-ID"/>
        </w:rPr>
        <w:t xml:space="preserve">OPD </w:t>
      </w:r>
      <w:r w:rsidRPr="00BF7EC9">
        <w:rPr>
          <w:rFonts w:asciiTheme="minorHAnsi" w:eastAsiaTheme="minorHAnsi" w:hAnsiTheme="minorHAnsi" w:cstheme="minorBidi"/>
          <w:sz w:val="25"/>
          <w:szCs w:val="25"/>
          <w:lang w:val="en-ID"/>
        </w:rPr>
        <w:t xml:space="preserve">Produsen data dari 35 </w:t>
      </w:r>
      <w:r w:rsidR="00790A88">
        <w:rPr>
          <w:rFonts w:asciiTheme="minorHAnsi" w:eastAsiaTheme="minorHAnsi" w:hAnsiTheme="minorHAnsi" w:cstheme="minorBidi"/>
          <w:sz w:val="25"/>
          <w:szCs w:val="25"/>
          <w:lang w:val="en-ID"/>
        </w:rPr>
        <w:t xml:space="preserve">(tiga puluh lima) </w:t>
      </w:r>
      <w:r w:rsidRPr="00BF7EC9">
        <w:rPr>
          <w:rFonts w:asciiTheme="minorHAnsi" w:eastAsiaTheme="minorHAnsi" w:hAnsiTheme="minorHAnsi" w:cstheme="minorBidi"/>
          <w:sz w:val="25"/>
          <w:szCs w:val="25"/>
          <w:lang w:val="en-ID"/>
        </w:rPr>
        <w:t>OPD</w:t>
      </w:r>
      <w:r w:rsidR="00BF7EC9">
        <w:rPr>
          <w:rFonts w:asciiTheme="minorHAnsi" w:eastAsiaTheme="minorHAnsi" w:hAnsiTheme="minorHAnsi" w:cstheme="minorBidi"/>
          <w:sz w:val="25"/>
          <w:szCs w:val="25"/>
          <w:lang w:val="en-ID"/>
        </w:rPr>
        <w:t xml:space="preserve"> </w:t>
      </w:r>
      <w:r w:rsidR="0098191A">
        <w:rPr>
          <w:rFonts w:asciiTheme="minorHAnsi" w:eastAsiaTheme="minorHAnsi" w:hAnsiTheme="minorHAnsi" w:cstheme="minorBidi"/>
          <w:sz w:val="25"/>
          <w:szCs w:val="25"/>
          <w:lang w:val="en-ID"/>
        </w:rPr>
        <w:t>untuk ditampilkan</w:t>
      </w:r>
      <w:r w:rsidR="00790A88">
        <w:rPr>
          <w:rFonts w:asciiTheme="minorHAnsi" w:eastAsiaTheme="minorHAnsi" w:hAnsiTheme="minorHAnsi" w:cstheme="minorBidi"/>
          <w:sz w:val="25"/>
          <w:szCs w:val="25"/>
          <w:lang w:val="en-ID"/>
        </w:rPr>
        <w:t xml:space="preserve"> datanya</w:t>
      </w:r>
      <w:r w:rsidR="0098191A">
        <w:rPr>
          <w:rFonts w:asciiTheme="minorHAnsi" w:eastAsiaTheme="minorHAnsi" w:hAnsiTheme="minorHAnsi" w:cstheme="minorBidi"/>
          <w:sz w:val="25"/>
          <w:szCs w:val="25"/>
          <w:lang w:val="en-ID"/>
        </w:rPr>
        <w:t xml:space="preserve"> dalam buku profil Satu Data Bondowoso tahun 2023 (edisi pertama).</w:t>
      </w:r>
      <w:r w:rsidR="00FD2BEC">
        <w:rPr>
          <w:rFonts w:asciiTheme="minorHAnsi" w:eastAsiaTheme="minorHAnsi" w:hAnsiTheme="minorHAnsi" w:cstheme="minorBidi"/>
          <w:sz w:val="25"/>
          <w:szCs w:val="25"/>
          <w:lang w:val="en-ID"/>
        </w:rPr>
        <w:t xml:space="preserve"> Adapun data statistik sektoral Kabupaten Bondowoso tahun 2022 dari 8 (delapan) OPD Produsen Data adalah sebagai beikut:</w:t>
      </w:r>
    </w:p>
    <w:p w14:paraId="734353E0" w14:textId="77777777" w:rsidR="00822AB6" w:rsidRPr="00D97D7D" w:rsidRDefault="00D8688A" w:rsidP="00822AB6">
      <w:pPr>
        <w:numPr>
          <w:ilvl w:val="1"/>
          <w:numId w:val="18"/>
        </w:numPr>
        <w:spacing w:after="160" w:line="360" w:lineRule="auto"/>
        <w:ind w:left="426" w:hanging="567"/>
        <w:contextualSpacing/>
        <w:rPr>
          <w:rFonts w:ascii="Calibri" w:eastAsia="Calibri" w:hAnsi="Calibri" w:cs="Calibri"/>
          <w:sz w:val="24"/>
          <w:szCs w:val="24"/>
          <w:lang w:val="en-ID"/>
        </w:rPr>
      </w:pPr>
      <w:r w:rsidRPr="00B40E13">
        <w:rPr>
          <w:rFonts w:asciiTheme="minorHAnsi" w:eastAsiaTheme="minorHAnsi" w:hAnsiTheme="minorHAnsi" w:cstheme="minorHAnsi"/>
          <w:b/>
          <w:sz w:val="28"/>
          <w:szCs w:val="24"/>
          <w:lang w:val="en-ID"/>
        </w:rPr>
        <w:t>Data Geografis dan Topologi Daerah</w:t>
      </w:r>
    </w:p>
    <w:p w14:paraId="78F5AC36" w14:textId="77777777" w:rsidR="00D97D7D" w:rsidRPr="00C16F67" w:rsidRDefault="00D8688A" w:rsidP="00D97D7D">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3.1</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Data Batas Wilayah Daerah</w:t>
      </w:r>
    </w:p>
    <w:tbl>
      <w:tblPr>
        <w:tblStyle w:val="GridTable1Light-Accent6"/>
        <w:tblW w:w="8500" w:type="dxa"/>
        <w:jc w:val="center"/>
        <w:tblLook w:val="04A0" w:firstRow="1" w:lastRow="0" w:firstColumn="1" w:lastColumn="0" w:noHBand="0" w:noVBand="1"/>
      </w:tblPr>
      <w:tblGrid>
        <w:gridCol w:w="600"/>
        <w:gridCol w:w="2230"/>
        <w:gridCol w:w="5670"/>
      </w:tblGrid>
      <w:tr w:rsidR="001B2243" w14:paraId="29E7C5F1" w14:textId="77777777" w:rsidTr="001B2243">
        <w:trPr>
          <w:cnfStyle w:val="100000000000" w:firstRow="1" w:lastRow="0"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03DC8CEE" w14:textId="77777777" w:rsidR="00D97D7D" w:rsidRPr="005A2373" w:rsidRDefault="00D8688A" w:rsidP="00E81584">
            <w:pPr>
              <w:jc w:val="center"/>
              <w:rPr>
                <w:rFonts w:cs="Calibri"/>
                <w:b w:val="0"/>
                <w:bCs w:val="0"/>
                <w:color w:val="000000"/>
                <w:sz w:val="24"/>
                <w:lang w:eastAsia="en-ID"/>
              </w:rPr>
            </w:pPr>
            <w:r w:rsidRPr="005A2373">
              <w:rPr>
                <w:rFonts w:asciiTheme="minorHAnsi" w:hAnsiTheme="minorHAnsi" w:cstheme="minorHAnsi"/>
                <w:color w:val="000000"/>
                <w:sz w:val="24"/>
                <w:lang w:eastAsia="en-ID"/>
              </w:rPr>
              <w:t>NO</w:t>
            </w:r>
          </w:p>
        </w:tc>
        <w:tc>
          <w:tcPr>
            <w:tcW w:w="2230" w:type="dxa"/>
            <w:noWrap/>
            <w:vAlign w:val="center"/>
            <w:hideMark/>
          </w:tcPr>
          <w:p w14:paraId="3F173CEF" w14:textId="77777777" w:rsidR="00D97D7D"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Pr>
                <w:rFonts w:asciiTheme="minorHAnsi" w:hAnsiTheme="minorHAnsi" w:cstheme="minorHAnsi"/>
                <w:color w:val="000000"/>
                <w:sz w:val="24"/>
                <w:lang w:eastAsia="en-ID"/>
              </w:rPr>
              <w:t>BATAS WILAYAH</w:t>
            </w:r>
          </w:p>
        </w:tc>
        <w:tc>
          <w:tcPr>
            <w:tcW w:w="5670" w:type="dxa"/>
            <w:noWrap/>
            <w:vAlign w:val="center"/>
            <w:hideMark/>
          </w:tcPr>
          <w:p w14:paraId="798978AF" w14:textId="77777777" w:rsidR="00D97D7D"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Pr>
                <w:rFonts w:asciiTheme="minorHAnsi" w:hAnsiTheme="minorHAnsi" w:cstheme="minorHAnsi"/>
                <w:color w:val="000000"/>
                <w:sz w:val="24"/>
                <w:lang w:eastAsia="en-ID"/>
              </w:rPr>
              <w:t>KETERANGAN</w:t>
            </w:r>
          </w:p>
        </w:tc>
      </w:tr>
      <w:tr w:rsidR="001B2243" w14:paraId="4C650710" w14:textId="77777777" w:rsidTr="001B2243">
        <w:trPr>
          <w:trHeight w:val="360"/>
          <w:jc w:val="center"/>
        </w:trPr>
        <w:tc>
          <w:tcPr>
            <w:cnfStyle w:val="001000000000" w:firstRow="0" w:lastRow="0" w:firstColumn="1" w:lastColumn="0" w:oddVBand="0" w:evenVBand="0" w:oddHBand="0" w:evenHBand="0" w:firstRowFirstColumn="0" w:firstRowLastColumn="0" w:lastRowFirstColumn="0" w:lastRowLastColumn="0"/>
            <w:tcW w:w="600" w:type="dxa"/>
            <w:hideMark/>
          </w:tcPr>
          <w:p w14:paraId="3BA16579"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1</w:t>
            </w:r>
            <w:r>
              <w:rPr>
                <w:rFonts w:asciiTheme="minorHAnsi" w:hAnsiTheme="minorHAnsi" w:cstheme="minorHAnsi"/>
                <w:color w:val="000000"/>
                <w:sz w:val="24"/>
                <w:lang w:eastAsia="en-ID"/>
              </w:rPr>
              <w:t>.</w:t>
            </w:r>
          </w:p>
        </w:tc>
        <w:tc>
          <w:tcPr>
            <w:tcW w:w="2230" w:type="dxa"/>
            <w:hideMark/>
          </w:tcPr>
          <w:p w14:paraId="39BEB244" w14:textId="77777777" w:rsidR="00D97D7D" w:rsidRPr="005A237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Sebelah Utara</w:t>
            </w:r>
          </w:p>
        </w:tc>
        <w:tc>
          <w:tcPr>
            <w:tcW w:w="5670" w:type="dxa"/>
          </w:tcPr>
          <w:p w14:paraId="63C9B657" w14:textId="77777777" w:rsidR="00D97D7D" w:rsidRPr="005A237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Kabupaten Situbondo</w:t>
            </w:r>
          </w:p>
        </w:tc>
      </w:tr>
      <w:tr w:rsidR="001B2243" w14:paraId="2ABE7385"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600" w:type="dxa"/>
            <w:hideMark/>
          </w:tcPr>
          <w:p w14:paraId="5ACCDA63"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2</w:t>
            </w:r>
            <w:r>
              <w:rPr>
                <w:rFonts w:asciiTheme="minorHAnsi" w:hAnsiTheme="minorHAnsi" w:cstheme="minorHAnsi"/>
                <w:color w:val="000000"/>
                <w:sz w:val="24"/>
                <w:lang w:eastAsia="en-ID"/>
              </w:rPr>
              <w:t>.</w:t>
            </w:r>
          </w:p>
        </w:tc>
        <w:tc>
          <w:tcPr>
            <w:tcW w:w="2230" w:type="dxa"/>
            <w:hideMark/>
          </w:tcPr>
          <w:p w14:paraId="7FE2DF2E" w14:textId="77777777" w:rsidR="00D97D7D" w:rsidRPr="005A237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Sebelah Timur</w:t>
            </w:r>
          </w:p>
        </w:tc>
        <w:tc>
          <w:tcPr>
            <w:tcW w:w="5670" w:type="dxa"/>
          </w:tcPr>
          <w:p w14:paraId="3D98D209" w14:textId="77777777" w:rsidR="00D97D7D" w:rsidRPr="005A237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Kabupaten Banyuwangi</w:t>
            </w:r>
          </w:p>
        </w:tc>
      </w:tr>
      <w:tr w:rsidR="001B2243" w14:paraId="2B430754"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600" w:type="dxa"/>
            <w:hideMark/>
          </w:tcPr>
          <w:p w14:paraId="67627D65"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3</w:t>
            </w:r>
            <w:r>
              <w:rPr>
                <w:rFonts w:asciiTheme="minorHAnsi" w:hAnsiTheme="minorHAnsi" w:cstheme="minorHAnsi"/>
                <w:color w:val="000000"/>
                <w:sz w:val="24"/>
                <w:lang w:eastAsia="en-ID"/>
              </w:rPr>
              <w:t>.</w:t>
            </w:r>
          </w:p>
        </w:tc>
        <w:tc>
          <w:tcPr>
            <w:tcW w:w="2230" w:type="dxa"/>
            <w:hideMark/>
          </w:tcPr>
          <w:p w14:paraId="487181DA" w14:textId="77777777" w:rsidR="00D97D7D" w:rsidRPr="005A237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Sebelah Selatan</w:t>
            </w:r>
          </w:p>
        </w:tc>
        <w:tc>
          <w:tcPr>
            <w:tcW w:w="5670" w:type="dxa"/>
          </w:tcPr>
          <w:p w14:paraId="458F7331" w14:textId="77777777" w:rsidR="00D97D7D" w:rsidRPr="005A237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Kabupaten Jember</w:t>
            </w:r>
          </w:p>
        </w:tc>
      </w:tr>
      <w:tr w:rsidR="001B2243" w14:paraId="3DB02CE9"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600" w:type="dxa"/>
            <w:hideMark/>
          </w:tcPr>
          <w:p w14:paraId="457CE3E7"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4</w:t>
            </w:r>
            <w:r>
              <w:rPr>
                <w:rFonts w:asciiTheme="minorHAnsi" w:hAnsiTheme="minorHAnsi" w:cstheme="minorHAnsi"/>
                <w:color w:val="000000"/>
                <w:sz w:val="24"/>
                <w:lang w:eastAsia="en-ID"/>
              </w:rPr>
              <w:t>.</w:t>
            </w:r>
          </w:p>
        </w:tc>
        <w:tc>
          <w:tcPr>
            <w:tcW w:w="2230" w:type="dxa"/>
            <w:hideMark/>
          </w:tcPr>
          <w:p w14:paraId="633FEC35" w14:textId="77777777" w:rsidR="00D97D7D" w:rsidRPr="005A237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Sebelah Barat</w:t>
            </w:r>
          </w:p>
        </w:tc>
        <w:tc>
          <w:tcPr>
            <w:tcW w:w="5670" w:type="dxa"/>
          </w:tcPr>
          <w:p w14:paraId="26559E8C" w14:textId="77777777" w:rsidR="00D97D7D" w:rsidRPr="005A237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Kabupaten Probolinggo dan Kabupaten Situbondo</w:t>
            </w:r>
          </w:p>
        </w:tc>
      </w:tr>
    </w:tbl>
    <w:p w14:paraId="2AB7CE7F" w14:textId="77777777" w:rsidR="00D97D7D" w:rsidRDefault="00D8688A" w:rsidP="005C3DF1">
      <w:pPr>
        <w:spacing w:after="160"/>
        <w:ind w:left="426"/>
        <w:rPr>
          <w:rFonts w:ascii="Calibri" w:eastAsia="Calibri" w:hAnsi="Calibri" w:cs="Calibri"/>
          <w:color w:val="000000"/>
          <w:spacing w:val="2"/>
          <w:sz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w:t>
      </w:r>
      <w:r w:rsidRPr="00DD5CDC">
        <w:rPr>
          <w:rFonts w:asciiTheme="minorHAnsi" w:eastAsiaTheme="minorHAnsi" w:hAnsiTheme="minorHAnsi" w:cstheme="minorHAnsi"/>
          <w:color w:val="000000"/>
          <w:spacing w:val="2"/>
          <w:sz w:val="24"/>
          <w:lang w:val="en-ID"/>
        </w:rPr>
        <w:t>Badan Perencanaan Pembangunan, Penelitian dan Pengembangan Daerah</w:t>
      </w:r>
      <w:r w:rsidR="00D31414">
        <w:rPr>
          <w:rFonts w:asciiTheme="minorHAnsi" w:eastAsiaTheme="minorHAnsi" w:hAnsiTheme="minorHAnsi" w:cstheme="minorHAnsi"/>
          <w:color w:val="000000"/>
          <w:spacing w:val="2"/>
          <w:sz w:val="24"/>
          <w:lang w:val="en-ID"/>
        </w:rPr>
        <w:t>, Tahun 2022</w:t>
      </w:r>
    </w:p>
    <w:p w14:paraId="6879AE88" w14:textId="77777777" w:rsidR="00D97D7D" w:rsidRPr="00C16F67" w:rsidRDefault="00D8688A" w:rsidP="00D97D7D">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3.1</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2</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Data Topografi Daerah</w:t>
      </w:r>
    </w:p>
    <w:tbl>
      <w:tblPr>
        <w:tblStyle w:val="GridTable1Light-Accent6"/>
        <w:tblW w:w="8500" w:type="dxa"/>
        <w:jc w:val="center"/>
        <w:tblLook w:val="04A0" w:firstRow="1" w:lastRow="0" w:firstColumn="1" w:lastColumn="0" w:noHBand="0" w:noVBand="1"/>
      </w:tblPr>
      <w:tblGrid>
        <w:gridCol w:w="600"/>
        <w:gridCol w:w="2230"/>
        <w:gridCol w:w="5670"/>
      </w:tblGrid>
      <w:tr w:rsidR="001B2243" w14:paraId="0DCF174F" w14:textId="77777777" w:rsidTr="001B2243">
        <w:trPr>
          <w:cnfStyle w:val="100000000000" w:firstRow="1" w:lastRow="0"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F2993CA" w14:textId="77777777" w:rsidR="00D97D7D" w:rsidRPr="005A2373" w:rsidRDefault="00D8688A" w:rsidP="00E81584">
            <w:pPr>
              <w:jc w:val="center"/>
              <w:rPr>
                <w:rFonts w:cs="Calibri"/>
                <w:b w:val="0"/>
                <w:bCs w:val="0"/>
                <w:color w:val="000000"/>
                <w:sz w:val="24"/>
                <w:lang w:eastAsia="en-ID"/>
              </w:rPr>
            </w:pPr>
            <w:r w:rsidRPr="005A2373">
              <w:rPr>
                <w:rFonts w:asciiTheme="minorHAnsi" w:hAnsiTheme="minorHAnsi" w:cstheme="minorHAnsi"/>
                <w:color w:val="000000"/>
                <w:sz w:val="24"/>
                <w:lang w:eastAsia="en-ID"/>
              </w:rPr>
              <w:t>NO</w:t>
            </w:r>
          </w:p>
        </w:tc>
        <w:tc>
          <w:tcPr>
            <w:tcW w:w="2230" w:type="dxa"/>
            <w:noWrap/>
            <w:vAlign w:val="center"/>
            <w:hideMark/>
          </w:tcPr>
          <w:p w14:paraId="191773F1" w14:textId="77777777" w:rsidR="00D97D7D"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Pr>
                <w:rFonts w:asciiTheme="minorHAnsi" w:hAnsiTheme="minorHAnsi" w:cstheme="minorHAnsi"/>
                <w:color w:val="000000"/>
                <w:sz w:val="24"/>
                <w:lang w:eastAsia="en-ID"/>
              </w:rPr>
              <w:t>TOPOGRAFI</w:t>
            </w:r>
          </w:p>
        </w:tc>
        <w:tc>
          <w:tcPr>
            <w:tcW w:w="5670" w:type="dxa"/>
            <w:noWrap/>
            <w:vAlign w:val="center"/>
            <w:hideMark/>
          </w:tcPr>
          <w:p w14:paraId="33C7A9EF" w14:textId="77777777" w:rsidR="00D97D7D"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Pr>
                <w:rFonts w:asciiTheme="minorHAnsi" w:hAnsiTheme="minorHAnsi" w:cstheme="minorHAnsi"/>
                <w:color w:val="000000"/>
                <w:sz w:val="24"/>
                <w:lang w:eastAsia="en-ID"/>
              </w:rPr>
              <w:t>KETERANGAN</w:t>
            </w:r>
          </w:p>
        </w:tc>
      </w:tr>
      <w:tr w:rsidR="001B2243" w14:paraId="14034E47" w14:textId="77777777" w:rsidTr="001B2243">
        <w:trPr>
          <w:trHeight w:val="360"/>
          <w:jc w:val="center"/>
        </w:trPr>
        <w:tc>
          <w:tcPr>
            <w:cnfStyle w:val="001000000000" w:firstRow="0" w:lastRow="0" w:firstColumn="1" w:lastColumn="0" w:oddVBand="0" w:evenVBand="0" w:oddHBand="0" w:evenHBand="0" w:firstRowFirstColumn="0" w:firstRowLastColumn="0" w:lastRowFirstColumn="0" w:lastRowLastColumn="0"/>
            <w:tcW w:w="600" w:type="dxa"/>
            <w:hideMark/>
          </w:tcPr>
          <w:p w14:paraId="5CBDF13D"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1</w:t>
            </w:r>
            <w:r>
              <w:rPr>
                <w:rFonts w:asciiTheme="minorHAnsi" w:hAnsiTheme="minorHAnsi" w:cstheme="minorHAnsi"/>
                <w:color w:val="000000"/>
                <w:sz w:val="24"/>
                <w:lang w:eastAsia="en-ID"/>
              </w:rPr>
              <w:t>.</w:t>
            </w:r>
          </w:p>
        </w:tc>
        <w:tc>
          <w:tcPr>
            <w:tcW w:w="2230" w:type="dxa"/>
            <w:hideMark/>
          </w:tcPr>
          <w:p w14:paraId="7DDC8C32" w14:textId="77777777" w:rsidR="00D97D7D" w:rsidRPr="005A237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Luas</w:t>
            </w:r>
          </w:p>
        </w:tc>
        <w:tc>
          <w:tcPr>
            <w:tcW w:w="5670" w:type="dxa"/>
          </w:tcPr>
          <w:p w14:paraId="10FB4E9B" w14:textId="77777777" w:rsidR="00D97D7D" w:rsidRPr="005A237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1.560,10 KM</w:t>
            </w:r>
            <w:r w:rsidRPr="00CA44FE">
              <w:rPr>
                <w:rFonts w:ascii="Arial" w:eastAsiaTheme="minorHAnsi" w:hAnsi="Arial" w:cs="Arial"/>
                <w:color w:val="000000"/>
                <w:sz w:val="24"/>
                <w:szCs w:val="42"/>
              </w:rPr>
              <w:t>²</w:t>
            </w:r>
          </w:p>
        </w:tc>
      </w:tr>
      <w:tr w:rsidR="001B2243" w14:paraId="1CDA4C75"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600" w:type="dxa"/>
            <w:hideMark/>
          </w:tcPr>
          <w:p w14:paraId="5DDEB596"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2</w:t>
            </w:r>
            <w:r>
              <w:rPr>
                <w:rFonts w:asciiTheme="minorHAnsi" w:hAnsiTheme="minorHAnsi" w:cstheme="minorHAnsi"/>
                <w:color w:val="000000"/>
                <w:sz w:val="24"/>
                <w:lang w:eastAsia="en-ID"/>
              </w:rPr>
              <w:t>.</w:t>
            </w:r>
          </w:p>
        </w:tc>
        <w:tc>
          <w:tcPr>
            <w:tcW w:w="2230" w:type="dxa"/>
            <w:hideMark/>
          </w:tcPr>
          <w:p w14:paraId="43E91362" w14:textId="77777777" w:rsidR="00D97D7D" w:rsidRPr="005A237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Karakteristik</w:t>
            </w:r>
          </w:p>
        </w:tc>
        <w:tc>
          <w:tcPr>
            <w:tcW w:w="5670" w:type="dxa"/>
          </w:tcPr>
          <w:p w14:paraId="5F9972E9" w14:textId="77777777" w:rsidR="00D97D7D" w:rsidRPr="005A237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Didominasi Pegunungan dan Perbukitan (44,4%)</w:t>
            </w:r>
          </w:p>
        </w:tc>
      </w:tr>
      <w:tr w:rsidR="001B2243" w14:paraId="7FFB8979"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600" w:type="dxa"/>
            <w:hideMark/>
          </w:tcPr>
          <w:p w14:paraId="7DB3E8FC"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3</w:t>
            </w:r>
            <w:r>
              <w:rPr>
                <w:rFonts w:asciiTheme="minorHAnsi" w:hAnsiTheme="minorHAnsi" w:cstheme="minorHAnsi"/>
                <w:color w:val="000000"/>
                <w:sz w:val="24"/>
                <w:lang w:eastAsia="en-ID"/>
              </w:rPr>
              <w:t>.</w:t>
            </w:r>
          </w:p>
        </w:tc>
        <w:tc>
          <w:tcPr>
            <w:tcW w:w="2230" w:type="dxa"/>
            <w:hideMark/>
          </w:tcPr>
          <w:p w14:paraId="79FE0C7F" w14:textId="77777777" w:rsidR="00D97D7D" w:rsidRPr="005A237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Ketinggian</w:t>
            </w:r>
          </w:p>
        </w:tc>
        <w:tc>
          <w:tcPr>
            <w:tcW w:w="5670" w:type="dxa"/>
          </w:tcPr>
          <w:p w14:paraId="22325535" w14:textId="77777777" w:rsidR="00D97D7D" w:rsidRPr="005A237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73 – 3.387 MDPL</w:t>
            </w:r>
          </w:p>
        </w:tc>
      </w:tr>
    </w:tbl>
    <w:p w14:paraId="6FD5E223" w14:textId="77777777" w:rsidR="00D97D7D" w:rsidRPr="00DD5CDC" w:rsidRDefault="00D8688A" w:rsidP="005C3DF1">
      <w:pPr>
        <w:spacing w:after="160"/>
        <w:ind w:left="426"/>
        <w:rPr>
          <w:rFonts w:ascii="Calibri" w:eastAsia="Calibri" w:hAnsi="Calibri" w:cs="Calibri"/>
          <w:sz w:val="28"/>
          <w:szCs w:val="22"/>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w:t>
      </w:r>
      <w:r w:rsidRPr="00DD5CDC">
        <w:rPr>
          <w:rFonts w:asciiTheme="minorHAnsi" w:eastAsiaTheme="minorHAnsi" w:hAnsiTheme="minorHAnsi" w:cstheme="minorHAnsi"/>
          <w:color w:val="000000"/>
          <w:spacing w:val="2"/>
          <w:sz w:val="24"/>
          <w:lang w:val="en-ID"/>
        </w:rPr>
        <w:t>Badan Perencanaan Pembangunan, Penelitian dan Pengembangan Daerah</w:t>
      </w:r>
      <w:r w:rsidR="005C3DF1">
        <w:rPr>
          <w:rFonts w:asciiTheme="minorHAnsi" w:eastAsiaTheme="minorHAnsi" w:hAnsiTheme="minorHAnsi" w:cstheme="minorHAnsi"/>
          <w:color w:val="000000"/>
          <w:spacing w:val="2"/>
          <w:sz w:val="24"/>
          <w:lang w:val="en-ID"/>
        </w:rPr>
        <w:t>, Tahun 2022</w:t>
      </w:r>
    </w:p>
    <w:p w14:paraId="7B514A3A" w14:textId="77777777" w:rsidR="00D97D7D" w:rsidRPr="00C16F67" w:rsidRDefault="00D8688A" w:rsidP="00D97D7D">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3.1</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3</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Data Letak Geografis</w:t>
      </w:r>
    </w:p>
    <w:tbl>
      <w:tblPr>
        <w:tblStyle w:val="GridTable1Light-Accent6"/>
        <w:tblW w:w="8511" w:type="dxa"/>
        <w:jc w:val="center"/>
        <w:tblLook w:val="04A0" w:firstRow="1" w:lastRow="0" w:firstColumn="1" w:lastColumn="0" w:noHBand="0" w:noVBand="1"/>
      </w:tblPr>
      <w:tblGrid>
        <w:gridCol w:w="562"/>
        <w:gridCol w:w="3555"/>
        <w:gridCol w:w="4394"/>
      </w:tblGrid>
      <w:tr w:rsidR="001B2243" w14:paraId="01D52933" w14:textId="77777777" w:rsidTr="001B2243">
        <w:trPr>
          <w:cnfStyle w:val="100000000000" w:firstRow="1" w:lastRow="0"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8999A76" w14:textId="77777777" w:rsidR="00D97D7D" w:rsidRPr="005A2373" w:rsidRDefault="00D8688A" w:rsidP="00E81584">
            <w:pPr>
              <w:jc w:val="center"/>
              <w:rPr>
                <w:rFonts w:cs="Calibri"/>
                <w:b w:val="0"/>
                <w:bCs w:val="0"/>
                <w:color w:val="000000"/>
                <w:sz w:val="24"/>
                <w:lang w:eastAsia="en-ID"/>
              </w:rPr>
            </w:pPr>
            <w:r w:rsidRPr="005A2373">
              <w:rPr>
                <w:rFonts w:asciiTheme="minorHAnsi" w:hAnsiTheme="minorHAnsi" w:cstheme="minorHAnsi"/>
                <w:color w:val="000000"/>
                <w:sz w:val="24"/>
                <w:lang w:eastAsia="en-ID"/>
              </w:rPr>
              <w:t>NO</w:t>
            </w:r>
          </w:p>
        </w:tc>
        <w:tc>
          <w:tcPr>
            <w:tcW w:w="3555" w:type="dxa"/>
            <w:noWrap/>
            <w:vAlign w:val="center"/>
            <w:hideMark/>
          </w:tcPr>
          <w:p w14:paraId="37C7A9C3" w14:textId="77777777" w:rsidR="00D97D7D"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Pr>
                <w:rFonts w:asciiTheme="minorHAnsi" w:hAnsiTheme="minorHAnsi" w:cstheme="minorHAnsi"/>
                <w:color w:val="000000"/>
                <w:sz w:val="24"/>
                <w:lang w:eastAsia="en-ID"/>
              </w:rPr>
              <w:t>GEOGRAFIS</w:t>
            </w:r>
          </w:p>
        </w:tc>
        <w:tc>
          <w:tcPr>
            <w:tcW w:w="4394" w:type="dxa"/>
            <w:noWrap/>
            <w:vAlign w:val="center"/>
            <w:hideMark/>
          </w:tcPr>
          <w:p w14:paraId="01C8724A" w14:textId="77777777" w:rsidR="00D97D7D"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Pr>
                <w:rFonts w:asciiTheme="minorHAnsi" w:hAnsiTheme="minorHAnsi" w:cstheme="minorHAnsi"/>
                <w:color w:val="000000"/>
                <w:sz w:val="24"/>
                <w:lang w:eastAsia="en-ID"/>
              </w:rPr>
              <w:t>KETERANGAN</w:t>
            </w:r>
          </w:p>
        </w:tc>
      </w:tr>
      <w:tr w:rsidR="001B2243" w14:paraId="1CE3C3AB" w14:textId="77777777" w:rsidTr="001B2243">
        <w:trPr>
          <w:trHeight w:val="36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699A325D"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1</w:t>
            </w:r>
            <w:r>
              <w:rPr>
                <w:rFonts w:asciiTheme="minorHAnsi" w:hAnsiTheme="minorHAnsi" w:cstheme="minorHAnsi"/>
                <w:color w:val="000000"/>
                <w:sz w:val="24"/>
                <w:lang w:eastAsia="en-ID"/>
              </w:rPr>
              <w:t>.</w:t>
            </w:r>
          </w:p>
        </w:tc>
        <w:tc>
          <w:tcPr>
            <w:tcW w:w="3555" w:type="dxa"/>
          </w:tcPr>
          <w:p w14:paraId="5B8B0A65" w14:textId="77777777" w:rsidR="00D97D7D" w:rsidRPr="005A237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Bujur Timur</w:t>
            </w:r>
          </w:p>
        </w:tc>
        <w:tc>
          <w:tcPr>
            <w:tcW w:w="4394" w:type="dxa"/>
          </w:tcPr>
          <w:p w14:paraId="001ABD7B" w14:textId="77777777" w:rsidR="00D97D7D" w:rsidRPr="005A237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D555C1">
              <w:rPr>
                <w:rFonts w:asciiTheme="minorHAnsi" w:hAnsiTheme="minorHAnsi" w:cstheme="minorHAnsi"/>
                <w:color w:val="000000"/>
                <w:sz w:val="24"/>
                <w:lang w:eastAsia="en-ID"/>
              </w:rPr>
              <w:t>113°48’10”</w:t>
            </w:r>
            <w:r>
              <w:rPr>
                <w:rFonts w:asciiTheme="minorHAnsi" w:hAnsiTheme="minorHAnsi" w:cstheme="minorHAnsi"/>
                <w:color w:val="000000"/>
                <w:sz w:val="24"/>
                <w:lang w:eastAsia="en-ID"/>
              </w:rPr>
              <w:t>0</w:t>
            </w:r>
            <w:r w:rsidRPr="00D555C1">
              <w:rPr>
                <w:rFonts w:asciiTheme="minorHAnsi" w:hAnsiTheme="minorHAnsi" w:cstheme="minorHAnsi"/>
                <w:color w:val="000000"/>
                <w:sz w:val="24"/>
                <w:lang w:eastAsia="en-ID"/>
              </w:rPr>
              <w:t xml:space="preserve"> 113°48’26”</w:t>
            </w:r>
          </w:p>
        </w:tc>
      </w:tr>
      <w:tr w:rsidR="001B2243" w14:paraId="4CA5F447"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68D64280"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2</w:t>
            </w:r>
            <w:r>
              <w:rPr>
                <w:rFonts w:asciiTheme="minorHAnsi" w:hAnsiTheme="minorHAnsi" w:cstheme="minorHAnsi"/>
                <w:color w:val="000000"/>
                <w:sz w:val="24"/>
                <w:lang w:eastAsia="en-ID"/>
              </w:rPr>
              <w:t>.</w:t>
            </w:r>
          </w:p>
        </w:tc>
        <w:tc>
          <w:tcPr>
            <w:tcW w:w="3555" w:type="dxa"/>
          </w:tcPr>
          <w:p w14:paraId="7EC20662" w14:textId="77777777" w:rsidR="00D97D7D" w:rsidRPr="005A237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Lintang Selatan</w:t>
            </w:r>
          </w:p>
        </w:tc>
        <w:tc>
          <w:tcPr>
            <w:tcW w:w="4394" w:type="dxa"/>
          </w:tcPr>
          <w:p w14:paraId="747BCE4A" w14:textId="77777777" w:rsidR="00D97D7D" w:rsidRPr="005A237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D555C1">
              <w:rPr>
                <w:rFonts w:asciiTheme="minorHAnsi" w:hAnsiTheme="minorHAnsi" w:cstheme="minorHAnsi"/>
                <w:color w:val="000000"/>
                <w:sz w:val="24"/>
                <w:lang w:eastAsia="en-ID"/>
              </w:rPr>
              <w:t xml:space="preserve">7°50’10” </w:t>
            </w:r>
            <w:r>
              <w:rPr>
                <w:rFonts w:asciiTheme="minorHAnsi" w:hAnsiTheme="minorHAnsi" w:cstheme="minorHAnsi"/>
                <w:color w:val="000000"/>
                <w:sz w:val="24"/>
                <w:lang w:eastAsia="en-ID"/>
              </w:rPr>
              <w:t>0</w:t>
            </w:r>
            <w:r w:rsidRPr="00D555C1">
              <w:rPr>
                <w:rFonts w:asciiTheme="minorHAnsi" w:hAnsiTheme="minorHAnsi" w:cstheme="minorHAnsi"/>
                <w:color w:val="000000"/>
                <w:sz w:val="24"/>
                <w:lang w:eastAsia="en-ID"/>
              </w:rPr>
              <w:t xml:space="preserve"> 7°56’41”</w:t>
            </w:r>
          </w:p>
        </w:tc>
      </w:tr>
      <w:tr w:rsidR="001B2243" w14:paraId="338BCB49"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15992A54"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3</w:t>
            </w:r>
            <w:r>
              <w:rPr>
                <w:rFonts w:asciiTheme="minorHAnsi" w:hAnsiTheme="minorHAnsi" w:cstheme="minorHAnsi"/>
                <w:color w:val="000000"/>
                <w:sz w:val="24"/>
                <w:lang w:eastAsia="en-ID"/>
              </w:rPr>
              <w:t>.</w:t>
            </w:r>
          </w:p>
        </w:tc>
        <w:tc>
          <w:tcPr>
            <w:tcW w:w="3555" w:type="dxa"/>
          </w:tcPr>
          <w:p w14:paraId="2FF98686" w14:textId="77777777" w:rsidR="00D97D7D" w:rsidRPr="005A237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Bujur Barat</w:t>
            </w:r>
          </w:p>
        </w:tc>
        <w:tc>
          <w:tcPr>
            <w:tcW w:w="4394" w:type="dxa"/>
          </w:tcPr>
          <w:p w14:paraId="12AA8A64" w14:textId="77777777" w:rsidR="00D97D7D" w:rsidRPr="005A237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w:t>
            </w:r>
          </w:p>
        </w:tc>
      </w:tr>
      <w:tr w:rsidR="001B2243" w14:paraId="26FB48C7"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tcPr>
          <w:p w14:paraId="150288C3" w14:textId="77777777" w:rsidR="00D97D7D" w:rsidRPr="005A2373" w:rsidRDefault="00D8688A" w:rsidP="00E81584">
            <w:pPr>
              <w:jc w:val="center"/>
              <w:rPr>
                <w:rFonts w:cs="Calibri"/>
                <w:bCs w:val="0"/>
                <w:color w:val="000000"/>
                <w:sz w:val="24"/>
                <w:lang w:eastAsia="en-ID"/>
              </w:rPr>
            </w:pPr>
            <w:r>
              <w:rPr>
                <w:rFonts w:asciiTheme="minorHAnsi" w:hAnsiTheme="minorHAnsi" w:cstheme="minorHAnsi"/>
                <w:color w:val="000000"/>
                <w:sz w:val="24"/>
                <w:lang w:eastAsia="en-ID"/>
              </w:rPr>
              <w:t>4.</w:t>
            </w:r>
          </w:p>
        </w:tc>
        <w:tc>
          <w:tcPr>
            <w:tcW w:w="3555" w:type="dxa"/>
          </w:tcPr>
          <w:p w14:paraId="1D456121" w14:textId="77777777" w:rsidR="00D97D7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Lintang Utara</w:t>
            </w:r>
          </w:p>
        </w:tc>
        <w:tc>
          <w:tcPr>
            <w:tcW w:w="4394" w:type="dxa"/>
          </w:tcPr>
          <w:p w14:paraId="09AC02FD" w14:textId="77777777" w:rsidR="00D97D7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w:t>
            </w:r>
          </w:p>
        </w:tc>
      </w:tr>
    </w:tbl>
    <w:p w14:paraId="1123BBDC" w14:textId="77777777" w:rsidR="00D97D7D" w:rsidRDefault="00D8688A" w:rsidP="000A6439">
      <w:pPr>
        <w:ind w:left="426"/>
        <w:rPr>
          <w:rFonts w:ascii="Calibri" w:eastAsia="Calibri" w:hAnsi="Calibri" w:cs="Calibri"/>
          <w:color w:val="000000"/>
          <w:spacing w:val="2"/>
          <w:sz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w:t>
      </w:r>
      <w:r w:rsidRPr="00DD5CDC">
        <w:rPr>
          <w:rFonts w:asciiTheme="minorHAnsi" w:eastAsiaTheme="minorHAnsi" w:hAnsiTheme="minorHAnsi" w:cstheme="minorHAnsi"/>
          <w:color w:val="000000"/>
          <w:spacing w:val="2"/>
          <w:sz w:val="24"/>
          <w:lang w:val="en-ID"/>
        </w:rPr>
        <w:t>Badan Perencanaan Pembangunan, Penelitian dan Pengembangan Daerah</w:t>
      </w:r>
      <w:r w:rsidR="000A6439">
        <w:rPr>
          <w:rFonts w:asciiTheme="minorHAnsi" w:eastAsiaTheme="minorHAnsi" w:hAnsiTheme="minorHAnsi" w:cstheme="minorHAnsi"/>
          <w:color w:val="000000"/>
          <w:spacing w:val="2"/>
          <w:sz w:val="24"/>
          <w:lang w:val="en-ID"/>
        </w:rPr>
        <w:t>, Tahun 2022</w:t>
      </w:r>
    </w:p>
    <w:p w14:paraId="22EA97ED" w14:textId="77777777" w:rsidR="0091705B" w:rsidRDefault="0091705B" w:rsidP="00D97D7D">
      <w:pPr>
        <w:spacing w:after="160" w:line="360" w:lineRule="auto"/>
        <w:jc w:val="center"/>
        <w:rPr>
          <w:rFonts w:ascii="Calibri" w:eastAsia="Calibri" w:hAnsi="Calibri" w:cs="Calibri"/>
          <w:sz w:val="28"/>
          <w:szCs w:val="22"/>
          <w:lang w:val="en-ID"/>
        </w:rPr>
      </w:pPr>
    </w:p>
    <w:p w14:paraId="1CD330FF" w14:textId="77777777" w:rsidR="0091705B" w:rsidRDefault="0091705B" w:rsidP="00D97D7D">
      <w:pPr>
        <w:spacing w:after="160" w:line="360" w:lineRule="auto"/>
        <w:jc w:val="center"/>
        <w:rPr>
          <w:rFonts w:ascii="Calibri" w:eastAsia="Calibri" w:hAnsi="Calibri" w:cs="Calibri"/>
          <w:sz w:val="28"/>
          <w:szCs w:val="22"/>
          <w:lang w:val="en-ID"/>
        </w:rPr>
      </w:pPr>
    </w:p>
    <w:p w14:paraId="6D0B6E91" w14:textId="0E2BF40B" w:rsidR="0091705B" w:rsidRPr="00DD5CDC" w:rsidRDefault="00B62492" w:rsidP="00D97D7D">
      <w:pPr>
        <w:spacing w:after="160" w:line="360" w:lineRule="auto"/>
        <w:jc w:val="center"/>
        <w:rPr>
          <w:rFonts w:ascii="Calibri" w:eastAsia="Calibri" w:hAnsi="Calibri" w:cs="Calibri"/>
          <w:sz w:val="28"/>
          <w:szCs w:val="22"/>
          <w:lang w:val="en-ID"/>
        </w:rPr>
      </w:pPr>
      <w:r>
        <w:rPr>
          <w:rFonts w:ascii="Calibri" w:hAnsi="Calibri" w:cs="Calibri"/>
          <w:noProof/>
          <w:sz w:val="12"/>
          <w:szCs w:val="25"/>
          <w:lang w:val="en-ID" w:eastAsia="en-ID"/>
        </w:rPr>
        <mc:AlternateContent>
          <mc:Choice Requires="wps">
            <w:drawing>
              <wp:anchor distT="0" distB="0" distL="114300" distR="114300" simplePos="0" relativeHeight="251677696" behindDoc="1" locked="0" layoutInCell="1" allowOverlap="1" wp14:anchorId="473DF6F4" wp14:editId="4B228B42">
                <wp:simplePos x="0" y="0"/>
                <wp:positionH relativeFrom="margin">
                  <wp:align>right</wp:align>
                </wp:positionH>
                <wp:positionV relativeFrom="page">
                  <wp:posOffset>11201400</wp:posOffset>
                </wp:positionV>
                <wp:extent cx="278130" cy="203835"/>
                <wp:effectExtent l="0" t="0" r="7620"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00E42" w14:textId="06D6289E"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DF6F4" id="Text Box 14" o:spid="_x0000_s1032" type="#_x0000_t202" style="position:absolute;left:0;text-align:left;margin-left:-29.3pt;margin-top:882pt;width:21.9pt;height:16.0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MQ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" filled="f" stroked="f">
                <v:textbox inset="0,0,0,0">
                  <w:txbxContent>
                    <w:p w14:paraId="4F200E42" w14:textId="06D6289E"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7</w:t>
                      </w:r>
                    </w:p>
                  </w:txbxContent>
                </v:textbox>
                <w10:wrap anchorx="margin" anchory="page"/>
              </v:shape>
            </w:pict>
          </mc:Fallback>
        </mc:AlternateContent>
      </w:r>
    </w:p>
    <w:p w14:paraId="6A9D98E6" w14:textId="77777777" w:rsidR="00D97D7D" w:rsidRPr="00C16F67" w:rsidRDefault="00D8688A" w:rsidP="00D97D7D">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lastRenderedPageBreak/>
        <w:t xml:space="preserve">Tabel </w:t>
      </w:r>
      <w:r>
        <w:rPr>
          <w:rFonts w:asciiTheme="minorHAnsi" w:eastAsiaTheme="minorHAnsi" w:hAnsiTheme="minorHAnsi" w:cstheme="minorHAnsi"/>
          <w:b/>
          <w:sz w:val="24"/>
          <w:szCs w:val="24"/>
          <w:lang w:val="en-ID"/>
        </w:rPr>
        <w:t>3.1</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4</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Data Tata Guna Lahan Dominan</w:t>
      </w:r>
    </w:p>
    <w:tbl>
      <w:tblPr>
        <w:tblStyle w:val="GridTable1Light-Accent6"/>
        <w:tblW w:w="8500" w:type="dxa"/>
        <w:jc w:val="center"/>
        <w:tblLook w:val="04A0" w:firstRow="1" w:lastRow="0" w:firstColumn="1" w:lastColumn="0" w:noHBand="0" w:noVBand="1"/>
      </w:tblPr>
      <w:tblGrid>
        <w:gridCol w:w="562"/>
        <w:gridCol w:w="3544"/>
        <w:gridCol w:w="4394"/>
      </w:tblGrid>
      <w:tr w:rsidR="001B2243" w14:paraId="7C1B5796" w14:textId="77777777" w:rsidTr="001B2243">
        <w:trPr>
          <w:cnfStyle w:val="100000000000" w:firstRow="1" w:lastRow="0"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AFFA2DF" w14:textId="77777777" w:rsidR="00D97D7D" w:rsidRPr="005A2373" w:rsidRDefault="00D8688A" w:rsidP="00E81584">
            <w:pPr>
              <w:jc w:val="center"/>
              <w:rPr>
                <w:rFonts w:cs="Calibri"/>
                <w:b w:val="0"/>
                <w:bCs w:val="0"/>
                <w:color w:val="000000"/>
                <w:sz w:val="24"/>
                <w:lang w:eastAsia="en-ID"/>
              </w:rPr>
            </w:pPr>
            <w:r w:rsidRPr="005A2373">
              <w:rPr>
                <w:rFonts w:asciiTheme="minorHAnsi" w:hAnsiTheme="minorHAnsi" w:cstheme="minorHAnsi"/>
                <w:color w:val="000000"/>
                <w:sz w:val="24"/>
                <w:lang w:eastAsia="en-ID"/>
              </w:rPr>
              <w:t>NO</w:t>
            </w:r>
          </w:p>
        </w:tc>
        <w:tc>
          <w:tcPr>
            <w:tcW w:w="3544" w:type="dxa"/>
            <w:noWrap/>
            <w:vAlign w:val="center"/>
            <w:hideMark/>
          </w:tcPr>
          <w:p w14:paraId="7C180D64" w14:textId="77777777" w:rsidR="00D97D7D"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Pr>
                <w:rFonts w:asciiTheme="minorHAnsi" w:hAnsiTheme="minorHAnsi" w:cstheme="minorHAnsi"/>
                <w:color w:val="000000"/>
                <w:sz w:val="24"/>
                <w:lang w:eastAsia="en-ID"/>
              </w:rPr>
              <w:t>LAHAN</w:t>
            </w:r>
          </w:p>
        </w:tc>
        <w:tc>
          <w:tcPr>
            <w:tcW w:w="4394" w:type="dxa"/>
            <w:noWrap/>
            <w:vAlign w:val="center"/>
            <w:hideMark/>
          </w:tcPr>
          <w:p w14:paraId="41C6A100" w14:textId="77777777" w:rsidR="00D97D7D"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Pr>
                <w:rFonts w:asciiTheme="minorHAnsi" w:hAnsiTheme="minorHAnsi" w:cstheme="minorHAnsi"/>
                <w:color w:val="000000"/>
                <w:sz w:val="24"/>
                <w:lang w:eastAsia="en-ID"/>
              </w:rPr>
              <w:t>KETERANGAN</w:t>
            </w:r>
          </w:p>
        </w:tc>
      </w:tr>
      <w:tr w:rsidR="001B2243" w14:paraId="233F1EEB" w14:textId="77777777" w:rsidTr="001B2243">
        <w:trPr>
          <w:trHeight w:val="36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3FFC067C"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1</w:t>
            </w:r>
            <w:r>
              <w:rPr>
                <w:rFonts w:asciiTheme="minorHAnsi" w:hAnsiTheme="minorHAnsi" w:cstheme="minorHAnsi"/>
                <w:color w:val="000000"/>
                <w:sz w:val="24"/>
                <w:lang w:eastAsia="en-ID"/>
              </w:rPr>
              <w:t>.</w:t>
            </w:r>
          </w:p>
        </w:tc>
        <w:tc>
          <w:tcPr>
            <w:tcW w:w="3544" w:type="dxa"/>
          </w:tcPr>
          <w:p w14:paraId="42919997" w14:textId="77777777" w:rsidR="00D97D7D" w:rsidRPr="005A2373" w:rsidRDefault="00D8688A" w:rsidP="00C226AE">
            <w:p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Hutan</w:t>
            </w:r>
          </w:p>
        </w:tc>
        <w:tc>
          <w:tcPr>
            <w:tcW w:w="4394" w:type="dxa"/>
          </w:tcPr>
          <w:p w14:paraId="66BE07D3" w14:textId="77777777" w:rsidR="00D97D7D"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D555C1">
              <w:rPr>
                <w:rFonts w:asciiTheme="minorHAnsi" w:hAnsiTheme="minorHAnsi" w:cstheme="minorHAnsi"/>
                <w:color w:val="000000"/>
                <w:sz w:val="24"/>
                <w:lang w:eastAsia="en-ID"/>
              </w:rPr>
              <w:t>55.811 Ha (35,77%)</w:t>
            </w:r>
          </w:p>
        </w:tc>
      </w:tr>
      <w:tr w:rsidR="001B2243" w14:paraId="39E1C39E"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4791DB1D"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2</w:t>
            </w:r>
            <w:r>
              <w:rPr>
                <w:rFonts w:asciiTheme="minorHAnsi" w:hAnsiTheme="minorHAnsi" w:cstheme="minorHAnsi"/>
                <w:color w:val="000000"/>
                <w:sz w:val="24"/>
                <w:lang w:eastAsia="en-ID"/>
              </w:rPr>
              <w:t>.</w:t>
            </w:r>
          </w:p>
        </w:tc>
        <w:tc>
          <w:tcPr>
            <w:tcW w:w="3544" w:type="dxa"/>
          </w:tcPr>
          <w:p w14:paraId="418FB4C9" w14:textId="77777777" w:rsidR="00D97D7D" w:rsidRPr="005A2373" w:rsidRDefault="00D8688A" w:rsidP="00C226AE">
            <w:p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Tegalan</w:t>
            </w:r>
          </w:p>
        </w:tc>
        <w:tc>
          <w:tcPr>
            <w:tcW w:w="4394" w:type="dxa"/>
          </w:tcPr>
          <w:p w14:paraId="41176746" w14:textId="77777777" w:rsidR="00D97D7D"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D555C1">
              <w:rPr>
                <w:rFonts w:asciiTheme="minorHAnsi" w:hAnsiTheme="minorHAnsi" w:cstheme="minorHAnsi"/>
                <w:color w:val="000000"/>
                <w:sz w:val="24"/>
                <w:lang w:eastAsia="en-ID"/>
              </w:rPr>
              <w:t>43.159 Ha (27,66%)</w:t>
            </w:r>
          </w:p>
        </w:tc>
      </w:tr>
      <w:tr w:rsidR="001B2243" w14:paraId="113CD0D3"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251A606A" w14:textId="77777777" w:rsidR="00D97D7D" w:rsidRPr="005A2373" w:rsidRDefault="00D8688A" w:rsidP="00E81584">
            <w:pPr>
              <w:jc w:val="center"/>
              <w:rPr>
                <w:rFonts w:cs="Calibri"/>
                <w:bCs w:val="0"/>
                <w:color w:val="000000"/>
                <w:sz w:val="24"/>
                <w:lang w:eastAsia="en-ID"/>
              </w:rPr>
            </w:pPr>
            <w:r w:rsidRPr="005A2373">
              <w:rPr>
                <w:rFonts w:asciiTheme="minorHAnsi" w:hAnsiTheme="minorHAnsi" w:cstheme="minorHAnsi"/>
                <w:color w:val="000000"/>
                <w:sz w:val="24"/>
                <w:lang w:eastAsia="en-ID"/>
              </w:rPr>
              <w:t>3</w:t>
            </w:r>
            <w:r>
              <w:rPr>
                <w:rFonts w:asciiTheme="minorHAnsi" w:hAnsiTheme="minorHAnsi" w:cstheme="minorHAnsi"/>
                <w:color w:val="000000"/>
                <w:sz w:val="24"/>
                <w:lang w:eastAsia="en-ID"/>
              </w:rPr>
              <w:t>.</w:t>
            </w:r>
          </w:p>
        </w:tc>
        <w:tc>
          <w:tcPr>
            <w:tcW w:w="3544" w:type="dxa"/>
          </w:tcPr>
          <w:p w14:paraId="7FF17814" w14:textId="77777777" w:rsidR="00D97D7D" w:rsidRPr="005A2373" w:rsidRDefault="00D8688A" w:rsidP="00C226AE">
            <w:p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Sawah</w:t>
            </w:r>
          </w:p>
        </w:tc>
        <w:tc>
          <w:tcPr>
            <w:tcW w:w="4394" w:type="dxa"/>
          </w:tcPr>
          <w:p w14:paraId="6D989298" w14:textId="77777777" w:rsidR="00D97D7D"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D555C1">
              <w:rPr>
                <w:rFonts w:asciiTheme="minorHAnsi" w:hAnsiTheme="minorHAnsi" w:cstheme="minorHAnsi"/>
                <w:color w:val="000000"/>
                <w:sz w:val="24"/>
                <w:lang w:eastAsia="en-ID"/>
              </w:rPr>
              <w:t>32.359 Ha (20.74%)</w:t>
            </w:r>
          </w:p>
        </w:tc>
      </w:tr>
    </w:tbl>
    <w:p w14:paraId="6523EF04" w14:textId="77777777" w:rsidR="00D97D7D" w:rsidRPr="00D97D7D" w:rsidRDefault="00D8688A" w:rsidP="00DB2954">
      <w:pPr>
        <w:spacing w:after="160"/>
        <w:ind w:left="426"/>
        <w:rPr>
          <w:rFonts w:ascii="Calibri" w:eastAsia="Calibri" w:hAnsi="Calibri" w:cs="Calibri"/>
          <w:color w:val="000000"/>
          <w:spacing w:val="2"/>
          <w:sz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w:t>
      </w:r>
      <w:r w:rsidRPr="00DD5CDC">
        <w:rPr>
          <w:rFonts w:asciiTheme="minorHAnsi" w:eastAsiaTheme="minorHAnsi" w:hAnsiTheme="minorHAnsi" w:cstheme="minorHAnsi"/>
          <w:color w:val="000000"/>
          <w:spacing w:val="2"/>
          <w:sz w:val="24"/>
          <w:lang w:val="en-ID"/>
        </w:rPr>
        <w:t>Badan Perencanaan Pembangunan, Penelitian dan Pengembangan Daerah</w:t>
      </w:r>
      <w:r w:rsidR="00DB2954">
        <w:rPr>
          <w:rFonts w:asciiTheme="minorHAnsi" w:eastAsiaTheme="minorHAnsi" w:hAnsiTheme="minorHAnsi" w:cstheme="minorHAnsi"/>
          <w:color w:val="000000"/>
          <w:spacing w:val="2"/>
          <w:sz w:val="24"/>
          <w:lang w:val="en-ID"/>
        </w:rPr>
        <w:t>, Tahun 2022</w:t>
      </w:r>
    </w:p>
    <w:p w14:paraId="2E95476B" w14:textId="77777777" w:rsidR="00822AB6" w:rsidRPr="001A7738" w:rsidRDefault="00D8688A" w:rsidP="00822AB6">
      <w:pPr>
        <w:numPr>
          <w:ilvl w:val="1"/>
          <w:numId w:val="18"/>
        </w:numPr>
        <w:spacing w:after="160" w:line="360" w:lineRule="auto"/>
        <w:ind w:left="426" w:hanging="567"/>
        <w:contextualSpacing/>
        <w:rPr>
          <w:rFonts w:ascii="Calibri" w:eastAsia="Calibri" w:hAnsi="Calibri" w:cs="Calibri"/>
          <w:b/>
          <w:sz w:val="28"/>
          <w:szCs w:val="24"/>
          <w:lang w:val="en-ID"/>
        </w:rPr>
      </w:pPr>
      <w:r w:rsidRPr="00B40E13">
        <w:rPr>
          <w:rFonts w:asciiTheme="minorHAnsi" w:eastAsiaTheme="minorHAnsi" w:hAnsiTheme="minorHAnsi" w:cstheme="minorHAnsi"/>
          <w:b/>
          <w:sz w:val="28"/>
          <w:szCs w:val="24"/>
          <w:lang w:val="en-ID"/>
        </w:rPr>
        <w:t>Data Pertumbuhan Ekonomi Daerah</w:t>
      </w:r>
    </w:p>
    <w:p w14:paraId="2FE19AFB" w14:textId="77777777" w:rsidR="001A7738" w:rsidRPr="00C16F67" w:rsidRDefault="00D8688A" w:rsidP="001A7738">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3.2</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Data Pertumbuhan Ekonomi Daerah</w:t>
      </w:r>
    </w:p>
    <w:tbl>
      <w:tblPr>
        <w:tblStyle w:val="GridTable1Light-Accent6"/>
        <w:tblW w:w="9351" w:type="dxa"/>
        <w:jc w:val="center"/>
        <w:tblLook w:val="04A0" w:firstRow="1" w:lastRow="0" w:firstColumn="1" w:lastColumn="0" w:noHBand="0" w:noVBand="1"/>
      </w:tblPr>
      <w:tblGrid>
        <w:gridCol w:w="600"/>
        <w:gridCol w:w="3931"/>
        <w:gridCol w:w="1276"/>
        <w:gridCol w:w="1276"/>
        <w:gridCol w:w="1134"/>
        <w:gridCol w:w="1134"/>
      </w:tblGrid>
      <w:tr w:rsidR="001B2243" w14:paraId="64D18C6F" w14:textId="77777777" w:rsidTr="001B2243">
        <w:trPr>
          <w:cnfStyle w:val="100000000000" w:firstRow="1" w:lastRow="0"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D03511E" w14:textId="77777777" w:rsidR="001A7738" w:rsidRPr="005A2373" w:rsidRDefault="00D8688A" w:rsidP="00E81584">
            <w:pPr>
              <w:jc w:val="center"/>
              <w:rPr>
                <w:rFonts w:cs="Calibri"/>
                <w:b w:val="0"/>
                <w:bCs w:val="0"/>
                <w:color w:val="000000"/>
                <w:sz w:val="24"/>
                <w:lang w:eastAsia="en-ID"/>
              </w:rPr>
            </w:pPr>
            <w:r w:rsidRPr="005A2373">
              <w:rPr>
                <w:rFonts w:asciiTheme="minorHAnsi" w:hAnsiTheme="minorHAnsi" w:cstheme="minorHAnsi"/>
                <w:color w:val="000000"/>
                <w:sz w:val="24"/>
                <w:lang w:eastAsia="en-ID"/>
              </w:rPr>
              <w:t>NO</w:t>
            </w:r>
          </w:p>
        </w:tc>
        <w:tc>
          <w:tcPr>
            <w:tcW w:w="3931" w:type="dxa"/>
            <w:noWrap/>
            <w:vAlign w:val="center"/>
            <w:hideMark/>
          </w:tcPr>
          <w:p w14:paraId="034BE61C" w14:textId="77777777" w:rsidR="001A7738"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sidRPr="005A2373">
              <w:rPr>
                <w:rFonts w:asciiTheme="minorHAnsi" w:hAnsiTheme="minorHAnsi" w:cstheme="minorHAnsi"/>
                <w:color w:val="000000"/>
                <w:sz w:val="24"/>
                <w:lang w:eastAsia="en-ID"/>
              </w:rPr>
              <w:t>URAIAN</w:t>
            </w:r>
          </w:p>
        </w:tc>
        <w:tc>
          <w:tcPr>
            <w:tcW w:w="1276" w:type="dxa"/>
            <w:noWrap/>
            <w:vAlign w:val="center"/>
            <w:hideMark/>
          </w:tcPr>
          <w:p w14:paraId="11C77D8B" w14:textId="77777777" w:rsidR="001A7738"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sidRPr="005A2373">
              <w:rPr>
                <w:rFonts w:asciiTheme="minorHAnsi" w:hAnsiTheme="minorHAnsi" w:cstheme="minorHAnsi"/>
                <w:color w:val="000000"/>
                <w:sz w:val="24"/>
                <w:lang w:eastAsia="en-ID"/>
              </w:rPr>
              <w:t>2019</w:t>
            </w:r>
          </w:p>
        </w:tc>
        <w:tc>
          <w:tcPr>
            <w:tcW w:w="1276" w:type="dxa"/>
            <w:noWrap/>
            <w:vAlign w:val="center"/>
            <w:hideMark/>
          </w:tcPr>
          <w:p w14:paraId="2D27E7E9" w14:textId="77777777" w:rsidR="001A7738"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sidRPr="005A2373">
              <w:rPr>
                <w:rFonts w:asciiTheme="minorHAnsi" w:hAnsiTheme="minorHAnsi" w:cstheme="minorHAnsi"/>
                <w:color w:val="000000"/>
                <w:sz w:val="24"/>
                <w:lang w:eastAsia="en-ID"/>
              </w:rPr>
              <w:t>2020</w:t>
            </w:r>
          </w:p>
        </w:tc>
        <w:tc>
          <w:tcPr>
            <w:tcW w:w="1134" w:type="dxa"/>
            <w:noWrap/>
            <w:vAlign w:val="center"/>
            <w:hideMark/>
          </w:tcPr>
          <w:p w14:paraId="6EF898C7" w14:textId="77777777" w:rsidR="001A7738"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sidRPr="005A2373">
              <w:rPr>
                <w:rFonts w:asciiTheme="minorHAnsi" w:hAnsiTheme="minorHAnsi" w:cstheme="minorHAnsi"/>
                <w:color w:val="000000"/>
                <w:sz w:val="24"/>
                <w:lang w:eastAsia="en-ID"/>
              </w:rPr>
              <w:t>2021</w:t>
            </w:r>
          </w:p>
        </w:tc>
        <w:tc>
          <w:tcPr>
            <w:tcW w:w="1134" w:type="dxa"/>
            <w:noWrap/>
            <w:vAlign w:val="center"/>
            <w:hideMark/>
          </w:tcPr>
          <w:p w14:paraId="520A00E7" w14:textId="77777777" w:rsidR="001A7738" w:rsidRPr="005A237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lang w:eastAsia="en-ID"/>
              </w:rPr>
            </w:pPr>
            <w:r w:rsidRPr="005A2373">
              <w:rPr>
                <w:rFonts w:asciiTheme="minorHAnsi" w:hAnsiTheme="minorHAnsi" w:cstheme="minorHAnsi"/>
                <w:color w:val="000000"/>
                <w:sz w:val="24"/>
                <w:lang w:eastAsia="en-ID"/>
              </w:rPr>
              <w:t>2022</w:t>
            </w:r>
          </w:p>
        </w:tc>
      </w:tr>
      <w:tr w:rsidR="001B2243" w14:paraId="22FA4D19" w14:textId="77777777" w:rsidTr="001B2243">
        <w:trPr>
          <w:trHeight w:val="360"/>
          <w:jc w:val="center"/>
        </w:trPr>
        <w:tc>
          <w:tcPr>
            <w:cnfStyle w:val="001000000000" w:firstRow="0" w:lastRow="0" w:firstColumn="1" w:lastColumn="0" w:oddVBand="0" w:evenVBand="0" w:oddHBand="0" w:evenHBand="0" w:firstRowFirstColumn="0" w:firstRowLastColumn="0" w:lastRowFirstColumn="0" w:lastRowLastColumn="0"/>
            <w:tcW w:w="600" w:type="dxa"/>
            <w:hideMark/>
          </w:tcPr>
          <w:p w14:paraId="56057B74" w14:textId="77777777" w:rsidR="001A7738" w:rsidRPr="005A2373" w:rsidRDefault="00D8688A" w:rsidP="00C226AE">
            <w:pPr>
              <w:spacing w:line="276" w:lineRule="auto"/>
              <w:jc w:val="center"/>
              <w:rPr>
                <w:rFonts w:cs="Calibri"/>
                <w:bCs w:val="0"/>
                <w:color w:val="000000"/>
                <w:sz w:val="24"/>
                <w:lang w:eastAsia="en-ID"/>
              </w:rPr>
            </w:pPr>
            <w:r w:rsidRPr="005A2373">
              <w:rPr>
                <w:rFonts w:asciiTheme="minorHAnsi" w:hAnsiTheme="minorHAnsi" w:cstheme="minorHAnsi"/>
                <w:color w:val="000000"/>
                <w:sz w:val="24"/>
                <w:lang w:eastAsia="en-ID"/>
              </w:rPr>
              <w:t>1</w:t>
            </w:r>
            <w:r>
              <w:rPr>
                <w:rFonts w:asciiTheme="minorHAnsi" w:hAnsiTheme="minorHAnsi" w:cstheme="minorHAnsi"/>
                <w:color w:val="000000"/>
                <w:sz w:val="24"/>
                <w:lang w:eastAsia="en-ID"/>
              </w:rPr>
              <w:t>.</w:t>
            </w:r>
          </w:p>
        </w:tc>
        <w:tc>
          <w:tcPr>
            <w:tcW w:w="3931" w:type="dxa"/>
            <w:hideMark/>
          </w:tcPr>
          <w:p w14:paraId="2B5DF805" w14:textId="77777777" w:rsidR="001A7738" w:rsidRPr="005A2373" w:rsidRDefault="00D8688A" w:rsidP="00C226AE">
            <w:p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Laju Pertumbuhan Ekonomi Daerah</w:t>
            </w:r>
          </w:p>
        </w:tc>
        <w:tc>
          <w:tcPr>
            <w:tcW w:w="1276" w:type="dxa"/>
            <w:hideMark/>
          </w:tcPr>
          <w:p w14:paraId="4F009A5A"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5</w:t>
            </w:r>
            <w:r w:rsidR="007C277A">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10</w:t>
            </w:r>
            <w:r w:rsidRPr="00463671">
              <w:rPr>
                <w:rFonts w:asciiTheme="minorHAnsi" w:hAnsiTheme="minorHAnsi" w:cstheme="minorHAnsi"/>
                <w:color w:val="000000"/>
                <w:sz w:val="24"/>
                <w:lang w:eastAsia="en-ID"/>
              </w:rPr>
              <w:t>%</w:t>
            </w:r>
          </w:p>
        </w:tc>
        <w:tc>
          <w:tcPr>
            <w:tcW w:w="1276" w:type="dxa"/>
            <w:hideMark/>
          </w:tcPr>
          <w:p w14:paraId="652E53EC"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5</w:t>
            </w:r>
            <w:r w:rsidR="007C277A">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29</w:t>
            </w:r>
            <w:r w:rsidRPr="00463671">
              <w:rPr>
                <w:rFonts w:asciiTheme="minorHAnsi" w:hAnsiTheme="minorHAnsi" w:cstheme="minorHAnsi"/>
                <w:color w:val="000000"/>
                <w:sz w:val="24"/>
                <w:lang w:eastAsia="en-ID"/>
              </w:rPr>
              <w:t>%</w:t>
            </w:r>
          </w:p>
        </w:tc>
        <w:tc>
          <w:tcPr>
            <w:tcW w:w="1134" w:type="dxa"/>
            <w:hideMark/>
          </w:tcPr>
          <w:p w14:paraId="3D566DC9"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1</w:t>
            </w:r>
            <w:r w:rsidR="007C277A">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36</w:t>
            </w:r>
            <w:r w:rsidRPr="00463671">
              <w:rPr>
                <w:rFonts w:asciiTheme="minorHAnsi" w:hAnsiTheme="minorHAnsi" w:cstheme="minorHAnsi"/>
                <w:color w:val="000000"/>
                <w:sz w:val="24"/>
                <w:lang w:eastAsia="en-ID"/>
              </w:rPr>
              <w:t>%</w:t>
            </w:r>
          </w:p>
        </w:tc>
        <w:tc>
          <w:tcPr>
            <w:tcW w:w="1134" w:type="dxa"/>
            <w:hideMark/>
          </w:tcPr>
          <w:p w14:paraId="37BE84D2"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3</w:t>
            </w:r>
            <w:r w:rsidR="007C277A">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51</w:t>
            </w:r>
            <w:r w:rsidRPr="00463671">
              <w:rPr>
                <w:rFonts w:asciiTheme="minorHAnsi" w:hAnsiTheme="minorHAnsi" w:cstheme="minorHAnsi"/>
                <w:color w:val="000000"/>
                <w:sz w:val="24"/>
                <w:lang w:eastAsia="en-ID"/>
              </w:rPr>
              <w:t>%</w:t>
            </w:r>
          </w:p>
        </w:tc>
      </w:tr>
      <w:tr w:rsidR="001B2243" w14:paraId="1F8F9DB4"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600" w:type="dxa"/>
            <w:hideMark/>
          </w:tcPr>
          <w:p w14:paraId="776C85A1" w14:textId="77777777" w:rsidR="001A7738" w:rsidRPr="005A2373" w:rsidRDefault="00D8688A" w:rsidP="00C226AE">
            <w:pPr>
              <w:spacing w:line="276" w:lineRule="auto"/>
              <w:jc w:val="center"/>
              <w:rPr>
                <w:rFonts w:cs="Calibri"/>
                <w:bCs w:val="0"/>
                <w:color w:val="000000"/>
                <w:sz w:val="24"/>
                <w:lang w:eastAsia="en-ID"/>
              </w:rPr>
            </w:pPr>
            <w:r w:rsidRPr="005A2373">
              <w:rPr>
                <w:rFonts w:asciiTheme="minorHAnsi" w:hAnsiTheme="minorHAnsi" w:cstheme="minorHAnsi"/>
                <w:color w:val="000000"/>
                <w:sz w:val="24"/>
                <w:lang w:eastAsia="en-ID"/>
              </w:rPr>
              <w:t>2</w:t>
            </w:r>
            <w:r>
              <w:rPr>
                <w:rFonts w:asciiTheme="minorHAnsi" w:hAnsiTheme="minorHAnsi" w:cstheme="minorHAnsi"/>
                <w:color w:val="000000"/>
                <w:sz w:val="24"/>
                <w:lang w:eastAsia="en-ID"/>
              </w:rPr>
              <w:t>.</w:t>
            </w:r>
          </w:p>
        </w:tc>
        <w:tc>
          <w:tcPr>
            <w:tcW w:w="3931" w:type="dxa"/>
            <w:hideMark/>
          </w:tcPr>
          <w:p w14:paraId="194F719E" w14:textId="77777777" w:rsidR="001A7738" w:rsidRPr="005A2373" w:rsidRDefault="00D8688A" w:rsidP="00C226AE">
            <w:p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Laju I</w:t>
            </w:r>
            <w:r w:rsidR="007C277A">
              <w:rPr>
                <w:rFonts w:asciiTheme="minorHAnsi" w:hAnsiTheme="minorHAnsi" w:cstheme="minorHAnsi"/>
                <w:color w:val="000000"/>
                <w:sz w:val="24"/>
                <w:lang w:eastAsia="en-ID"/>
              </w:rPr>
              <w:t>ndek Implisit</w:t>
            </w:r>
          </w:p>
        </w:tc>
        <w:tc>
          <w:tcPr>
            <w:tcW w:w="1276" w:type="dxa"/>
            <w:hideMark/>
          </w:tcPr>
          <w:p w14:paraId="17C68541"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1,95</w:t>
            </w:r>
            <w:r w:rsidRPr="00463671">
              <w:rPr>
                <w:rFonts w:asciiTheme="minorHAnsi" w:hAnsiTheme="minorHAnsi" w:cstheme="minorHAnsi"/>
                <w:color w:val="000000"/>
                <w:sz w:val="24"/>
                <w:lang w:eastAsia="en-ID"/>
              </w:rPr>
              <w:t>%</w:t>
            </w:r>
          </w:p>
        </w:tc>
        <w:tc>
          <w:tcPr>
            <w:tcW w:w="1276" w:type="dxa"/>
            <w:hideMark/>
          </w:tcPr>
          <w:p w14:paraId="35F2D3B3"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1,80</w:t>
            </w:r>
            <w:r w:rsidRPr="00463671">
              <w:rPr>
                <w:rFonts w:asciiTheme="minorHAnsi" w:hAnsiTheme="minorHAnsi" w:cstheme="minorHAnsi"/>
                <w:color w:val="000000"/>
                <w:sz w:val="24"/>
                <w:lang w:eastAsia="en-ID"/>
              </w:rPr>
              <w:t>%</w:t>
            </w:r>
          </w:p>
        </w:tc>
        <w:tc>
          <w:tcPr>
            <w:tcW w:w="1134" w:type="dxa"/>
            <w:hideMark/>
          </w:tcPr>
          <w:p w14:paraId="3FB03FA3"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Pr>
                <w:rFonts w:asciiTheme="minorHAnsi" w:hAnsiTheme="minorHAnsi" w:cstheme="minorHAnsi"/>
                <w:color w:val="000000"/>
                <w:sz w:val="24"/>
                <w:lang w:eastAsia="en-ID"/>
              </w:rPr>
              <w:t>2,04</w:t>
            </w:r>
            <w:r w:rsidRPr="00463671">
              <w:rPr>
                <w:rFonts w:asciiTheme="minorHAnsi" w:hAnsiTheme="minorHAnsi" w:cstheme="minorHAnsi"/>
                <w:color w:val="000000"/>
                <w:sz w:val="24"/>
                <w:lang w:eastAsia="en-ID"/>
              </w:rPr>
              <w:t>%</w:t>
            </w:r>
          </w:p>
        </w:tc>
        <w:tc>
          <w:tcPr>
            <w:tcW w:w="1134" w:type="dxa"/>
            <w:hideMark/>
          </w:tcPr>
          <w:p w14:paraId="6786203C"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5</w:t>
            </w:r>
            <w:r w:rsidR="007C277A">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10</w:t>
            </w:r>
            <w:r w:rsidRPr="00463671">
              <w:rPr>
                <w:rFonts w:asciiTheme="minorHAnsi" w:hAnsiTheme="minorHAnsi" w:cstheme="minorHAnsi"/>
                <w:color w:val="000000"/>
                <w:sz w:val="24"/>
                <w:lang w:eastAsia="en-ID"/>
              </w:rPr>
              <w:t>%</w:t>
            </w:r>
          </w:p>
        </w:tc>
      </w:tr>
      <w:tr w:rsidR="001B2243" w14:paraId="163B6FB7"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600" w:type="dxa"/>
            <w:hideMark/>
          </w:tcPr>
          <w:p w14:paraId="63A1B830" w14:textId="77777777" w:rsidR="001A7738" w:rsidRPr="005A2373" w:rsidRDefault="00D8688A" w:rsidP="00C226AE">
            <w:pPr>
              <w:spacing w:line="276" w:lineRule="auto"/>
              <w:jc w:val="center"/>
              <w:rPr>
                <w:rFonts w:cs="Calibri"/>
                <w:bCs w:val="0"/>
                <w:color w:val="000000"/>
                <w:sz w:val="24"/>
                <w:lang w:eastAsia="en-ID"/>
              </w:rPr>
            </w:pPr>
            <w:r w:rsidRPr="005A2373">
              <w:rPr>
                <w:rFonts w:asciiTheme="minorHAnsi" w:hAnsiTheme="minorHAnsi" w:cstheme="minorHAnsi"/>
                <w:color w:val="000000"/>
                <w:sz w:val="24"/>
                <w:lang w:eastAsia="en-ID"/>
              </w:rPr>
              <w:t>3</w:t>
            </w:r>
            <w:r>
              <w:rPr>
                <w:rFonts w:asciiTheme="minorHAnsi" w:hAnsiTheme="minorHAnsi" w:cstheme="minorHAnsi"/>
                <w:color w:val="000000"/>
                <w:sz w:val="24"/>
                <w:lang w:eastAsia="en-ID"/>
              </w:rPr>
              <w:t>.</w:t>
            </w:r>
          </w:p>
        </w:tc>
        <w:tc>
          <w:tcPr>
            <w:tcW w:w="3931" w:type="dxa"/>
            <w:hideMark/>
          </w:tcPr>
          <w:p w14:paraId="4E23F350" w14:textId="77777777" w:rsidR="001A7738" w:rsidRPr="005A2373" w:rsidRDefault="00D8688A" w:rsidP="00C226AE">
            <w:p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Indeks Gini</w:t>
            </w:r>
          </w:p>
        </w:tc>
        <w:tc>
          <w:tcPr>
            <w:tcW w:w="1276" w:type="dxa"/>
            <w:hideMark/>
          </w:tcPr>
          <w:p w14:paraId="543A10CA"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0</w:t>
            </w:r>
            <w:r w:rsidR="007C277A">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35</w:t>
            </w:r>
            <w:r w:rsidRPr="00463671">
              <w:rPr>
                <w:rFonts w:asciiTheme="minorHAnsi" w:hAnsiTheme="minorHAnsi" w:cstheme="minorHAnsi"/>
                <w:color w:val="000000"/>
                <w:sz w:val="24"/>
                <w:lang w:eastAsia="en-ID"/>
              </w:rPr>
              <w:t>%</w:t>
            </w:r>
          </w:p>
        </w:tc>
        <w:tc>
          <w:tcPr>
            <w:tcW w:w="1276" w:type="dxa"/>
            <w:hideMark/>
          </w:tcPr>
          <w:p w14:paraId="52A2EF39"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0</w:t>
            </w:r>
            <w:r w:rsidR="00575F18">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30</w:t>
            </w:r>
            <w:r w:rsidRPr="00463671">
              <w:rPr>
                <w:rFonts w:asciiTheme="minorHAnsi" w:hAnsiTheme="minorHAnsi" w:cstheme="minorHAnsi"/>
                <w:color w:val="000000"/>
                <w:sz w:val="24"/>
                <w:lang w:eastAsia="en-ID"/>
              </w:rPr>
              <w:t>%</w:t>
            </w:r>
          </w:p>
        </w:tc>
        <w:tc>
          <w:tcPr>
            <w:tcW w:w="1134" w:type="dxa"/>
            <w:hideMark/>
          </w:tcPr>
          <w:p w14:paraId="4FC02F61"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0</w:t>
            </w:r>
            <w:r w:rsidR="00575F18">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33</w:t>
            </w:r>
            <w:r w:rsidRPr="00463671">
              <w:rPr>
                <w:rFonts w:asciiTheme="minorHAnsi" w:hAnsiTheme="minorHAnsi" w:cstheme="minorHAnsi"/>
                <w:color w:val="000000"/>
                <w:sz w:val="24"/>
                <w:lang w:eastAsia="en-ID"/>
              </w:rPr>
              <w:t>%</w:t>
            </w:r>
          </w:p>
        </w:tc>
        <w:tc>
          <w:tcPr>
            <w:tcW w:w="1134" w:type="dxa"/>
            <w:hideMark/>
          </w:tcPr>
          <w:p w14:paraId="1AE675A1"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0</w:t>
            </w:r>
            <w:r w:rsidR="00575F18">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36</w:t>
            </w:r>
            <w:r w:rsidRPr="00463671">
              <w:rPr>
                <w:rFonts w:asciiTheme="minorHAnsi" w:hAnsiTheme="minorHAnsi" w:cstheme="minorHAnsi"/>
                <w:color w:val="000000"/>
                <w:sz w:val="24"/>
                <w:lang w:eastAsia="en-ID"/>
              </w:rPr>
              <w:t>%</w:t>
            </w:r>
          </w:p>
        </w:tc>
      </w:tr>
      <w:tr w:rsidR="001B2243" w14:paraId="36816678" w14:textId="77777777" w:rsidTr="001B2243">
        <w:trPr>
          <w:trHeight w:val="315"/>
          <w:jc w:val="center"/>
        </w:trPr>
        <w:tc>
          <w:tcPr>
            <w:cnfStyle w:val="001000000000" w:firstRow="0" w:lastRow="0" w:firstColumn="1" w:lastColumn="0" w:oddVBand="0" w:evenVBand="0" w:oddHBand="0" w:evenHBand="0" w:firstRowFirstColumn="0" w:firstRowLastColumn="0" w:lastRowFirstColumn="0" w:lastRowLastColumn="0"/>
            <w:tcW w:w="600" w:type="dxa"/>
            <w:hideMark/>
          </w:tcPr>
          <w:p w14:paraId="01398B3D" w14:textId="77777777" w:rsidR="001A7738" w:rsidRPr="005A2373" w:rsidRDefault="00D8688A" w:rsidP="00C226AE">
            <w:pPr>
              <w:spacing w:line="276" w:lineRule="auto"/>
              <w:jc w:val="center"/>
              <w:rPr>
                <w:rFonts w:cs="Calibri"/>
                <w:bCs w:val="0"/>
                <w:color w:val="000000"/>
                <w:sz w:val="24"/>
                <w:lang w:eastAsia="en-ID"/>
              </w:rPr>
            </w:pPr>
            <w:r w:rsidRPr="005A2373">
              <w:rPr>
                <w:rFonts w:asciiTheme="minorHAnsi" w:hAnsiTheme="minorHAnsi" w:cstheme="minorHAnsi"/>
                <w:color w:val="000000"/>
                <w:sz w:val="24"/>
                <w:lang w:eastAsia="en-ID"/>
              </w:rPr>
              <w:t>4</w:t>
            </w:r>
            <w:r>
              <w:rPr>
                <w:rFonts w:asciiTheme="minorHAnsi" w:hAnsiTheme="minorHAnsi" w:cstheme="minorHAnsi"/>
                <w:color w:val="000000"/>
                <w:sz w:val="24"/>
                <w:lang w:eastAsia="en-ID"/>
              </w:rPr>
              <w:t>.</w:t>
            </w:r>
          </w:p>
        </w:tc>
        <w:tc>
          <w:tcPr>
            <w:tcW w:w="3931" w:type="dxa"/>
            <w:hideMark/>
          </w:tcPr>
          <w:p w14:paraId="179F48C7" w14:textId="77777777" w:rsidR="001A7738" w:rsidRPr="005A2373" w:rsidRDefault="00D8688A" w:rsidP="00C226AE">
            <w:p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I</w:t>
            </w:r>
            <w:r>
              <w:rPr>
                <w:rFonts w:asciiTheme="minorHAnsi" w:hAnsiTheme="minorHAnsi" w:cstheme="minorHAnsi"/>
                <w:color w:val="000000"/>
                <w:sz w:val="24"/>
                <w:lang w:eastAsia="en-ID"/>
              </w:rPr>
              <w:t xml:space="preserve">ndeks </w:t>
            </w:r>
            <w:r w:rsidRPr="005A2373">
              <w:rPr>
                <w:rFonts w:asciiTheme="minorHAnsi" w:hAnsiTheme="minorHAnsi" w:cstheme="minorHAnsi"/>
                <w:color w:val="000000"/>
                <w:sz w:val="24"/>
                <w:lang w:eastAsia="en-ID"/>
              </w:rPr>
              <w:t>P</w:t>
            </w:r>
            <w:r>
              <w:rPr>
                <w:rFonts w:asciiTheme="minorHAnsi" w:hAnsiTheme="minorHAnsi" w:cstheme="minorHAnsi"/>
                <w:color w:val="000000"/>
                <w:sz w:val="24"/>
                <w:lang w:eastAsia="en-ID"/>
              </w:rPr>
              <w:t xml:space="preserve">embangunan </w:t>
            </w:r>
            <w:r w:rsidRPr="005A2373">
              <w:rPr>
                <w:rFonts w:asciiTheme="minorHAnsi" w:hAnsiTheme="minorHAnsi" w:cstheme="minorHAnsi"/>
                <w:color w:val="000000"/>
                <w:sz w:val="24"/>
                <w:lang w:eastAsia="en-ID"/>
              </w:rPr>
              <w:t>M</w:t>
            </w:r>
            <w:r>
              <w:rPr>
                <w:rFonts w:asciiTheme="minorHAnsi" w:hAnsiTheme="minorHAnsi" w:cstheme="minorHAnsi"/>
                <w:color w:val="000000"/>
                <w:sz w:val="24"/>
                <w:lang w:eastAsia="en-ID"/>
              </w:rPr>
              <w:t>anusia (IPM)</w:t>
            </w:r>
          </w:p>
        </w:tc>
        <w:tc>
          <w:tcPr>
            <w:tcW w:w="1276" w:type="dxa"/>
            <w:hideMark/>
          </w:tcPr>
          <w:p w14:paraId="54B7B4D0"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65</w:t>
            </w:r>
            <w:r w:rsidR="007C277A">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27</w:t>
            </w:r>
            <w:r w:rsidRPr="00463671">
              <w:rPr>
                <w:rFonts w:asciiTheme="minorHAnsi" w:hAnsiTheme="minorHAnsi" w:cstheme="minorHAnsi"/>
                <w:color w:val="000000"/>
                <w:sz w:val="24"/>
                <w:lang w:eastAsia="en-ID"/>
              </w:rPr>
              <w:t>%</w:t>
            </w:r>
          </w:p>
        </w:tc>
        <w:tc>
          <w:tcPr>
            <w:tcW w:w="1276" w:type="dxa"/>
            <w:hideMark/>
          </w:tcPr>
          <w:p w14:paraId="26A06F96"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66</w:t>
            </w:r>
            <w:r w:rsidR="007C277A">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09</w:t>
            </w:r>
            <w:r w:rsidRPr="00463671">
              <w:rPr>
                <w:rFonts w:asciiTheme="minorHAnsi" w:hAnsiTheme="minorHAnsi" w:cstheme="minorHAnsi"/>
                <w:color w:val="000000"/>
                <w:sz w:val="24"/>
                <w:lang w:eastAsia="en-ID"/>
              </w:rPr>
              <w:t>%</w:t>
            </w:r>
          </w:p>
        </w:tc>
        <w:tc>
          <w:tcPr>
            <w:tcW w:w="1134" w:type="dxa"/>
            <w:hideMark/>
          </w:tcPr>
          <w:p w14:paraId="73E58B61"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66</w:t>
            </w:r>
            <w:r w:rsidR="007C277A">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43</w:t>
            </w:r>
            <w:r w:rsidRPr="00463671">
              <w:rPr>
                <w:rFonts w:asciiTheme="minorHAnsi" w:hAnsiTheme="minorHAnsi" w:cstheme="minorHAnsi"/>
                <w:color w:val="000000"/>
                <w:sz w:val="24"/>
                <w:lang w:eastAsia="en-ID"/>
              </w:rPr>
              <w:t>%</w:t>
            </w:r>
          </w:p>
        </w:tc>
        <w:tc>
          <w:tcPr>
            <w:tcW w:w="1134" w:type="dxa"/>
            <w:hideMark/>
          </w:tcPr>
          <w:p w14:paraId="482109CA" w14:textId="77777777" w:rsidR="001A7738" w:rsidRPr="005A2373" w:rsidRDefault="00D8688A" w:rsidP="00C226AE">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4"/>
                <w:lang w:eastAsia="en-ID"/>
              </w:rPr>
            </w:pPr>
            <w:r w:rsidRPr="005A2373">
              <w:rPr>
                <w:rFonts w:asciiTheme="minorHAnsi" w:hAnsiTheme="minorHAnsi" w:cstheme="minorHAnsi"/>
                <w:color w:val="000000"/>
                <w:sz w:val="24"/>
                <w:lang w:eastAsia="en-ID"/>
              </w:rPr>
              <w:t>67</w:t>
            </w:r>
            <w:r w:rsidR="007C277A">
              <w:rPr>
                <w:rFonts w:asciiTheme="minorHAnsi" w:hAnsiTheme="minorHAnsi" w:cstheme="minorHAnsi"/>
                <w:color w:val="000000"/>
                <w:sz w:val="24"/>
                <w:lang w:eastAsia="en-ID"/>
              </w:rPr>
              <w:t>,</w:t>
            </w:r>
            <w:r w:rsidRPr="005A2373">
              <w:rPr>
                <w:rFonts w:asciiTheme="minorHAnsi" w:hAnsiTheme="minorHAnsi" w:cstheme="minorHAnsi"/>
                <w:color w:val="000000"/>
                <w:sz w:val="24"/>
                <w:lang w:eastAsia="en-ID"/>
              </w:rPr>
              <w:t>31</w:t>
            </w:r>
            <w:r w:rsidRPr="00463671">
              <w:rPr>
                <w:rFonts w:asciiTheme="minorHAnsi" w:hAnsiTheme="minorHAnsi" w:cstheme="minorHAnsi"/>
                <w:color w:val="000000"/>
                <w:sz w:val="24"/>
                <w:lang w:eastAsia="en-ID"/>
              </w:rPr>
              <w:t>%</w:t>
            </w:r>
          </w:p>
        </w:tc>
      </w:tr>
    </w:tbl>
    <w:p w14:paraId="1D44EC80" w14:textId="77777777" w:rsidR="00AC3041" w:rsidRDefault="00D8688A" w:rsidP="00AC3041">
      <w:pPr>
        <w:rPr>
          <w:rFonts w:ascii="Calibri" w:eastAsia="Calibri" w:hAnsi="Calibri" w:cs="Calibri"/>
          <w:color w:val="000000"/>
          <w:spacing w:val="2"/>
          <w:sz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w:t>
      </w:r>
      <w:r w:rsidRPr="00DD5CDC">
        <w:rPr>
          <w:rFonts w:asciiTheme="minorHAnsi" w:eastAsiaTheme="minorHAnsi" w:hAnsiTheme="minorHAnsi" w:cstheme="minorHAnsi"/>
          <w:color w:val="000000"/>
          <w:spacing w:val="2"/>
          <w:sz w:val="24"/>
          <w:lang w:val="en-ID"/>
        </w:rPr>
        <w:t>Badan Perencanaan Pembangunan, Penelitian dan Pengembangan Daerah</w:t>
      </w:r>
      <w:r>
        <w:rPr>
          <w:rFonts w:asciiTheme="minorHAnsi" w:eastAsiaTheme="minorHAnsi" w:hAnsiTheme="minorHAnsi" w:cstheme="minorHAnsi"/>
          <w:color w:val="000000"/>
          <w:spacing w:val="2"/>
          <w:sz w:val="24"/>
          <w:lang w:val="en-ID"/>
        </w:rPr>
        <w:t xml:space="preserve">, </w:t>
      </w:r>
    </w:p>
    <w:p w14:paraId="7831BB58" w14:textId="77777777" w:rsidR="007C0702" w:rsidRPr="007C0702" w:rsidRDefault="00D8688A" w:rsidP="00AC3041">
      <w:pPr>
        <w:spacing w:after="160"/>
        <w:rPr>
          <w:rFonts w:ascii="Calibri" w:eastAsia="Calibri" w:hAnsi="Calibri" w:cs="Calibri"/>
          <w:color w:val="000000"/>
          <w:spacing w:val="2"/>
          <w:sz w:val="24"/>
          <w:lang w:val="en-ID"/>
        </w:rPr>
      </w:pPr>
      <w:r>
        <w:rPr>
          <w:rFonts w:asciiTheme="minorHAnsi" w:eastAsiaTheme="minorHAnsi" w:hAnsiTheme="minorHAnsi" w:cstheme="minorHAnsi"/>
          <w:color w:val="000000"/>
          <w:spacing w:val="2"/>
          <w:sz w:val="24"/>
          <w:lang w:val="en-ID"/>
        </w:rPr>
        <w:t>Tahun 2022</w:t>
      </w:r>
    </w:p>
    <w:p w14:paraId="26ED1ECC" w14:textId="77777777" w:rsidR="00822AB6" w:rsidRPr="00134B2F" w:rsidRDefault="00D8688A" w:rsidP="00822AB6">
      <w:pPr>
        <w:numPr>
          <w:ilvl w:val="1"/>
          <w:numId w:val="18"/>
        </w:numPr>
        <w:spacing w:after="160" w:line="360" w:lineRule="auto"/>
        <w:ind w:left="426" w:hanging="567"/>
        <w:contextualSpacing/>
        <w:rPr>
          <w:rFonts w:ascii="Calibri" w:eastAsia="Calibri" w:hAnsi="Calibri" w:cs="Calibri"/>
          <w:b/>
          <w:sz w:val="28"/>
          <w:szCs w:val="24"/>
          <w:lang w:val="en-ID"/>
        </w:rPr>
      </w:pPr>
      <w:r w:rsidRPr="00822AB6">
        <w:rPr>
          <w:rFonts w:asciiTheme="minorHAnsi" w:eastAsiaTheme="minorHAnsi" w:hAnsiTheme="minorHAnsi" w:cstheme="minorHAnsi"/>
          <w:b/>
          <w:sz w:val="28"/>
          <w:szCs w:val="24"/>
          <w:lang w:val="en-ID"/>
        </w:rPr>
        <w:t xml:space="preserve">Data Kependudukan dan </w:t>
      </w:r>
      <w:r w:rsidR="0036146C">
        <w:rPr>
          <w:rFonts w:asciiTheme="minorHAnsi" w:eastAsiaTheme="minorHAnsi" w:hAnsiTheme="minorHAnsi" w:cstheme="minorHAnsi"/>
          <w:b/>
          <w:sz w:val="28"/>
          <w:szCs w:val="24"/>
          <w:lang w:val="en-ID"/>
        </w:rPr>
        <w:t>Penc</w:t>
      </w:r>
      <w:r w:rsidRPr="00822AB6">
        <w:rPr>
          <w:rFonts w:asciiTheme="minorHAnsi" w:eastAsiaTheme="minorHAnsi" w:hAnsiTheme="minorHAnsi" w:cstheme="minorHAnsi"/>
          <w:b/>
          <w:sz w:val="28"/>
          <w:szCs w:val="24"/>
          <w:lang w:val="en-ID"/>
        </w:rPr>
        <w:t>atatan Sipil</w:t>
      </w:r>
    </w:p>
    <w:p w14:paraId="71C34D73" w14:textId="77777777" w:rsidR="00134B2F" w:rsidRPr="00930ADD" w:rsidRDefault="00D8688A" w:rsidP="00134B2F">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3.3</w:t>
      </w:r>
      <w:r w:rsidRPr="00930ADD">
        <w:rPr>
          <w:rFonts w:asciiTheme="minorHAnsi" w:eastAsiaTheme="minorHAnsi" w:hAnsiTheme="minorHAnsi" w:cstheme="minorHAnsi"/>
          <w:b/>
          <w:sz w:val="24"/>
          <w:szCs w:val="24"/>
          <w:lang w:val="en-ID"/>
        </w:rPr>
        <w:t>.1</w:t>
      </w:r>
      <w:r w:rsidRPr="00930ADD">
        <w:rPr>
          <w:rFonts w:asciiTheme="minorHAnsi" w:eastAsiaTheme="minorHAnsi" w:hAnsiTheme="minorHAnsi" w:cstheme="minorHAnsi"/>
          <w:sz w:val="24"/>
          <w:szCs w:val="24"/>
          <w:lang w:val="en-ID"/>
        </w:rPr>
        <w:t xml:space="preserve"> Jumlah Penduduk Menurut </w:t>
      </w:r>
      <w:r>
        <w:rPr>
          <w:rFonts w:asciiTheme="minorHAnsi" w:eastAsiaTheme="minorHAnsi" w:hAnsiTheme="minorHAnsi" w:cstheme="minorHAnsi"/>
          <w:sz w:val="24"/>
          <w:szCs w:val="24"/>
          <w:lang w:val="en-ID"/>
        </w:rPr>
        <w:t xml:space="preserve">Jenis Kelamin Per </w:t>
      </w:r>
      <w:r w:rsidRPr="00930ADD">
        <w:rPr>
          <w:rFonts w:asciiTheme="minorHAnsi" w:eastAsiaTheme="minorHAnsi" w:hAnsiTheme="minorHAnsi" w:cstheme="minorHAnsi"/>
          <w:sz w:val="24"/>
          <w:szCs w:val="24"/>
          <w:lang w:val="en-ID"/>
        </w:rPr>
        <w:t>Kecamatan Tahun 2022</w:t>
      </w:r>
    </w:p>
    <w:tbl>
      <w:tblPr>
        <w:tblStyle w:val="GridTable1Light-Accent6"/>
        <w:tblW w:w="9493" w:type="dxa"/>
        <w:tblLook w:val="04A0" w:firstRow="1" w:lastRow="0" w:firstColumn="1" w:lastColumn="0" w:noHBand="0" w:noVBand="1"/>
      </w:tblPr>
      <w:tblGrid>
        <w:gridCol w:w="580"/>
        <w:gridCol w:w="3101"/>
        <w:gridCol w:w="1984"/>
        <w:gridCol w:w="1984"/>
        <w:gridCol w:w="1844"/>
      </w:tblGrid>
      <w:tr w:rsidR="001B2243" w14:paraId="696B6EA6" w14:textId="77777777" w:rsidTr="00EC5E03">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6C7F30B5" w14:textId="77777777" w:rsidR="00134B2F" w:rsidRPr="003535C4" w:rsidRDefault="00D8688A" w:rsidP="00E81584">
            <w:pPr>
              <w:jc w:val="center"/>
              <w:rPr>
                <w:rFonts w:cs="Calibri"/>
                <w:b w:val="0"/>
                <w:bCs w:val="0"/>
                <w:sz w:val="24"/>
                <w:szCs w:val="24"/>
                <w:lang w:eastAsia="en-ID"/>
              </w:rPr>
            </w:pPr>
            <w:r w:rsidRPr="003535C4">
              <w:rPr>
                <w:rFonts w:asciiTheme="minorHAnsi" w:hAnsiTheme="minorHAnsi" w:cstheme="minorHAnsi"/>
                <w:sz w:val="24"/>
                <w:szCs w:val="24"/>
                <w:lang w:eastAsia="en-ID"/>
              </w:rPr>
              <w:t>NO</w:t>
            </w:r>
          </w:p>
        </w:tc>
        <w:tc>
          <w:tcPr>
            <w:tcW w:w="3101" w:type="dxa"/>
            <w:vAlign w:val="center"/>
            <w:hideMark/>
          </w:tcPr>
          <w:p w14:paraId="667C7A60" w14:textId="77777777" w:rsidR="00134B2F"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KECAMATAN</w:t>
            </w:r>
          </w:p>
        </w:tc>
        <w:tc>
          <w:tcPr>
            <w:tcW w:w="1984" w:type="dxa"/>
            <w:vAlign w:val="center"/>
          </w:tcPr>
          <w:p w14:paraId="506FA0FF" w14:textId="77777777" w:rsidR="00134B2F"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LAKI-LAKI</w:t>
            </w:r>
          </w:p>
        </w:tc>
        <w:tc>
          <w:tcPr>
            <w:tcW w:w="1984" w:type="dxa"/>
            <w:vAlign w:val="center"/>
          </w:tcPr>
          <w:p w14:paraId="65803498" w14:textId="77777777" w:rsidR="00134B2F"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PEREMPUAN</w:t>
            </w:r>
          </w:p>
        </w:tc>
        <w:tc>
          <w:tcPr>
            <w:tcW w:w="1844" w:type="dxa"/>
            <w:vAlign w:val="center"/>
            <w:hideMark/>
          </w:tcPr>
          <w:p w14:paraId="026EA2E2" w14:textId="77777777" w:rsidR="00134B2F"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JUMLAH</w:t>
            </w:r>
          </w:p>
        </w:tc>
      </w:tr>
      <w:tr w:rsidR="001B2243" w14:paraId="3BD4B62F" w14:textId="77777777" w:rsidTr="001B2243">
        <w:trPr>
          <w:trHeight w:val="330"/>
        </w:trPr>
        <w:tc>
          <w:tcPr>
            <w:cnfStyle w:val="001000000000" w:firstRow="0" w:lastRow="0" w:firstColumn="1" w:lastColumn="0" w:oddVBand="0" w:evenVBand="0" w:oddHBand="0" w:evenHBand="0" w:firstRowFirstColumn="0" w:firstRowLastColumn="0" w:lastRowFirstColumn="0" w:lastRowLastColumn="0"/>
            <w:tcW w:w="580" w:type="dxa"/>
            <w:hideMark/>
          </w:tcPr>
          <w:p w14:paraId="5980B923"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101" w:type="dxa"/>
            <w:vAlign w:val="center"/>
            <w:hideMark/>
          </w:tcPr>
          <w:p w14:paraId="3A4B5499"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Bondowoso</w:t>
            </w:r>
          </w:p>
        </w:tc>
        <w:tc>
          <w:tcPr>
            <w:tcW w:w="1984" w:type="dxa"/>
            <w:vAlign w:val="center"/>
          </w:tcPr>
          <w:p w14:paraId="76F94619"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37.963</w:t>
            </w:r>
          </w:p>
        </w:tc>
        <w:tc>
          <w:tcPr>
            <w:tcW w:w="1984" w:type="dxa"/>
            <w:vAlign w:val="center"/>
          </w:tcPr>
          <w:p w14:paraId="54032916"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39.615</w:t>
            </w:r>
          </w:p>
        </w:tc>
        <w:tc>
          <w:tcPr>
            <w:tcW w:w="1844" w:type="dxa"/>
            <w:vAlign w:val="center"/>
            <w:hideMark/>
          </w:tcPr>
          <w:p w14:paraId="184C2283"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77</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578</w:t>
            </w:r>
          </w:p>
        </w:tc>
      </w:tr>
      <w:tr w:rsidR="001B2243" w14:paraId="7E63FF5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6A5E048F"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101" w:type="dxa"/>
            <w:vAlign w:val="center"/>
            <w:hideMark/>
          </w:tcPr>
          <w:p w14:paraId="33E1D9D6"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Maesan</w:t>
            </w:r>
          </w:p>
        </w:tc>
        <w:tc>
          <w:tcPr>
            <w:tcW w:w="1984" w:type="dxa"/>
            <w:vAlign w:val="center"/>
          </w:tcPr>
          <w:p w14:paraId="7A6EB231"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24.560</w:t>
            </w:r>
          </w:p>
        </w:tc>
        <w:tc>
          <w:tcPr>
            <w:tcW w:w="1984" w:type="dxa"/>
            <w:vAlign w:val="center"/>
          </w:tcPr>
          <w:p w14:paraId="03B6FEA3"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25.317</w:t>
            </w:r>
          </w:p>
        </w:tc>
        <w:tc>
          <w:tcPr>
            <w:tcW w:w="1844" w:type="dxa"/>
            <w:vAlign w:val="center"/>
            <w:hideMark/>
          </w:tcPr>
          <w:p w14:paraId="1E535802"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49</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877</w:t>
            </w:r>
          </w:p>
        </w:tc>
      </w:tr>
      <w:tr w:rsidR="001B2243" w14:paraId="5398AB8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5D46C84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101" w:type="dxa"/>
            <w:vAlign w:val="center"/>
            <w:hideMark/>
          </w:tcPr>
          <w:p w14:paraId="7F7E1D63"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Cermee</w:t>
            </w:r>
          </w:p>
        </w:tc>
        <w:tc>
          <w:tcPr>
            <w:tcW w:w="1984" w:type="dxa"/>
            <w:vAlign w:val="center"/>
          </w:tcPr>
          <w:p w14:paraId="243A57C0"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23.278</w:t>
            </w:r>
          </w:p>
        </w:tc>
        <w:tc>
          <w:tcPr>
            <w:tcW w:w="1984" w:type="dxa"/>
            <w:vAlign w:val="center"/>
          </w:tcPr>
          <w:p w14:paraId="6D453318"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24.700</w:t>
            </w:r>
          </w:p>
        </w:tc>
        <w:tc>
          <w:tcPr>
            <w:tcW w:w="1844" w:type="dxa"/>
            <w:vAlign w:val="center"/>
            <w:hideMark/>
          </w:tcPr>
          <w:p w14:paraId="12C61177"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47</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978</w:t>
            </w:r>
          </w:p>
        </w:tc>
      </w:tr>
      <w:tr w:rsidR="001B2243" w14:paraId="2962C1E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22F8C404"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101" w:type="dxa"/>
            <w:vAlign w:val="center"/>
            <w:hideMark/>
          </w:tcPr>
          <w:p w14:paraId="3C8497DC"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Tlogosari</w:t>
            </w:r>
          </w:p>
        </w:tc>
        <w:tc>
          <w:tcPr>
            <w:tcW w:w="1984" w:type="dxa"/>
            <w:vAlign w:val="center"/>
          </w:tcPr>
          <w:p w14:paraId="45C2948F"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23.386</w:t>
            </w:r>
          </w:p>
        </w:tc>
        <w:tc>
          <w:tcPr>
            <w:tcW w:w="1984" w:type="dxa"/>
            <w:vAlign w:val="center"/>
          </w:tcPr>
          <w:p w14:paraId="54CA1048"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24.207</w:t>
            </w:r>
          </w:p>
        </w:tc>
        <w:tc>
          <w:tcPr>
            <w:tcW w:w="1844" w:type="dxa"/>
            <w:vAlign w:val="center"/>
            <w:hideMark/>
          </w:tcPr>
          <w:p w14:paraId="66DF8E4B"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47</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593</w:t>
            </w:r>
          </w:p>
        </w:tc>
      </w:tr>
      <w:tr w:rsidR="001B2243" w14:paraId="5C9B651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4CB612B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101" w:type="dxa"/>
            <w:vAlign w:val="center"/>
            <w:hideMark/>
          </w:tcPr>
          <w:p w14:paraId="7FF8AEBF"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Tenggarang</w:t>
            </w:r>
          </w:p>
        </w:tc>
        <w:tc>
          <w:tcPr>
            <w:tcW w:w="1984" w:type="dxa"/>
            <w:vAlign w:val="center"/>
          </w:tcPr>
          <w:p w14:paraId="0254E567"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21.521</w:t>
            </w:r>
          </w:p>
        </w:tc>
        <w:tc>
          <w:tcPr>
            <w:tcW w:w="1984" w:type="dxa"/>
            <w:vAlign w:val="center"/>
          </w:tcPr>
          <w:p w14:paraId="0DF15865"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22.347</w:t>
            </w:r>
          </w:p>
        </w:tc>
        <w:tc>
          <w:tcPr>
            <w:tcW w:w="1844" w:type="dxa"/>
            <w:vAlign w:val="center"/>
            <w:hideMark/>
          </w:tcPr>
          <w:p w14:paraId="7ED8C21A"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43</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868</w:t>
            </w:r>
          </w:p>
        </w:tc>
      </w:tr>
      <w:tr w:rsidR="001B2243" w14:paraId="06DF0AD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50830B89"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101" w:type="dxa"/>
            <w:vAlign w:val="center"/>
            <w:hideMark/>
          </w:tcPr>
          <w:p w14:paraId="4E5E663A"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Wringin</w:t>
            </w:r>
          </w:p>
        </w:tc>
        <w:tc>
          <w:tcPr>
            <w:tcW w:w="1984" w:type="dxa"/>
            <w:vAlign w:val="center"/>
          </w:tcPr>
          <w:p w14:paraId="1684A8A6"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20.479</w:t>
            </w:r>
          </w:p>
        </w:tc>
        <w:tc>
          <w:tcPr>
            <w:tcW w:w="1984" w:type="dxa"/>
            <w:vAlign w:val="center"/>
          </w:tcPr>
          <w:p w14:paraId="7A469928"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21.354</w:t>
            </w:r>
          </w:p>
        </w:tc>
        <w:tc>
          <w:tcPr>
            <w:tcW w:w="1844" w:type="dxa"/>
            <w:vAlign w:val="center"/>
            <w:hideMark/>
          </w:tcPr>
          <w:p w14:paraId="016E7DDC"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41</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833</w:t>
            </w:r>
          </w:p>
        </w:tc>
      </w:tr>
      <w:tr w:rsidR="001B2243" w14:paraId="29E41DA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35AE6F48"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101" w:type="dxa"/>
            <w:vAlign w:val="center"/>
            <w:hideMark/>
          </w:tcPr>
          <w:p w14:paraId="7FEFF874"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Pujer</w:t>
            </w:r>
          </w:p>
        </w:tc>
        <w:tc>
          <w:tcPr>
            <w:tcW w:w="1984" w:type="dxa"/>
            <w:vAlign w:val="center"/>
          </w:tcPr>
          <w:p w14:paraId="341B73D3"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20.184</w:t>
            </w:r>
          </w:p>
        </w:tc>
        <w:tc>
          <w:tcPr>
            <w:tcW w:w="1984" w:type="dxa"/>
            <w:vAlign w:val="center"/>
          </w:tcPr>
          <w:p w14:paraId="1C373EE5"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21.187</w:t>
            </w:r>
          </w:p>
        </w:tc>
        <w:tc>
          <w:tcPr>
            <w:tcW w:w="1844" w:type="dxa"/>
            <w:vAlign w:val="center"/>
            <w:hideMark/>
          </w:tcPr>
          <w:p w14:paraId="0E74977C"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41</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371</w:t>
            </w:r>
          </w:p>
        </w:tc>
      </w:tr>
      <w:tr w:rsidR="001B2243" w14:paraId="5C45B42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2F536771"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101" w:type="dxa"/>
            <w:vAlign w:val="center"/>
            <w:hideMark/>
          </w:tcPr>
          <w:p w14:paraId="2DB41B9D"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Wonosari</w:t>
            </w:r>
          </w:p>
        </w:tc>
        <w:tc>
          <w:tcPr>
            <w:tcW w:w="1984" w:type="dxa"/>
            <w:vAlign w:val="center"/>
          </w:tcPr>
          <w:p w14:paraId="71942D66"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20.021</w:t>
            </w:r>
          </w:p>
        </w:tc>
        <w:tc>
          <w:tcPr>
            <w:tcW w:w="1984" w:type="dxa"/>
            <w:vAlign w:val="center"/>
          </w:tcPr>
          <w:p w14:paraId="5C9E9A50"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21.212</w:t>
            </w:r>
          </w:p>
        </w:tc>
        <w:tc>
          <w:tcPr>
            <w:tcW w:w="1844" w:type="dxa"/>
            <w:vAlign w:val="center"/>
            <w:hideMark/>
          </w:tcPr>
          <w:p w14:paraId="4B92DD6E"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41</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233</w:t>
            </w:r>
          </w:p>
        </w:tc>
      </w:tr>
      <w:tr w:rsidR="001B2243" w14:paraId="1720109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791D2B49"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101" w:type="dxa"/>
            <w:vAlign w:val="center"/>
            <w:hideMark/>
          </w:tcPr>
          <w:p w14:paraId="6F1277AB"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Tamanan</w:t>
            </w:r>
          </w:p>
        </w:tc>
        <w:tc>
          <w:tcPr>
            <w:tcW w:w="1984" w:type="dxa"/>
            <w:vAlign w:val="center"/>
          </w:tcPr>
          <w:p w14:paraId="3285C78B"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19.730</w:t>
            </w:r>
          </w:p>
        </w:tc>
        <w:tc>
          <w:tcPr>
            <w:tcW w:w="1984" w:type="dxa"/>
            <w:vAlign w:val="center"/>
          </w:tcPr>
          <w:p w14:paraId="5144F30A"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20.132</w:t>
            </w:r>
          </w:p>
        </w:tc>
        <w:tc>
          <w:tcPr>
            <w:tcW w:w="1844" w:type="dxa"/>
            <w:vAlign w:val="center"/>
            <w:hideMark/>
          </w:tcPr>
          <w:p w14:paraId="5D2CB4C7"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39</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862</w:t>
            </w:r>
          </w:p>
        </w:tc>
      </w:tr>
      <w:tr w:rsidR="001B2243" w14:paraId="33C3904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4428F93F"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101" w:type="dxa"/>
            <w:vAlign w:val="center"/>
            <w:hideMark/>
          </w:tcPr>
          <w:p w14:paraId="72EECCE9"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Grujugan</w:t>
            </w:r>
          </w:p>
        </w:tc>
        <w:tc>
          <w:tcPr>
            <w:tcW w:w="1984" w:type="dxa"/>
            <w:vAlign w:val="center"/>
          </w:tcPr>
          <w:p w14:paraId="4E37FD7B"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18.992</w:t>
            </w:r>
          </w:p>
        </w:tc>
        <w:tc>
          <w:tcPr>
            <w:tcW w:w="1984" w:type="dxa"/>
            <w:vAlign w:val="center"/>
          </w:tcPr>
          <w:p w14:paraId="550434D2"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19.538</w:t>
            </w:r>
          </w:p>
        </w:tc>
        <w:tc>
          <w:tcPr>
            <w:tcW w:w="1844" w:type="dxa"/>
            <w:vAlign w:val="center"/>
            <w:hideMark/>
          </w:tcPr>
          <w:p w14:paraId="1D6B2DAA"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38</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530</w:t>
            </w:r>
          </w:p>
        </w:tc>
      </w:tr>
      <w:tr w:rsidR="001B2243" w14:paraId="1450C902" w14:textId="77777777" w:rsidTr="001B2243">
        <w:trPr>
          <w:trHeight w:val="347"/>
        </w:trPr>
        <w:tc>
          <w:tcPr>
            <w:cnfStyle w:val="001000000000" w:firstRow="0" w:lastRow="0" w:firstColumn="1" w:lastColumn="0" w:oddVBand="0" w:evenVBand="0" w:oddHBand="0" w:evenHBand="0" w:firstRowFirstColumn="0" w:firstRowLastColumn="0" w:lastRowFirstColumn="0" w:lastRowLastColumn="0"/>
            <w:tcW w:w="580" w:type="dxa"/>
            <w:hideMark/>
          </w:tcPr>
          <w:p w14:paraId="7082AC23"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101" w:type="dxa"/>
            <w:vAlign w:val="center"/>
            <w:hideMark/>
          </w:tcPr>
          <w:p w14:paraId="6012AB55"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Jambesari Darus Sholah</w:t>
            </w:r>
          </w:p>
        </w:tc>
        <w:tc>
          <w:tcPr>
            <w:tcW w:w="1984" w:type="dxa"/>
            <w:vAlign w:val="center"/>
          </w:tcPr>
          <w:p w14:paraId="4743B604"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18.329</w:t>
            </w:r>
          </w:p>
        </w:tc>
        <w:tc>
          <w:tcPr>
            <w:tcW w:w="1984" w:type="dxa"/>
            <w:vAlign w:val="center"/>
          </w:tcPr>
          <w:p w14:paraId="0BAAA500"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18.932</w:t>
            </w:r>
          </w:p>
        </w:tc>
        <w:tc>
          <w:tcPr>
            <w:tcW w:w="1844" w:type="dxa"/>
            <w:vAlign w:val="center"/>
            <w:hideMark/>
          </w:tcPr>
          <w:p w14:paraId="2C88B9E8"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37</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261</w:t>
            </w:r>
          </w:p>
        </w:tc>
      </w:tr>
      <w:tr w:rsidR="001B2243" w14:paraId="43498BB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7A3C0F64"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101" w:type="dxa"/>
            <w:vAlign w:val="center"/>
            <w:hideMark/>
          </w:tcPr>
          <w:p w14:paraId="6D275BF9"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Sumberwringin</w:t>
            </w:r>
          </w:p>
        </w:tc>
        <w:tc>
          <w:tcPr>
            <w:tcW w:w="1984" w:type="dxa"/>
            <w:vAlign w:val="center"/>
          </w:tcPr>
          <w:p w14:paraId="1A0047FC"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17.351</w:t>
            </w:r>
          </w:p>
        </w:tc>
        <w:tc>
          <w:tcPr>
            <w:tcW w:w="1984" w:type="dxa"/>
            <w:vAlign w:val="center"/>
          </w:tcPr>
          <w:p w14:paraId="17D65103"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18.087</w:t>
            </w:r>
          </w:p>
        </w:tc>
        <w:tc>
          <w:tcPr>
            <w:tcW w:w="1844" w:type="dxa"/>
            <w:vAlign w:val="center"/>
            <w:hideMark/>
          </w:tcPr>
          <w:p w14:paraId="13EE97FD"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35</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438</w:t>
            </w:r>
          </w:p>
        </w:tc>
      </w:tr>
      <w:tr w:rsidR="001B2243" w14:paraId="6D7531F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7781DE44"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3101" w:type="dxa"/>
            <w:vAlign w:val="center"/>
            <w:hideMark/>
          </w:tcPr>
          <w:p w14:paraId="4C38E165"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Curahdami</w:t>
            </w:r>
          </w:p>
        </w:tc>
        <w:tc>
          <w:tcPr>
            <w:tcW w:w="1984" w:type="dxa"/>
            <w:vAlign w:val="center"/>
          </w:tcPr>
          <w:p w14:paraId="3D2BC1EC"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17.449</w:t>
            </w:r>
          </w:p>
        </w:tc>
        <w:tc>
          <w:tcPr>
            <w:tcW w:w="1984" w:type="dxa"/>
            <w:vAlign w:val="center"/>
          </w:tcPr>
          <w:p w14:paraId="52BB5998"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17.484</w:t>
            </w:r>
          </w:p>
        </w:tc>
        <w:tc>
          <w:tcPr>
            <w:tcW w:w="1844" w:type="dxa"/>
            <w:vAlign w:val="center"/>
            <w:hideMark/>
          </w:tcPr>
          <w:p w14:paraId="7868F468"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34</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933</w:t>
            </w:r>
          </w:p>
        </w:tc>
      </w:tr>
      <w:tr w:rsidR="001B2243" w14:paraId="2042F8B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440AB80F"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101" w:type="dxa"/>
            <w:vAlign w:val="center"/>
            <w:hideMark/>
          </w:tcPr>
          <w:p w14:paraId="6A43DD81"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Tapen</w:t>
            </w:r>
          </w:p>
        </w:tc>
        <w:tc>
          <w:tcPr>
            <w:tcW w:w="1984" w:type="dxa"/>
            <w:vAlign w:val="center"/>
          </w:tcPr>
          <w:p w14:paraId="489597B2"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16.821</w:t>
            </w:r>
          </w:p>
        </w:tc>
        <w:tc>
          <w:tcPr>
            <w:tcW w:w="1984" w:type="dxa"/>
            <w:vAlign w:val="center"/>
          </w:tcPr>
          <w:p w14:paraId="2DE96ED7"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18.047</w:t>
            </w:r>
          </w:p>
        </w:tc>
        <w:tc>
          <w:tcPr>
            <w:tcW w:w="1844" w:type="dxa"/>
            <w:vAlign w:val="center"/>
            <w:hideMark/>
          </w:tcPr>
          <w:p w14:paraId="6F4E0C83"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34</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868</w:t>
            </w:r>
          </w:p>
        </w:tc>
      </w:tr>
      <w:tr w:rsidR="001B2243" w14:paraId="75ECF97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444BAF49"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101" w:type="dxa"/>
            <w:vAlign w:val="center"/>
            <w:hideMark/>
          </w:tcPr>
          <w:p w14:paraId="26906F91"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Botolinggo</w:t>
            </w:r>
          </w:p>
        </w:tc>
        <w:tc>
          <w:tcPr>
            <w:tcW w:w="1984" w:type="dxa"/>
            <w:vAlign w:val="center"/>
          </w:tcPr>
          <w:p w14:paraId="0E14E4AC"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15.137</w:t>
            </w:r>
          </w:p>
        </w:tc>
        <w:tc>
          <w:tcPr>
            <w:tcW w:w="1984" w:type="dxa"/>
            <w:vAlign w:val="center"/>
          </w:tcPr>
          <w:p w14:paraId="5295498A"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15.775</w:t>
            </w:r>
          </w:p>
        </w:tc>
        <w:tc>
          <w:tcPr>
            <w:tcW w:w="1844" w:type="dxa"/>
            <w:vAlign w:val="center"/>
            <w:hideMark/>
          </w:tcPr>
          <w:p w14:paraId="44330FAB"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30</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912</w:t>
            </w:r>
          </w:p>
        </w:tc>
      </w:tr>
      <w:tr w:rsidR="001B2243" w14:paraId="25763D6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1F2B7572"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101" w:type="dxa"/>
            <w:vAlign w:val="center"/>
            <w:hideMark/>
          </w:tcPr>
          <w:p w14:paraId="61454BD6"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Tegalampel</w:t>
            </w:r>
          </w:p>
        </w:tc>
        <w:tc>
          <w:tcPr>
            <w:tcW w:w="1984" w:type="dxa"/>
            <w:vAlign w:val="center"/>
          </w:tcPr>
          <w:p w14:paraId="3A7B3E23"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13.325</w:t>
            </w:r>
          </w:p>
        </w:tc>
        <w:tc>
          <w:tcPr>
            <w:tcW w:w="1984" w:type="dxa"/>
            <w:vAlign w:val="center"/>
          </w:tcPr>
          <w:p w14:paraId="250BA60C"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13.470</w:t>
            </w:r>
          </w:p>
        </w:tc>
        <w:tc>
          <w:tcPr>
            <w:tcW w:w="1844" w:type="dxa"/>
            <w:vAlign w:val="center"/>
            <w:hideMark/>
          </w:tcPr>
          <w:p w14:paraId="4AEDF253"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26</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795</w:t>
            </w:r>
          </w:p>
        </w:tc>
      </w:tr>
      <w:tr w:rsidR="001B2243" w14:paraId="5DC90F8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441F98A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101" w:type="dxa"/>
            <w:vAlign w:val="center"/>
            <w:hideMark/>
          </w:tcPr>
          <w:p w14:paraId="0B300388"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Prajekan</w:t>
            </w:r>
          </w:p>
        </w:tc>
        <w:tc>
          <w:tcPr>
            <w:tcW w:w="1984" w:type="dxa"/>
            <w:vAlign w:val="center"/>
          </w:tcPr>
          <w:p w14:paraId="4C04291C"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12.853</w:t>
            </w:r>
          </w:p>
        </w:tc>
        <w:tc>
          <w:tcPr>
            <w:tcW w:w="1984" w:type="dxa"/>
            <w:vAlign w:val="center"/>
          </w:tcPr>
          <w:p w14:paraId="56A9F38F"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13.568</w:t>
            </w:r>
          </w:p>
        </w:tc>
        <w:tc>
          <w:tcPr>
            <w:tcW w:w="1844" w:type="dxa"/>
            <w:vAlign w:val="center"/>
            <w:hideMark/>
          </w:tcPr>
          <w:p w14:paraId="50F18D5D"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26</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421</w:t>
            </w:r>
          </w:p>
        </w:tc>
      </w:tr>
      <w:tr w:rsidR="001B2243" w14:paraId="35A7647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0564EF8F"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101" w:type="dxa"/>
            <w:vAlign w:val="center"/>
            <w:hideMark/>
          </w:tcPr>
          <w:p w14:paraId="0C46E1B2"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Pakem</w:t>
            </w:r>
          </w:p>
        </w:tc>
        <w:tc>
          <w:tcPr>
            <w:tcW w:w="1984" w:type="dxa"/>
            <w:vAlign w:val="center"/>
          </w:tcPr>
          <w:p w14:paraId="164D2B9B"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12.117</w:t>
            </w:r>
          </w:p>
        </w:tc>
        <w:tc>
          <w:tcPr>
            <w:tcW w:w="1984" w:type="dxa"/>
            <w:vAlign w:val="center"/>
          </w:tcPr>
          <w:p w14:paraId="298E86CB"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12.585</w:t>
            </w:r>
          </w:p>
        </w:tc>
        <w:tc>
          <w:tcPr>
            <w:tcW w:w="1844" w:type="dxa"/>
            <w:vAlign w:val="center"/>
            <w:hideMark/>
          </w:tcPr>
          <w:p w14:paraId="5BD5D709"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24</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702</w:t>
            </w:r>
          </w:p>
        </w:tc>
      </w:tr>
      <w:tr w:rsidR="001B2243" w14:paraId="06A0673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71C4F34D"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101" w:type="dxa"/>
            <w:vAlign w:val="center"/>
            <w:hideMark/>
          </w:tcPr>
          <w:p w14:paraId="2BB6D047"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Klabang</w:t>
            </w:r>
          </w:p>
        </w:tc>
        <w:tc>
          <w:tcPr>
            <w:tcW w:w="1984" w:type="dxa"/>
            <w:vAlign w:val="center"/>
          </w:tcPr>
          <w:p w14:paraId="1F60FEA6"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9.172</w:t>
            </w:r>
          </w:p>
        </w:tc>
        <w:tc>
          <w:tcPr>
            <w:tcW w:w="1984" w:type="dxa"/>
            <w:vAlign w:val="center"/>
          </w:tcPr>
          <w:p w14:paraId="6715EB63"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9.793</w:t>
            </w:r>
          </w:p>
        </w:tc>
        <w:tc>
          <w:tcPr>
            <w:tcW w:w="1844" w:type="dxa"/>
            <w:vAlign w:val="center"/>
            <w:hideMark/>
          </w:tcPr>
          <w:p w14:paraId="4EF420F0"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18</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965</w:t>
            </w:r>
          </w:p>
        </w:tc>
      </w:tr>
      <w:tr w:rsidR="001B2243" w14:paraId="7E586DC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52A45C28"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101" w:type="dxa"/>
            <w:vAlign w:val="center"/>
            <w:hideMark/>
          </w:tcPr>
          <w:p w14:paraId="067046B2"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Binakal</w:t>
            </w:r>
          </w:p>
        </w:tc>
        <w:tc>
          <w:tcPr>
            <w:tcW w:w="1984" w:type="dxa"/>
            <w:vAlign w:val="center"/>
          </w:tcPr>
          <w:p w14:paraId="1C54DE2D"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8.496</w:t>
            </w:r>
          </w:p>
        </w:tc>
        <w:tc>
          <w:tcPr>
            <w:tcW w:w="1984" w:type="dxa"/>
            <w:vAlign w:val="center"/>
          </w:tcPr>
          <w:p w14:paraId="7EDC3112"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8.948</w:t>
            </w:r>
          </w:p>
        </w:tc>
        <w:tc>
          <w:tcPr>
            <w:tcW w:w="1844" w:type="dxa"/>
            <w:vAlign w:val="center"/>
            <w:hideMark/>
          </w:tcPr>
          <w:p w14:paraId="60537FBD"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17</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444</w:t>
            </w:r>
          </w:p>
        </w:tc>
      </w:tr>
      <w:tr w:rsidR="001B2243" w14:paraId="5A8BB8E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2177FEED"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101" w:type="dxa"/>
            <w:vAlign w:val="center"/>
            <w:hideMark/>
          </w:tcPr>
          <w:p w14:paraId="137B945B"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Taman Krocok</w:t>
            </w:r>
          </w:p>
        </w:tc>
        <w:tc>
          <w:tcPr>
            <w:tcW w:w="1984" w:type="dxa"/>
            <w:vAlign w:val="center"/>
          </w:tcPr>
          <w:p w14:paraId="06F71AC3"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8.339</w:t>
            </w:r>
          </w:p>
        </w:tc>
        <w:tc>
          <w:tcPr>
            <w:tcW w:w="1984" w:type="dxa"/>
            <w:vAlign w:val="center"/>
          </w:tcPr>
          <w:p w14:paraId="50CA6B0D"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8.961</w:t>
            </w:r>
          </w:p>
        </w:tc>
        <w:tc>
          <w:tcPr>
            <w:tcW w:w="1844" w:type="dxa"/>
            <w:vAlign w:val="center"/>
            <w:hideMark/>
          </w:tcPr>
          <w:p w14:paraId="0079C51E"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17</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300</w:t>
            </w:r>
          </w:p>
        </w:tc>
      </w:tr>
      <w:tr w:rsidR="001B2243" w14:paraId="2825285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3D409DA7"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101" w:type="dxa"/>
            <w:vAlign w:val="center"/>
            <w:hideMark/>
          </w:tcPr>
          <w:p w14:paraId="72ECF604"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Sukosari</w:t>
            </w:r>
          </w:p>
        </w:tc>
        <w:tc>
          <w:tcPr>
            <w:tcW w:w="1984" w:type="dxa"/>
            <w:vAlign w:val="center"/>
          </w:tcPr>
          <w:p w14:paraId="07A6FC4E"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7.521</w:t>
            </w:r>
          </w:p>
        </w:tc>
        <w:tc>
          <w:tcPr>
            <w:tcW w:w="1984" w:type="dxa"/>
            <w:vAlign w:val="center"/>
          </w:tcPr>
          <w:p w14:paraId="2C29F1C3"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8.077</w:t>
            </w:r>
          </w:p>
        </w:tc>
        <w:tc>
          <w:tcPr>
            <w:tcW w:w="1844" w:type="dxa"/>
            <w:vAlign w:val="center"/>
            <w:hideMark/>
          </w:tcPr>
          <w:p w14:paraId="602C8CDF"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15</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598</w:t>
            </w:r>
          </w:p>
        </w:tc>
      </w:tr>
      <w:tr w:rsidR="001B2243" w14:paraId="1F816CF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80" w:type="dxa"/>
            <w:hideMark/>
          </w:tcPr>
          <w:p w14:paraId="34898FF0"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101" w:type="dxa"/>
            <w:vAlign w:val="center"/>
            <w:hideMark/>
          </w:tcPr>
          <w:p w14:paraId="1C63A71B" w14:textId="77777777" w:rsidR="00134B2F" w:rsidRPr="003535C4"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color w:val="000000"/>
                <w:sz w:val="24"/>
                <w:szCs w:val="24"/>
                <w:lang w:eastAsia="en-ID"/>
              </w:rPr>
              <w:t>Ijen</w:t>
            </w:r>
          </w:p>
        </w:tc>
        <w:tc>
          <w:tcPr>
            <w:tcW w:w="1984" w:type="dxa"/>
            <w:vAlign w:val="center"/>
          </w:tcPr>
          <w:p w14:paraId="360E8423"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6.277</w:t>
            </w:r>
          </w:p>
        </w:tc>
        <w:tc>
          <w:tcPr>
            <w:tcW w:w="1984" w:type="dxa"/>
            <w:vAlign w:val="center"/>
          </w:tcPr>
          <w:p w14:paraId="65EFF792"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6.227</w:t>
            </w:r>
          </w:p>
        </w:tc>
        <w:tc>
          <w:tcPr>
            <w:tcW w:w="1844" w:type="dxa"/>
            <w:vAlign w:val="center"/>
            <w:hideMark/>
          </w:tcPr>
          <w:p w14:paraId="41F99978"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535C4">
              <w:rPr>
                <w:rFonts w:asciiTheme="minorHAnsi" w:hAnsiTheme="minorHAnsi" w:cstheme="minorHAnsi"/>
                <w:color w:val="000000"/>
                <w:sz w:val="24"/>
                <w:szCs w:val="24"/>
                <w:lang w:eastAsia="en-ID"/>
              </w:rPr>
              <w:t>12</w:t>
            </w:r>
            <w:r>
              <w:rPr>
                <w:rFonts w:asciiTheme="minorHAnsi" w:hAnsiTheme="minorHAnsi" w:cstheme="minorHAnsi"/>
                <w:color w:val="000000"/>
                <w:sz w:val="24"/>
                <w:szCs w:val="24"/>
                <w:lang w:eastAsia="en-ID"/>
              </w:rPr>
              <w:t>.</w:t>
            </w:r>
            <w:r w:rsidRPr="003535C4">
              <w:rPr>
                <w:rFonts w:asciiTheme="minorHAnsi" w:hAnsiTheme="minorHAnsi" w:cstheme="minorHAnsi"/>
                <w:color w:val="000000"/>
                <w:sz w:val="24"/>
                <w:szCs w:val="24"/>
                <w:lang w:eastAsia="en-ID"/>
              </w:rPr>
              <w:t>504</w:t>
            </w:r>
          </w:p>
        </w:tc>
      </w:tr>
      <w:tr w:rsidR="001B2243" w14:paraId="365BE4A9" w14:textId="77777777" w:rsidTr="001B2243">
        <w:trPr>
          <w:trHeight w:val="375"/>
        </w:trPr>
        <w:tc>
          <w:tcPr>
            <w:cnfStyle w:val="001000000000" w:firstRow="0" w:lastRow="0" w:firstColumn="1" w:lastColumn="0" w:oddVBand="0" w:evenVBand="0" w:oddHBand="0" w:evenHBand="0" w:firstRowFirstColumn="0" w:firstRowLastColumn="0" w:lastRowFirstColumn="0" w:lastRowLastColumn="0"/>
            <w:tcW w:w="3681" w:type="dxa"/>
            <w:gridSpan w:val="2"/>
            <w:vAlign w:val="center"/>
            <w:hideMark/>
          </w:tcPr>
          <w:p w14:paraId="433EB199" w14:textId="77777777" w:rsidR="00134B2F" w:rsidRPr="00930ADD" w:rsidRDefault="00D8688A" w:rsidP="00E81584">
            <w:pPr>
              <w:jc w:val="center"/>
              <w:rPr>
                <w:rFonts w:cs="Calibri"/>
                <w:color w:val="000000"/>
                <w:sz w:val="24"/>
                <w:szCs w:val="24"/>
                <w:lang w:eastAsia="en-ID"/>
              </w:rPr>
            </w:pPr>
            <w:r>
              <w:rPr>
                <w:rFonts w:asciiTheme="minorHAnsi" w:hAnsiTheme="minorHAnsi" w:cstheme="minorHAnsi"/>
                <w:color w:val="000000"/>
                <w:sz w:val="24"/>
                <w:szCs w:val="24"/>
                <w:lang w:eastAsia="en-ID"/>
              </w:rPr>
              <w:t>TOTAL</w:t>
            </w:r>
          </w:p>
        </w:tc>
        <w:tc>
          <w:tcPr>
            <w:tcW w:w="1984" w:type="dxa"/>
            <w:vAlign w:val="center"/>
          </w:tcPr>
          <w:p w14:paraId="5730214F"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Pr>
                <w:rFonts w:asciiTheme="minorHAnsi" w:hAnsiTheme="minorHAnsi" w:cstheme="minorHAnsi"/>
                <w:b/>
                <w:color w:val="000000"/>
                <w:sz w:val="24"/>
                <w:szCs w:val="24"/>
                <w:lang w:eastAsia="en-ID"/>
              </w:rPr>
              <w:t>393.301</w:t>
            </w:r>
          </w:p>
        </w:tc>
        <w:tc>
          <w:tcPr>
            <w:tcW w:w="1984" w:type="dxa"/>
            <w:vAlign w:val="center"/>
          </w:tcPr>
          <w:p w14:paraId="6C7AAEA9"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Pr>
                <w:rFonts w:asciiTheme="minorHAnsi" w:hAnsiTheme="minorHAnsi" w:cstheme="minorHAnsi"/>
                <w:b/>
                <w:color w:val="000000"/>
                <w:sz w:val="24"/>
                <w:szCs w:val="24"/>
                <w:lang w:eastAsia="en-ID"/>
              </w:rPr>
              <w:t>409.563</w:t>
            </w:r>
          </w:p>
        </w:tc>
        <w:tc>
          <w:tcPr>
            <w:tcW w:w="1844" w:type="dxa"/>
            <w:vAlign w:val="center"/>
            <w:hideMark/>
          </w:tcPr>
          <w:p w14:paraId="398B76DE" w14:textId="77777777" w:rsidR="00134B2F" w:rsidRPr="003535C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3535C4">
              <w:rPr>
                <w:rFonts w:asciiTheme="minorHAnsi" w:hAnsiTheme="minorHAnsi" w:cstheme="minorHAnsi"/>
                <w:b/>
                <w:color w:val="000000"/>
                <w:sz w:val="24"/>
                <w:szCs w:val="24"/>
                <w:lang w:eastAsia="en-ID"/>
              </w:rPr>
              <w:t>802</w:t>
            </w:r>
            <w:r>
              <w:rPr>
                <w:rFonts w:asciiTheme="minorHAnsi" w:hAnsiTheme="minorHAnsi" w:cstheme="minorHAnsi"/>
                <w:b/>
                <w:color w:val="000000"/>
                <w:sz w:val="24"/>
                <w:szCs w:val="24"/>
                <w:lang w:eastAsia="en-ID"/>
              </w:rPr>
              <w:t>.</w:t>
            </w:r>
            <w:r w:rsidRPr="003535C4">
              <w:rPr>
                <w:rFonts w:asciiTheme="minorHAnsi" w:hAnsiTheme="minorHAnsi" w:cstheme="minorHAnsi"/>
                <w:b/>
                <w:color w:val="000000"/>
                <w:sz w:val="24"/>
                <w:szCs w:val="24"/>
                <w:lang w:eastAsia="en-ID"/>
              </w:rPr>
              <w:t>864</w:t>
            </w:r>
          </w:p>
        </w:tc>
      </w:tr>
    </w:tbl>
    <w:p w14:paraId="7E600234" w14:textId="4EB0FF7F" w:rsidR="00134B2F" w:rsidRDefault="00B62492" w:rsidP="00134B2F">
      <w:pPr>
        <w:spacing w:after="160" w:line="360" w:lineRule="auto"/>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679744" behindDoc="1" locked="0" layoutInCell="1" allowOverlap="1" wp14:anchorId="774697C8" wp14:editId="021817F3">
                <wp:simplePos x="0" y="0"/>
                <wp:positionH relativeFrom="margin">
                  <wp:posOffset>5715000</wp:posOffset>
                </wp:positionH>
                <wp:positionV relativeFrom="page">
                  <wp:posOffset>11211560</wp:posOffset>
                </wp:positionV>
                <wp:extent cx="278130" cy="203835"/>
                <wp:effectExtent l="0" t="0" r="7620"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51AAB" w14:textId="5EC3E3CF"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697C8" id="Text Box 15" o:spid="_x0000_s1033" type="#_x0000_t202" style="position:absolute;margin-left:450pt;margin-top:882.8pt;width:21.9pt;height:16.0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NgswIAALE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" filled="f" stroked="f">
                <v:textbox inset="0,0,0,0">
                  <w:txbxContent>
                    <w:p w14:paraId="44E51AAB" w14:textId="5EC3E3CF"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8</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Sumber:</w:t>
      </w:r>
      <w:r w:rsidR="00D8688A" w:rsidRPr="00930ADD">
        <w:rPr>
          <w:rFonts w:asciiTheme="minorHAnsi" w:eastAsiaTheme="minorHAnsi" w:hAnsiTheme="minorHAnsi" w:cstheme="minorHAnsi"/>
          <w:sz w:val="24"/>
          <w:szCs w:val="24"/>
          <w:lang w:val="en-ID"/>
        </w:rPr>
        <w:t xml:space="preserve"> </w:t>
      </w:r>
      <w:r w:rsidR="00B118EF" w:rsidRPr="00B118EF">
        <w:rPr>
          <w:rFonts w:asciiTheme="minorHAnsi" w:eastAsiaTheme="minorHAnsi" w:hAnsiTheme="minorHAnsi" w:cstheme="minorHAnsi"/>
          <w:sz w:val="24"/>
          <w:szCs w:val="24"/>
          <w:lang w:val="en-ID"/>
        </w:rPr>
        <w:t>PDAK Kemendagri</w:t>
      </w:r>
      <w:r w:rsidR="00B118EF">
        <w:rPr>
          <w:rFonts w:asciiTheme="minorHAnsi" w:eastAsiaTheme="minorHAnsi" w:hAnsiTheme="minorHAnsi" w:cstheme="minorHAnsi"/>
          <w:sz w:val="24"/>
          <w:szCs w:val="24"/>
          <w:lang w:val="en-ID"/>
        </w:rPr>
        <w:t>,</w:t>
      </w:r>
      <w:r w:rsidR="00B118EF" w:rsidRPr="00B118EF">
        <w:rPr>
          <w:rFonts w:asciiTheme="minorHAnsi" w:eastAsiaTheme="minorHAnsi" w:hAnsiTheme="minorHAnsi" w:cstheme="minorHAnsi"/>
          <w:sz w:val="24"/>
          <w:szCs w:val="24"/>
          <w:lang w:val="en-ID"/>
        </w:rPr>
        <w:t xml:space="preserve"> </w:t>
      </w:r>
      <w:r w:rsidR="00B118EF">
        <w:rPr>
          <w:rFonts w:asciiTheme="minorHAnsi" w:eastAsiaTheme="minorHAnsi" w:hAnsiTheme="minorHAnsi" w:cstheme="minorHAnsi"/>
          <w:sz w:val="24"/>
          <w:szCs w:val="24"/>
          <w:lang w:val="en-ID"/>
        </w:rPr>
        <w:t>T</w:t>
      </w:r>
      <w:r w:rsidR="00B118EF" w:rsidRPr="00B118EF">
        <w:rPr>
          <w:rFonts w:asciiTheme="minorHAnsi" w:eastAsiaTheme="minorHAnsi" w:hAnsiTheme="minorHAnsi" w:cstheme="minorHAnsi"/>
          <w:sz w:val="24"/>
          <w:szCs w:val="24"/>
          <w:lang w:val="en-ID"/>
        </w:rPr>
        <w:t>ahun 2022</w:t>
      </w:r>
    </w:p>
    <w:p w14:paraId="44418ACA" w14:textId="77777777" w:rsidR="004D5D70" w:rsidRPr="00546C18" w:rsidRDefault="00D8688A" w:rsidP="004D5D70">
      <w:pPr>
        <w:spacing w:after="160" w:line="360" w:lineRule="auto"/>
        <w:ind w:firstLine="709"/>
        <w:jc w:val="both"/>
        <w:rPr>
          <w:rFonts w:ascii="Calibri" w:eastAsia="Calibri" w:hAnsi="Calibri" w:cs="Calibri"/>
          <w:sz w:val="25"/>
          <w:szCs w:val="25"/>
          <w:lang w:val="en-ID"/>
        </w:rPr>
      </w:pPr>
      <w:r w:rsidRPr="00546C18">
        <w:rPr>
          <w:rFonts w:asciiTheme="minorHAnsi" w:eastAsiaTheme="minorHAnsi" w:hAnsiTheme="minorHAnsi" w:cstheme="minorHAnsi"/>
          <w:sz w:val="25"/>
          <w:szCs w:val="25"/>
          <w:lang w:val="en-ID"/>
        </w:rPr>
        <w:lastRenderedPageBreak/>
        <w:t>Berdasarkan data Dinas Kependudukan dan Catatan Sipil Kabupaten Bondowoso jumlah Total Penduduk Kabupaten Bondowoso pada tahun 2022 sebanyak 802.864 orang, terdiri dari 393.301 penduduk laki-laki dan 409.563 penduduk perempuan. Jumlah penduduk tertinggi adalah di kecamatan Bondowoso, yakni 77.578 orang, dan jumlah penduduk terendah adalah di kecamatan Ijen, yakni sebanyak 12.504 orang.</w:t>
      </w:r>
    </w:p>
    <w:p w14:paraId="217631A4" w14:textId="77777777" w:rsidR="00134B2F" w:rsidRPr="00930ADD" w:rsidRDefault="00D8688A" w:rsidP="00134B2F">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3.3</w:t>
      </w:r>
      <w:r w:rsidRPr="00930ADD">
        <w:rPr>
          <w:rFonts w:asciiTheme="minorHAnsi" w:eastAsiaTheme="minorHAnsi" w:hAnsiTheme="minorHAnsi" w:cstheme="minorHAnsi"/>
          <w:b/>
          <w:sz w:val="24"/>
          <w:szCs w:val="24"/>
          <w:lang w:val="en-ID"/>
        </w:rPr>
        <w:t>.2</w:t>
      </w:r>
      <w:r w:rsidRPr="00930ADD">
        <w:rPr>
          <w:rFonts w:asciiTheme="minorHAnsi" w:eastAsiaTheme="minorHAnsi" w:hAnsiTheme="minorHAnsi" w:cstheme="minorHAnsi"/>
          <w:sz w:val="24"/>
          <w:szCs w:val="24"/>
          <w:lang w:val="en-ID"/>
        </w:rPr>
        <w:t xml:space="preserve"> Jumlah Penduduk Usia Muda, Usia Produktif, dan Usia Tua                 </w:t>
      </w:r>
      <w:r>
        <w:rPr>
          <w:rFonts w:asciiTheme="minorHAnsi" w:eastAsiaTheme="minorHAnsi" w:hAnsiTheme="minorHAnsi" w:cstheme="minorHAnsi"/>
          <w:sz w:val="24"/>
          <w:szCs w:val="24"/>
          <w:lang w:val="en-ID"/>
        </w:rPr>
        <w:t xml:space="preserve">               </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    </w:t>
      </w:r>
      <w:r w:rsidRPr="00930ADD">
        <w:rPr>
          <w:rFonts w:asciiTheme="minorHAnsi" w:eastAsiaTheme="minorHAnsi" w:hAnsiTheme="minorHAnsi" w:cstheme="minorHAnsi"/>
          <w:sz w:val="24"/>
          <w:szCs w:val="24"/>
          <w:lang w:val="en-ID"/>
        </w:rPr>
        <w:t xml:space="preserve">            Menurut Kecamatan Tahun 2022</w:t>
      </w:r>
    </w:p>
    <w:tbl>
      <w:tblPr>
        <w:tblStyle w:val="GridTable1Light-Accent6"/>
        <w:tblW w:w="9493" w:type="dxa"/>
        <w:tblLook w:val="04A0" w:firstRow="1" w:lastRow="0" w:firstColumn="1" w:lastColumn="0" w:noHBand="0" w:noVBand="1"/>
      </w:tblPr>
      <w:tblGrid>
        <w:gridCol w:w="640"/>
        <w:gridCol w:w="3000"/>
        <w:gridCol w:w="2025"/>
        <w:gridCol w:w="1985"/>
        <w:gridCol w:w="1843"/>
      </w:tblGrid>
      <w:tr w:rsidR="001B2243" w14:paraId="0232E2A0" w14:textId="77777777" w:rsidTr="001B2243">
        <w:trPr>
          <w:cnfStyle w:val="100000000000" w:firstRow="1" w:lastRow="0" w:firstColumn="0" w:lastColumn="0" w:oddVBand="0" w:evenVBand="0" w:oddHBand="0" w:evenHBand="0" w:firstRowFirstColumn="0" w:firstRowLastColumn="0" w:lastRowFirstColumn="0" w:lastRowLastColumn="0"/>
          <w:trHeight w:val="700"/>
          <w:tblHeader/>
        </w:trPr>
        <w:tc>
          <w:tcPr>
            <w:cnfStyle w:val="001000000000" w:firstRow="0" w:lastRow="0" w:firstColumn="1" w:lastColumn="0" w:oddVBand="0" w:evenVBand="0" w:oddHBand="0" w:evenHBand="0" w:firstRowFirstColumn="0" w:firstRowLastColumn="0" w:lastRowFirstColumn="0" w:lastRowLastColumn="0"/>
            <w:tcW w:w="640" w:type="dxa"/>
            <w:noWrap/>
            <w:vAlign w:val="center"/>
            <w:hideMark/>
          </w:tcPr>
          <w:p w14:paraId="4E5B1447" w14:textId="77777777" w:rsidR="00134B2F" w:rsidRPr="00930ADD" w:rsidRDefault="00D8688A" w:rsidP="00E81584">
            <w:pPr>
              <w:jc w:val="center"/>
              <w:rPr>
                <w:rFonts w:cs="Calibri"/>
                <w:b w:val="0"/>
                <w:bCs w:val="0"/>
                <w:sz w:val="24"/>
                <w:szCs w:val="24"/>
                <w:lang w:eastAsia="en-ID"/>
              </w:rPr>
            </w:pPr>
            <w:r w:rsidRPr="00930ADD">
              <w:rPr>
                <w:rFonts w:asciiTheme="minorHAnsi" w:hAnsiTheme="minorHAnsi" w:cstheme="minorHAnsi"/>
                <w:sz w:val="24"/>
                <w:szCs w:val="24"/>
                <w:lang w:eastAsia="en-ID"/>
              </w:rPr>
              <w:t>NO</w:t>
            </w:r>
          </w:p>
        </w:tc>
        <w:tc>
          <w:tcPr>
            <w:tcW w:w="3000" w:type="dxa"/>
            <w:noWrap/>
            <w:vAlign w:val="center"/>
            <w:hideMark/>
          </w:tcPr>
          <w:p w14:paraId="1725CE5F" w14:textId="77777777" w:rsidR="00134B2F" w:rsidRPr="00930ADD"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930ADD">
              <w:rPr>
                <w:rFonts w:asciiTheme="minorHAnsi" w:hAnsiTheme="minorHAnsi" w:cstheme="minorHAnsi"/>
                <w:sz w:val="24"/>
                <w:szCs w:val="24"/>
                <w:lang w:eastAsia="en-ID"/>
              </w:rPr>
              <w:t>KECAMATAN</w:t>
            </w:r>
          </w:p>
        </w:tc>
        <w:tc>
          <w:tcPr>
            <w:tcW w:w="2025" w:type="dxa"/>
            <w:noWrap/>
            <w:vAlign w:val="center"/>
            <w:hideMark/>
          </w:tcPr>
          <w:p w14:paraId="206ADF8A" w14:textId="77777777" w:rsidR="00134B2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USIA MUDA</w:t>
            </w:r>
          </w:p>
          <w:p w14:paraId="3F0E807B" w14:textId="77777777" w:rsidR="00BC6B21" w:rsidRPr="00BC6B2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3"/>
                <w:szCs w:val="23"/>
                <w:lang w:eastAsia="en-ID"/>
              </w:rPr>
            </w:pPr>
            <w:r w:rsidRPr="00BC6B21">
              <w:rPr>
                <w:rFonts w:asciiTheme="minorHAnsi" w:eastAsiaTheme="minorHAnsi" w:hAnsiTheme="minorHAnsi" w:cstheme="minorHAnsi"/>
                <w:sz w:val="23"/>
                <w:szCs w:val="23"/>
              </w:rPr>
              <w:t>(0 – 14 tahun)</w:t>
            </w:r>
          </w:p>
        </w:tc>
        <w:tc>
          <w:tcPr>
            <w:tcW w:w="1985" w:type="dxa"/>
            <w:noWrap/>
            <w:vAlign w:val="center"/>
            <w:hideMark/>
          </w:tcPr>
          <w:p w14:paraId="2A63D63C" w14:textId="77777777" w:rsidR="00134B2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USIA PRODUKTIF</w:t>
            </w:r>
          </w:p>
          <w:p w14:paraId="531E96AF" w14:textId="77777777" w:rsidR="00BC6B21" w:rsidRPr="00BC6B2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3"/>
                <w:szCs w:val="23"/>
                <w:lang w:eastAsia="en-ID"/>
              </w:rPr>
            </w:pPr>
            <w:r w:rsidRPr="00BC6B21">
              <w:rPr>
                <w:rFonts w:asciiTheme="minorHAnsi" w:eastAsiaTheme="minorHAnsi" w:hAnsiTheme="minorHAnsi" w:cstheme="minorHAnsi"/>
                <w:sz w:val="23"/>
                <w:szCs w:val="23"/>
              </w:rPr>
              <w:t>(15 – 64 tahun)</w:t>
            </w:r>
          </w:p>
        </w:tc>
        <w:tc>
          <w:tcPr>
            <w:tcW w:w="1843" w:type="dxa"/>
            <w:noWrap/>
            <w:vAlign w:val="center"/>
            <w:hideMark/>
          </w:tcPr>
          <w:p w14:paraId="57879E13" w14:textId="77777777" w:rsidR="00134B2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USIA TUA</w:t>
            </w:r>
          </w:p>
          <w:p w14:paraId="08C82B54" w14:textId="77777777" w:rsidR="00BC6B21" w:rsidRPr="00BC6B2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3"/>
                <w:szCs w:val="23"/>
                <w:lang w:eastAsia="en-ID"/>
              </w:rPr>
            </w:pPr>
            <w:r w:rsidRPr="00BC6B21">
              <w:rPr>
                <w:rFonts w:asciiTheme="minorHAnsi" w:eastAsiaTheme="minorHAnsi" w:hAnsiTheme="minorHAnsi" w:cstheme="minorHAnsi"/>
                <w:sz w:val="23"/>
                <w:szCs w:val="23"/>
              </w:rPr>
              <w:t>(&gt;=65 tahun)</w:t>
            </w:r>
          </w:p>
        </w:tc>
      </w:tr>
      <w:tr w:rsidR="001B2243" w14:paraId="4DFCE8C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752CD4EF"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000" w:type="dxa"/>
            <w:noWrap/>
            <w:vAlign w:val="center"/>
            <w:hideMark/>
          </w:tcPr>
          <w:p w14:paraId="53F1D999"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Maesan</w:t>
            </w:r>
          </w:p>
        </w:tc>
        <w:tc>
          <w:tcPr>
            <w:tcW w:w="2025" w:type="dxa"/>
            <w:noWrap/>
            <w:vAlign w:val="center"/>
            <w:hideMark/>
          </w:tcPr>
          <w:p w14:paraId="0035AE68"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9.401</w:t>
            </w:r>
          </w:p>
        </w:tc>
        <w:tc>
          <w:tcPr>
            <w:tcW w:w="1985" w:type="dxa"/>
            <w:noWrap/>
            <w:vAlign w:val="center"/>
            <w:hideMark/>
          </w:tcPr>
          <w:p w14:paraId="26708DDF"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34.811</w:t>
            </w:r>
          </w:p>
        </w:tc>
        <w:tc>
          <w:tcPr>
            <w:tcW w:w="1843" w:type="dxa"/>
            <w:noWrap/>
            <w:vAlign w:val="center"/>
            <w:hideMark/>
          </w:tcPr>
          <w:p w14:paraId="46FF5F6E"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5.665</w:t>
            </w:r>
          </w:p>
        </w:tc>
      </w:tr>
      <w:tr w:rsidR="001B2243" w14:paraId="270E055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7A7A4698"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000" w:type="dxa"/>
            <w:noWrap/>
            <w:vAlign w:val="center"/>
            <w:hideMark/>
          </w:tcPr>
          <w:p w14:paraId="3FF3398B"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Tamanan</w:t>
            </w:r>
          </w:p>
        </w:tc>
        <w:tc>
          <w:tcPr>
            <w:tcW w:w="2025" w:type="dxa"/>
            <w:noWrap/>
            <w:vAlign w:val="center"/>
            <w:hideMark/>
          </w:tcPr>
          <w:p w14:paraId="70F35AF1"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7.755</w:t>
            </w:r>
          </w:p>
        </w:tc>
        <w:tc>
          <w:tcPr>
            <w:tcW w:w="1985" w:type="dxa"/>
            <w:noWrap/>
            <w:vAlign w:val="center"/>
            <w:hideMark/>
          </w:tcPr>
          <w:p w14:paraId="42F4BA66"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27.178</w:t>
            </w:r>
          </w:p>
        </w:tc>
        <w:tc>
          <w:tcPr>
            <w:tcW w:w="1843" w:type="dxa"/>
            <w:noWrap/>
            <w:vAlign w:val="center"/>
            <w:hideMark/>
          </w:tcPr>
          <w:p w14:paraId="419FB5CB"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4.929</w:t>
            </w:r>
          </w:p>
        </w:tc>
      </w:tr>
      <w:tr w:rsidR="001B2243" w14:paraId="2918CA4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5FEE9C5C"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000" w:type="dxa"/>
            <w:noWrap/>
            <w:vAlign w:val="center"/>
            <w:hideMark/>
          </w:tcPr>
          <w:p w14:paraId="5FF16E81"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Tlogosari</w:t>
            </w:r>
          </w:p>
        </w:tc>
        <w:tc>
          <w:tcPr>
            <w:tcW w:w="2025" w:type="dxa"/>
            <w:noWrap/>
            <w:vAlign w:val="center"/>
            <w:hideMark/>
          </w:tcPr>
          <w:p w14:paraId="4C293915"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8.606</w:t>
            </w:r>
          </w:p>
        </w:tc>
        <w:tc>
          <w:tcPr>
            <w:tcW w:w="1985" w:type="dxa"/>
            <w:noWrap/>
            <w:vAlign w:val="center"/>
            <w:hideMark/>
          </w:tcPr>
          <w:p w14:paraId="647FBBE2"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33.164</w:t>
            </w:r>
          </w:p>
        </w:tc>
        <w:tc>
          <w:tcPr>
            <w:tcW w:w="1843" w:type="dxa"/>
            <w:noWrap/>
            <w:vAlign w:val="center"/>
            <w:hideMark/>
          </w:tcPr>
          <w:p w14:paraId="1357C477"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5.823</w:t>
            </w:r>
          </w:p>
        </w:tc>
      </w:tr>
      <w:tr w:rsidR="001B2243" w14:paraId="144561E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37148605"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000" w:type="dxa"/>
            <w:noWrap/>
            <w:vAlign w:val="center"/>
            <w:hideMark/>
          </w:tcPr>
          <w:p w14:paraId="29663633"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Sukosari</w:t>
            </w:r>
          </w:p>
        </w:tc>
        <w:tc>
          <w:tcPr>
            <w:tcW w:w="2025" w:type="dxa"/>
            <w:noWrap/>
            <w:vAlign w:val="center"/>
            <w:hideMark/>
          </w:tcPr>
          <w:p w14:paraId="513A07D6"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2.709</w:t>
            </w:r>
          </w:p>
        </w:tc>
        <w:tc>
          <w:tcPr>
            <w:tcW w:w="1985" w:type="dxa"/>
            <w:noWrap/>
            <w:vAlign w:val="center"/>
            <w:hideMark/>
          </w:tcPr>
          <w:p w14:paraId="3A4B7742"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11.080</w:t>
            </w:r>
          </w:p>
        </w:tc>
        <w:tc>
          <w:tcPr>
            <w:tcW w:w="1843" w:type="dxa"/>
            <w:noWrap/>
            <w:vAlign w:val="center"/>
            <w:hideMark/>
          </w:tcPr>
          <w:p w14:paraId="7C2AE2A2"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1.809</w:t>
            </w:r>
          </w:p>
        </w:tc>
      </w:tr>
      <w:tr w:rsidR="001B2243" w14:paraId="746BAA1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44C8C67C"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000" w:type="dxa"/>
            <w:noWrap/>
            <w:vAlign w:val="center"/>
            <w:hideMark/>
          </w:tcPr>
          <w:p w14:paraId="65736367"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Pujer</w:t>
            </w:r>
          </w:p>
        </w:tc>
        <w:tc>
          <w:tcPr>
            <w:tcW w:w="2025" w:type="dxa"/>
            <w:noWrap/>
            <w:vAlign w:val="center"/>
            <w:hideMark/>
          </w:tcPr>
          <w:p w14:paraId="16B956E3"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7.527</w:t>
            </w:r>
          </w:p>
        </w:tc>
        <w:tc>
          <w:tcPr>
            <w:tcW w:w="1985" w:type="dxa"/>
            <w:noWrap/>
            <w:vAlign w:val="center"/>
            <w:hideMark/>
          </w:tcPr>
          <w:p w14:paraId="5F470E97"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28.656</w:t>
            </w:r>
          </w:p>
        </w:tc>
        <w:tc>
          <w:tcPr>
            <w:tcW w:w="1843" w:type="dxa"/>
            <w:noWrap/>
            <w:vAlign w:val="center"/>
            <w:hideMark/>
          </w:tcPr>
          <w:p w14:paraId="4407A5AD"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5.188</w:t>
            </w:r>
          </w:p>
        </w:tc>
      </w:tr>
      <w:tr w:rsidR="001B2243" w14:paraId="3EFBF3D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616A6404"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000" w:type="dxa"/>
            <w:noWrap/>
            <w:vAlign w:val="center"/>
            <w:hideMark/>
          </w:tcPr>
          <w:p w14:paraId="498BD7ED"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Grujugan</w:t>
            </w:r>
          </w:p>
        </w:tc>
        <w:tc>
          <w:tcPr>
            <w:tcW w:w="2025" w:type="dxa"/>
            <w:noWrap/>
            <w:vAlign w:val="center"/>
            <w:hideMark/>
          </w:tcPr>
          <w:p w14:paraId="14E77D36"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7.562</w:t>
            </w:r>
          </w:p>
        </w:tc>
        <w:tc>
          <w:tcPr>
            <w:tcW w:w="1985" w:type="dxa"/>
            <w:noWrap/>
            <w:vAlign w:val="center"/>
            <w:hideMark/>
          </w:tcPr>
          <w:p w14:paraId="0FBB397E"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26.967</w:t>
            </w:r>
          </w:p>
        </w:tc>
        <w:tc>
          <w:tcPr>
            <w:tcW w:w="1843" w:type="dxa"/>
            <w:noWrap/>
            <w:vAlign w:val="center"/>
            <w:hideMark/>
          </w:tcPr>
          <w:p w14:paraId="1C994515"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4.001</w:t>
            </w:r>
          </w:p>
        </w:tc>
      </w:tr>
      <w:tr w:rsidR="001B2243" w14:paraId="01C03CB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62C68EAB"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000" w:type="dxa"/>
            <w:noWrap/>
            <w:vAlign w:val="center"/>
            <w:hideMark/>
          </w:tcPr>
          <w:p w14:paraId="765C10DB"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Curahdami</w:t>
            </w:r>
          </w:p>
        </w:tc>
        <w:tc>
          <w:tcPr>
            <w:tcW w:w="2025" w:type="dxa"/>
            <w:noWrap/>
            <w:vAlign w:val="center"/>
            <w:hideMark/>
          </w:tcPr>
          <w:p w14:paraId="44FFA07D"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6.992</w:t>
            </w:r>
          </w:p>
        </w:tc>
        <w:tc>
          <w:tcPr>
            <w:tcW w:w="1985" w:type="dxa"/>
            <w:noWrap/>
            <w:vAlign w:val="center"/>
            <w:hideMark/>
          </w:tcPr>
          <w:p w14:paraId="1DBCA9DD"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24.445</w:t>
            </w:r>
          </w:p>
        </w:tc>
        <w:tc>
          <w:tcPr>
            <w:tcW w:w="1843" w:type="dxa"/>
            <w:noWrap/>
            <w:vAlign w:val="center"/>
            <w:hideMark/>
          </w:tcPr>
          <w:p w14:paraId="69CD3D94"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3.496</w:t>
            </w:r>
          </w:p>
        </w:tc>
      </w:tr>
      <w:tr w:rsidR="001B2243" w14:paraId="1B427EB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46E72708"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000" w:type="dxa"/>
            <w:noWrap/>
            <w:vAlign w:val="center"/>
            <w:hideMark/>
          </w:tcPr>
          <w:p w14:paraId="2CD127DD"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Tenggarang</w:t>
            </w:r>
          </w:p>
        </w:tc>
        <w:tc>
          <w:tcPr>
            <w:tcW w:w="2025" w:type="dxa"/>
            <w:noWrap/>
            <w:vAlign w:val="center"/>
            <w:hideMark/>
          </w:tcPr>
          <w:p w14:paraId="6EF31E7A"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8.718</w:t>
            </w:r>
          </w:p>
        </w:tc>
        <w:tc>
          <w:tcPr>
            <w:tcW w:w="1985" w:type="dxa"/>
            <w:noWrap/>
            <w:vAlign w:val="center"/>
            <w:hideMark/>
          </w:tcPr>
          <w:p w14:paraId="7FE51C50"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30.578</w:t>
            </w:r>
          </w:p>
        </w:tc>
        <w:tc>
          <w:tcPr>
            <w:tcW w:w="1843" w:type="dxa"/>
            <w:noWrap/>
            <w:vAlign w:val="center"/>
            <w:hideMark/>
          </w:tcPr>
          <w:p w14:paraId="137C1BC8"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4.572</w:t>
            </w:r>
          </w:p>
        </w:tc>
      </w:tr>
      <w:tr w:rsidR="001B2243" w14:paraId="7DEACCF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610492D0"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000" w:type="dxa"/>
            <w:noWrap/>
            <w:vAlign w:val="center"/>
            <w:hideMark/>
          </w:tcPr>
          <w:p w14:paraId="07812F53"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Wonosari</w:t>
            </w:r>
          </w:p>
        </w:tc>
        <w:tc>
          <w:tcPr>
            <w:tcW w:w="2025" w:type="dxa"/>
            <w:noWrap/>
            <w:vAlign w:val="center"/>
            <w:hideMark/>
          </w:tcPr>
          <w:p w14:paraId="02013D00"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7.353</w:t>
            </w:r>
          </w:p>
        </w:tc>
        <w:tc>
          <w:tcPr>
            <w:tcW w:w="1985" w:type="dxa"/>
            <w:noWrap/>
            <w:vAlign w:val="center"/>
            <w:hideMark/>
          </w:tcPr>
          <w:p w14:paraId="048DE52C"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28.575</w:t>
            </w:r>
          </w:p>
        </w:tc>
        <w:tc>
          <w:tcPr>
            <w:tcW w:w="1843" w:type="dxa"/>
            <w:noWrap/>
            <w:vAlign w:val="center"/>
            <w:hideMark/>
          </w:tcPr>
          <w:p w14:paraId="529D76FE"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5.305</w:t>
            </w:r>
          </w:p>
        </w:tc>
      </w:tr>
      <w:tr w:rsidR="001B2243" w14:paraId="49C5D36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33C64DCA"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000" w:type="dxa"/>
            <w:noWrap/>
            <w:vAlign w:val="center"/>
            <w:hideMark/>
          </w:tcPr>
          <w:p w14:paraId="59A3166C"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Tapen</w:t>
            </w:r>
          </w:p>
        </w:tc>
        <w:tc>
          <w:tcPr>
            <w:tcW w:w="2025" w:type="dxa"/>
            <w:noWrap/>
            <w:vAlign w:val="center"/>
            <w:hideMark/>
          </w:tcPr>
          <w:p w14:paraId="60A0177B"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5.940</w:t>
            </w:r>
          </w:p>
        </w:tc>
        <w:tc>
          <w:tcPr>
            <w:tcW w:w="1985" w:type="dxa"/>
            <w:noWrap/>
            <w:vAlign w:val="center"/>
            <w:hideMark/>
          </w:tcPr>
          <w:p w14:paraId="78B1B940"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24.038</w:t>
            </w:r>
          </w:p>
        </w:tc>
        <w:tc>
          <w:tcPr>
            <w:tcW w:w="1843" w:type="dxa"/>
            <w:noWrap/>
            <w:vAlign w:val="center"/>
            <w:hideMark/>
          </w:tcPr>
          <w:p w14:paraId="551CB7D9"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4.890</w:t>
            </w:r>
          </w:p>
        </w:tc>
      </w:tr>
      <w:tr w:rsidR="001B2243" w14:paraId="648DFD3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454AF805"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000" w:type="dxa"/>
            <w:noWrap/>
            <w:vAlign w:val="center"/>
            <w:hideMark/>
          </w:tcPr>
          <w:p w14:paraId="6819B21A"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Bondowoso</w:t>
            </w:r>
          </w:p>
        </w:tc>
        <w:tc>
          <w:tcPr>
            <w:tcW w:w="2025" w:type="dxa"/>
            <w:noWrap/>
            <w:vAlign w:val="center"/>
            <w:hideMark/>
          </w:tcPr>
          <w:p w14:paraId="3CD28AED"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15.237</w:t>
            </w:r>
          </w:p>
        </w:tc>
        <w:tc>
          <w:tcPr>
            <w:tcW w:w="1985" w:type="dxa"/>
            <w:noWrap/>
            <w:vAlign w:val="center"/>
            <w:hideMark/>
          </w:tcPr>
          <w:p w14:paraId="74288D1F"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54.010</w:t>
            </w:r>
          </w:p>
        </w:tc>
        <w:tc>
          <w:tcPr>
            <w:tcW w:w="1843" w:type="dxa"/>
            <w:noWrap/>
            <w:vAlign w:val="center"/>
            <w:hideMark/>
          </w:tcPr>
          <w:p w14:paraId="52BAD519"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8.331</w:t>
            </w:r>
          </w:p>
        </w:tc>
      </w:tr>
      <w:tr w:rsidR="001B2243" w14:paraId="67ED371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36381EB8"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000" w:type="dxa"/>
            <w:noWrap/>
            <w:vAlign w:val="center"/>
            <w:hideMark/>
          </w:tcPr>
          <w:p w14:paraId="21FF365D"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Wringin</w:t>
            </w:r>
          </w:p>
        </w:tc>
        <w:tc>
          <w:tcPr>
            <w:tcW w:w="2025" w:type="dxa"/>
            <w:noWrap/>
            <w:vAlign w:val="center"/>
            <w:hideMark/>
          </w:tcPr>
          <w:p w14:paraId="56D54621"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7.145</w:t>
            </w:r>
          </w:p>
        </w:tc>
        <w:tc>
          <w:tcPr>
            <w:tcW w:w="1985" w:type="dxa"/>
            <w:noWrap/>
            <w:vAlign w:val="center"/>
            <w:hideMark/>
          </w:tcPr>
          <w:p w14:paraId="4EF0509B"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29.439</w:t>
            </w:r>
          </w:p>
        </w:tc>
        <w:tc>
          <w:tcPr>
            <w:tcW w:w="1843" w:type="dxa"/>
            <w:noWrap/>
            <w:vAlign w:val="center"/>
            <w:hideMark/>
          </w:tcPr>
          <w:p w14:paraId="7451245F"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5.249</w:t>
            </w:r>
          </w:p>
        </w:tc>
      </w:tr>
      <w:tr w:rsidR="001B2243" w14:paraId="4155283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12673A7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3000" w:type="dxa"/>
            <w:noWrap/>
            <w:vAlign w:val="center"/>
            <w:hideMark/>
          </w:tcPr>
          <w:p w14:paraId="1D3A70D3"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Tegalampel</w:t>
            </w:r>
          </w:p>
        </w:tc>
        <w:tc>
          <w:tcPr>
            <w:tcW w:w="2025" w:type="dxa"/>
            <w:noWrap/>
            <w:vAlign w:val="center"/>
            <w:hideMark/>
          </w:tcPr>
          <w:p w14:paraId="66070BB8"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4.798</w:t>
            </w:r>
          </w:p>
        </w:tc>
        <w:tc>
          <w:tcPr>
            <w:tcW w:w="1985" w:type="dxa"/>
            <w:noWrap/>
            <w:vAlign w:val="center"/>
            <w:hideMark/>
          </w:tcPr>
          <w:p w14:paraId="37596D1B"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18.703</w:t>
            </w:r>
          </w:p>
        </w:tc>
        <w:tc>
          <w:tcPr>
            <w:tcW w:w="1843" w:type="dxa"/>
            <w:noWrap/>
            <w:vAlign w:val="center"/>
            <w:hideMark/>
          </w:tcPr>
          <w:p w14:paraId="7CBB87C9"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3.294</w:t>
            </w:r>
          </w:p>
        </w:tc>
      </w:tr>
      <w:tr w:rsidR="001B2243" w14:paraId="14BE3DF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7AF401DE"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000" w:type="dxa"/>
            <w:noWrap/>
            <w:vAlign w:val="center"/>
            <w:hideMark/>
          </w:tcPr>
          <w:p w14:paraId="7DF89D94"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Klabang</w:t>
            </w:r>
          </w:p>
        </w:tc>
        <w:tc>
          <w:tcPr>
            <w:tcW w:w="2025" w:type="dxa"/>
            <w:noWrap/>
            <w:vAlign w:val="center"/>
            <w:hideMark/>
          </w:tcPr>
          <w:p w14:paraId="45C22163"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3.063</w:t>
            </w:r>
          </w:p>
        </w:tc>
        <w:tc>
          <w:tcPr>
            <w:tcW w:w="1985" w:type="dxa"/>
            <w:noWrap/>
            <w:vAlign w:val="center"/>
            <w:hideMark/>
          </w:tcPr>
          <w:p w14:paraId="4387BF16"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13.242</w:t>
            </w:r>
          </w:p>
        </w:tc>
        <w:tc>
          <w:tcPr>
            <w:tcW w:w="1843" w:type="dxa"/>
            <w:noWrap/>
            <w:vAlign w:val="center"/>
            <w:hideMark/>
          </w:tcPr>
          <w:p w14:paraId="49BA8CF4"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2.660</w:t>
            </w:r>
          </w:p>
        </w:tc>
      </w:tr>
      <w:tr w:rsidR="001B2243" w14:paraId="7AE21C6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615AFD19"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000" w:type="dxa"/>
            <w:noWrap/>
            <w:vAlign w:val="center"/>
            <w:hideMark/>
          </w:tcPr>
          <w:p w14:paraId="7AAC8AE9"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Cermee</w:t>
            </w:r>
          </w:p>
        </w:tc>
        <w:tc>
          <w:tcPr>
            <w:tcW w:w="2025" w:type="dxa"/>
            <w:noWrap/>
            <w:vAlign w:val="center"/>
            <w:hideMark/>
          </w:tcPr>
          <w:p w14:paraId="4859FCE3"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8.297</w:t>
            </w:r>
          </w:p>
        </w:tc>
        <w:tc>
          <w:tcPr>
            <w:tcW w:w="1985" w:type="dxa"/>
            <w:noWrap/>
            <w:vAlign w:val="center"/>
            <w:hideMark/>
          </w:tcPr>
          <w:p w14:paraId="3F476E33"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33.393</w:t>
            </w:r>
          </w:p>
        </w:tc>
        <w:tc>
          <w:tcPr>
            <w:tcW w:w="1843" w:type="dxa"/>
            <w:noWrap/>
            <w:vAlign w:val="center"/>
            <w:hideMark/>
          </w:tcPr>
          <w:p w14:paraId="325B7D49"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6.288</w:t>
            </w:r>
          </w:p>
        </w:tc>
      </w:tr>
      <w:tr w:rsidR="001B2243" w14:paraId="55A31CF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4F6989AB"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000" w:type="dxa"/>
            <w:noWrap/>
            <w:vAlign w:val="center"/>
            <w:hideMark/>
          </w:tcPr>
          <w:p w14:paraId="1ED33991"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Prajekan</w:t>
            </w:r>
          </w:p>
        </w:tc>
        <w:tc>
          <w:tcPr>
            <w:tcW w:w="2025" w:type="dxa"/>
            <w:noWrap/>
            <w:vAlign w:val="center"/>
            <w:hideMark/>
          </w:tcPr>
          <w:p w14:paraId="28543E5A"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4.456</w:t>
            </w:r>
          </w:p>
        </w:tc>
        <w:tc>
          <w:tcPr>
            <w:tcW w:w="1985" w:type="dxa"/>
            <w:noWrap/>
            <w:vAlign w:val="center"/>
            <w:hideMark/>
          </w:tcPr>
          <w:p w14:paraId="42E8D1E5"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18.155</w:t>
            </w:r>
          </w:p>
        </w:tc>
        <w:tc>
          <w:tcPr>
            <w:tcW w:w="1843" w:type="dxa"/>
            <w:noWrap/>
            <w:vAlign w:val="center"/>
            <w:hideMark/>
          </w:tcPr>
          <w:p w14:paraId="78C917CD"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3.810</w:t>
            </w:r>
          </w:p>
        </w:tc>
      </w:tr>
      <w:tr w:rsidR="001B2243" w14:paraId="78EFE47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6D9B158E"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000" w:type="dxa"/>
            <w:noWrap/>
            <w:vAlign w:val="center"/>
            <w:hideMark/>
          </w:tcPr>
          <w:p w14:paraId="7196E304"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Pakem</w:t>
            </w:r>
          </w:p>
        </w:tc>
        <w:tc>
          <w:tcPr>
            <w:tcW w:w="2025" w:type="dxa"/>
            <w:noWrap/>
            <w:vAlign w:val="center"/>
            <w:hideMark/>
          </w:tcPr>
          <w:p w14:paraId="4490092A"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4.098</w:t>
            </w:r>
          </w:p>
        </w:tc>
        <w:tc>
          <w:tcPr>
            <w:tcW w:w="1985" w:type="dxa"/>
            <w:noWrap/>
            <w:vAlign w:val="center"/>
            <w:hideMark/>
          </w:tcPr>
          <w:p w14:paraId="64BC5BB5"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17.696</w:t>
            </w:r>
          </w:p>
        </w:tc>
        <w:tc>
          <w:tcPr>
            <w:tcW w:w="1843" w:type="dxa"/>
            <w:noWrap/>
            <w:vAlign w:val="center"/>
            <w:hideMark/>
          </w:tcPr>
          <w:p w14:paraId="29172B96"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2.908</w:t>
            </w:r>
          </w:p>
        </w:tc>
      </w:tr>
      <w:tr w:rsidR="001B2243" w14:paraId="66133CF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261DAF29"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000" w:type="dxa"/>
            <w:noWrap/>
            <w:vAlign w:val="center"/>
            <w:hideMark/>
          </w:tcPr>
          <w:p w14:paraId="5BD57542"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Sumberwringin</w:t>
            </w:r>
          </w:p>
        </w:tc>
        <w:tc>
          <w:tcPr>
            <w:tcW w:w="2025" w:type="dxa"/>
            <w:noWrap/>
            <w:vAlign w:val="center"/>
            <w:hideMark/>
          </w:tcPr>
          <w:p w14:paraId="27005C1D"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6.437</w:t>
            </w:r>
          </w:p>
        </w:tc>
        <w:tc>
          <w:tcPr>
            <w:tcW w:w="1985" w:type="dxa"/>
            <w:noWrap/>
            <w:vAlign w:val="center"/>
            <w:hideMark/>
          </w:tcPr>
          <w:p w14:paraId="53DA9708"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24.915</w:t>
            </w:r>
          </w:p>
        </w:tc>
        <w:tc>
          <w:tcPr>
            <w:tcW w:w="1843" w:type="dxa"/>
            <w:noWrap/>
            <w:vAlign w:val="center"/>
            <w:hideMark/>
          </w:tcPr>
          <w:p w14:paraId="03E0E73A"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4.086</w:t>
            </w:r>
          </w:p>
        </w:tc>
      </w:tr>
      <w:tr w:rsidR="001B2243" w14:paraId="7BF9669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0B169F9C"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000" w:type="dxa"/>
            <w:noWrap/>
            <w:vAlign w:val="center"/>
            <w:hideMark/>
          </w:tcPr>
          <w:p w14:paraId="7DF5C8E8"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Ijen</w:t>
            </w:r>
          </w:p>
        </w:tc>
        <w:tc>
          <w:tcPr>
            <w:tcW w:w="2025" w:type="dxa"/>
            <w:noWrap/>
            <w:vAlign w:val="center"/>
            <w:hideMark/>
          </w:tcPr>
          <w:p w14:paraId="5929770C"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2.238</w:t>
            </w:r>
          </w:p>
        </w:tc>
        <w:tc>
          <w:tcPr>
            <w:tcW w:w="1985" w:type="dxa"/>
            <w:noWrap/>
            <w:vAlign w:val="center"/>
            <w:hideMark/>
          </w:tcPr>
          <w:p w14:paraId="26C8F07C"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8.907</w:t>
            </w:r>
          </w:p>
        </w:tc>
        <w:tc>
          <w:tcPr>
            <w:tcW w:w="1843" w:type="dxa"/>
            <w:noWrap/>
            <w:vAlign w:val="center"/>
            <w:hideMark/>
          </w:tcPr>
          <w:p w14:paraId="05BE98D2"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1.359</w:t>
            </w:r>
          </w:p>
        </w:tc>
      </w:tr>
      <w:tr w:rsidR="001B2243" w14:paraId="0EB53FE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29E262F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000" w:type="dxa"/>
            <w:noWrap/>
            <w:vAlign w:val="center"/>
            <w:hideMark/>
          </w:tcPr>
          <w:p w14:paraId="6CFB4D9B"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Binakal</w:t>
            </w:r>
          </w:p>
        </w:tc>
        <w:tc>
          <w:tcPr>
            <w:tcW w:w="2025" w:type="dxa"/>
            <w:noWrap/>
            <w:vAlign w:val="center"/>
            <w:hideMark/>
          </w:tcPr>
          <w:p w14:paraId="7FDD3621"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3.210</w:t>
            </w:r>
          </w:p>
        </w:tc>
        <w:tc>
          <w:tcPr>
            <w:tcW w:w="1985" w:type="dxa"/>
            <w:noWrap/>
            <w:vAlign w:val="center"/>
            <w:hideMark/>
          </w:tcPr>
          <w:p w14:paraId="647295E2"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12.315</w:t>
            </w:r>
          </w:p>
        </w:tc>
        <w:tc>
          <w:tcPr>
            <w:tcW w:w="1843" w:type="dxa"/>
            <w:noWrap/>
            <w:vAlign w:val="center"/>
            <w:hideMark/>
          </w:tcPr>
          <w:p w14:paraId="1AECEFB9"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1.919</w:t>
            </w:r>
          </w:p>
        </w:tc>
      </w:tr>
      <w:tr w:rsidR="001B2243" w14:paraId="48B6FA8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5A618DDB"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000" w:type="dxa"/>
            <w:noWrap/>
            <w:vAlign w:val="center"/>
            <w:hideMark/>
          </w:tcPr>
          <w:p w14:paraId="6B8BFDF2"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Taman Krocok</w:t>
            </w:r>
          </w:p>
        </w:tc>
        <w:tc>
          <w:tcPr>
            <w:tcW w:w="2025" w:type="dxa"/>
            <w:noWrap/>
            <w:vAlign w:val="center"/>
            <w:hideMark/>
          </w:tcPr>
          <w:p w14:paraId="749A22A0"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2.722</w:t>
            </w:r>
          </w:p>
        </w:tc>
        <w:tc>
          <w:tcPr>
            <w:tcW w:w="1985" w:type="dxa"/>
            <w:noWrap/>
            <w:vAlign w:val="center"/>
            <w:hideMark/>
          </w:tcPr>
          <w:p w14:paraId="582F3BC0"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12.105</w:t>
            </w:r>
          </w:p>
        </w:tc>
        <w:tc>
          <w:tcPr>
            <w:tcW w:w="1843" w:type="dxa"/>
            <w:noWrap/>
            <w:vAlign w:val="center"/>
            <w:hideMark/>
          </w:tcPr>
          <w:p w14:paraId="271416AF"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2.473</w:t>
            </w:r>
          </w:p>
        </w:tc>
      </w:tr>
      <w:tr w:rsidR="001B2243" w14:paraId="6432EC7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2EB728A0"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000" w:type="dxa"/>
            <w:noWrap/>
            <w:vAlign w:val="center"/>
            <w:hideMark/>
          </w:tcPr>
          <w:p w14:paraId="439E5273"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Botolinggo</w:t>
            </w:r>
          </w:p>
        </w:tc>
        <w:tc>
          <w:tcPr>
            <w:tcW w:w="2025" w:type="dxa"/>
            <w:noWrap/>
            <w:vAlign w:val="center"/>
            <w:hideMark/>
          </w:tcPr>
          <w:p w14:paraId="2BCDD4D4"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5.171</w:t>
            </w:r>
          </w:p>
        </w:tc>
        <w:tc>
          <w:tcPr>
            <w:tcW w:w="1985" w:type="dxa"/>
            <w:noWrap/>
            <w:vAlign w:val="center"/>
            <w:hideMark/>
          </w:tcPr>
          <w:p w14:paraId="126A94B2"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21.780</w:t>
            </w:r>
          </w:p>
        </w:tc>
        <w:tc>
          <w:tcPr>
            <w:tcW w:w="1843" w:type="dxa"/>
            <w:noWrap/>
            <w:vAlign w:val="center"/>
            <w:hideMark/>
          </w:tcPr>
          <w:p w14:paraId="1DD735AD"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3.961</w:t>
            </w:r>
          </w:p>
        </w:tc>
      </w:tr>
      <w:tr w:rsidR="001B2243" w14:paraId="1157BA4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14:paraId="10A74B8F"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000" w:type="dxa"/>
            <w:noWrap/>
            <w:vAlign w:val="center"/>
            <w:hideMark/>
          </w:tcPr>
          <w:p w14:paraId="7D0A5FBF" w14:textId="77777777" w:rsidR="00134B2F"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Jambesari Darus Sholah</w:t>
            </w:r>
          </w:p>
        </w:tc>
        <w:tc>
          <w:tcPr>
            <w:tcW w:w="2025" w:type="dxa"/>
            <w:noWrap/>
            <w:vAlign w:val="center"/>
            <w:hideMark/>
          </w:tcPr>
          <w:p w14:paraId="12082870"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7.263</w:t>
            </w:r>
          </w:p>
        </w:tc>
        <w:tc>
          <w:tcPr>
            <w:tcW w:w="1985" w:type="dxa"/>
            <w:noWrap/>
            <w:vAlign w:val="center"/>
            <w:hideMark/>
          </w:tcPr>
          <w:p w14:paraId="5E040283"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25.490</w:t>
            </w:r>
          </w:p>
        </w:tc>
        <w:tc>
          <w:tcPr>
            <w:tcW w:w="1843" w:type="dxa"/>
            <w:noWrap/>
            <w:vAlign w:val="center"/>
            <w:hideMark/>
          </w:tcPr>
          <w:p w14:paraId="5AE153C6"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4.508</w:t>
            </w:r>
          </w:p>
        </w:tc>
      </w:tr>
      <w:tr w:rsidR="001B2243" w14:paraId="177DE84F" w14:textId="77777777" w:rsidTr="001B2243">
        <w:trPr>
          <w:trHeight w:val="371"/>
        </w:trPr>
        <w:tc>
          <w:tcPr>
            <w:cnfStyle w:val="001000000000" w:firstRow="0" w:lastRow="0" w:firstColumn="1" w:lastColumn="0" w:oddVBand="0" w:evenVBand="0" w:oddHBand="0" w:evenHBand="0" w:firstRowFirstColumn="0" w:firstRowLastColumn="0" w:lastRowFirstColumn="0" w:lastRowLastColumn="0"/>
            <w:tcW w:w="3640" w:type="dxa"/>
            <w:gridSpan w:val="2"/>
            <w:noWrap/>
            <w:vAlign w:val="center"/>
            <w:hideMark/>
          </w:tcPr>
          <w:p w14:paraId="6D913BF5" w14:textId="77777777" w:rsidR="00134B2F" w:rsidRPr="00930ADD" w:rsidRDefault="00D8688A" w:rsidP="00E81584">
            <w:pPr>
              <w:jc w:val="center"/>
              <w:rPr>
                <w:rFonts w:cs="Calibri"/>
                <w:sz w:val="24"/>
                <w:szCs w:val="24"/>
                <w:lang w:eastAsia="en-ID"/>
              </w:rPr>
            </w:pPr>
            <w:r w:rsidRPr="00930ADD">
              <w:rPr>
                <w:rFonts w:asciiTheme="minorHAnsi" w:hAnsiTheme="minorHAnsi" w:cstheme="minorHAnsi"/>
                <w:sz w:val="24"/>
                <w:szCs w:val="24"/>
                <w:lang w:eastAsia="en-ID"/>
              </w:rPr>
              <w:t>TOTAL</w:t>
            </w:r>
          </w:p>
        </w:tc>
        <w:tc>
          <w:tcPr>
            <w:tcW w:w="2025" w:type="dxa"/>
            <w:noWrap/>
            <w:vAlign w:val="center"/>
            <w:hideMark/>
          </w:tcPr>
          <w:p w14:paraId="77B618DE"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bCs/>
                <w:sz w:val="24"/>
                <w:szCs w:val="24"/>
                <w:lang w:eastAsia="en-ID"/>
              </w:rPr>
            </w:pPr>
            <w:r w:rsidRPr="00930ADD">
              <w:rPr>
                <w:rFonts w:asciiTheme="minorHAnsi" w:hAnsiTheme="minorHAnsi" w:cstheme="minorHAnsi"/>
                <w:b/>
                <w:bCs/>
                <w:sz w:val="24"/>
                <w:szCs w:val="24"/>
                <w:lang w:eastAsia="en-ID"/>
              </w:rPr>
              <w:t>146</w:t>
            </w:r>
            <w:r>
              <w:rPr>
                <w:rFonts w:asciiTheme="minorHAnsi" w:hAnsiTheme="minorHAnsi" w:cstheme="minorHAnsi"/>
                <w:b/>
                <w:bCs/>
                <w:sz w:val="24"/>
                <w:szCs w:val="24"/>
                <w:lang w:eastAsia="en-ID"/>
              </w:rPr>
              <w:t>.</w:t>
            </w:r>
            <w:r w:rsidRPr="00930ADD">
              <w:rPr>
                <w:rFonts w:asciiTheme="minorHAnsi" w:hAnsiTheme="minorHAnsi" w:cstheme="minorHAnsi"/>
                <w:b/>
                <w:bCs/>
                <w:sz w:val="24"/>
                <w:szCs w:val="24"/>
                <w:lang w:eastAsia="en-ID"/>
              </w:rPr>
              <w:t>698</w:t>
            </w:r>
          </w:p>
        </w:tc>
        <w:tc>
          <w:tcPr>
            <w:tcW w:w="1985" w:type="dxa"/>
            <w:noWrap/>
            <w:vAlign w:val="center"/>
            <w:hideMark/>
          </w:tcPr>
          <w:p w14:paraId="1FE4E806"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bCs/>
                <w:sz w:val="24"/>
                <w:szCs w:val="24"/>
                <w:lang w:eastAsia="en-ID"/>
              </w:rPr>
            </w:pPr>
            <w:r w:rsidRPr="00930ADD">
              <w:rPr>
                <w:rFonts w:asciiTheme="minorHAnsi" w:hAnsiTheme="minorHAnsi" w:cstheme="minorHAnsi"/>
                <w:b/>
                <w:bCs/>
                <w:sz w:val="24"/>
                <w:szCs w:val="24"/>
                <w:lang w:eastAsia="en-ID"/>
              </w:rPr>
              <w:t>559</w:t>
            </w:r>
            <w:r>
              <w:rPr>
                <w:rFonts w:asciiTheme="minorHAnsi" w:hAnsiTheme="minorHAnsi" w:cstheme="minorHAnsi"/>
                <w:b/>
                <w:bCs/>
                <w:sz w:val="24"/>
                <w:szCs w:val="24"/>
                <w:lang w:eastAsia="en-ID"/>
              </w:rPr>
              <w:t>.</w:t>
            </w:r>
            <w:r w:rsidRPr="00930ADD">
              <w:rPr>
                <w:rFonts w:asciiTheme="minorHAnsi" w:hAnsiTheme="minorHAnsi" w:cstheme="minorHAnsi"/>
                <w:b/>
                <w:bCs/>
                <w:sz w:val="24"/>
                <w:szCs w:val="24"/>
                <w:lang w:eastAsia="en-ID"/>
              </w:rPr>
              <w:t>642</w:t>
            </w:r>
          </w:p>
        </w:tc>
        <w:tc>
          <w:tcPr>
            <w:tcW w:w="1843" w:type="dxa"/>
            <w:noWrap/>
            <w:vAlign w:val="center"/>
            <w:hideMark/>
          </w:tcPr>
          <w:p w14:paraId="2BA5ECE5" w14:textId="77777777" w:rsidR="00134B2F" w:rsidRPr="00930AD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bCs/>
                <w:sz w:val="24"/>
                <w:szCs w:val="24"/>
                <w:lang w:eastAsia="en-ID"/>
              </w:rPr>
            </w:pPr>
            <w:r w:rsidRPr="00930ADD">
              <w:rPr>
                <w:rFonts w:asciiTheme="minorHAnsi" w:hAnsiTheme="minorHAnsi" w:cstheme="minorHAnsi"/>
                <w:b/>
                <w:bCs/>
                <w:sz w:val="24"/>
                <w:szCs w:val="24"/>
                <w:lang w:eastAsia="en-ID"/>
              </w:rPr>
              <w:t>96</w:t>
            </w:r>
            <w:r>
              <w:rPr>
                <w:rFonts w:asciiTheme="minorHAnsi" w:hAnsiTheme="minorHAnsi" w:cstheme="minorHAnsi"/>
                <w:b/>
                <w:bCs/>
                <w:sz w:val="24"/>
                <w:szCs w:val="24"/>
                <w:lang w:eastAsia="en-ID"/>
              </w:rPr>
              <w:t>.</w:t>
            </w:r>
            <w:r w:rsidRPr="00930ADD">
              <w:rPr>
                <w:rFonts w:asciiTheme="minorHAnsi" w:hAnsiTheme="minorHAnsi" w:cstheme="minorHAnsi"/>
                <w:b/>
                <w:bCs/>
                <w:sz w:val="24"/>
                <w:szCs w:val="24"/>
                <w:lang w:eastAsia="en-ID"/>
              </w:rPr>
              <w:t>524</w:t>
            </w:r>
          </w:p>
        </w:tc>
      </w:tr>
    </w:tbl>
    <w:p w14:paraId="5445CD61" w14:textId="77777777" w:rsidR="00134B2F" w:rsidRDefault="00D8688A" w:rsidP="00134B2F">
      <w:pPr>
        <w:spacing w:line="259"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w:t>
      </w:r>
      <w:r w:rsidR="00B118EF" w:rsidRPr="00B118EF">
        <w:rPr>
          <w:rFonts w:asciiTheme="minorHAnsi" w:eastAsiaTheme="minorHAnsi" w:hAnsiTheme="minorHAnsi" w:cstheme="minorHAnsi"/>
          <w:sz w:val="24"/>
          <w:szCs w:val="24"/>
          <w:lang w:val="en-ID"/>
        </w:rPr>
        <w:t>PDAK Kemendagri</w:t>
      </w:r>
      <w:r w:rsidR="00B118EF">
        <w:rPr>
          <w:rFonts w:asciiTheme="minorHAnsi" w:eastAsiaTheme="minorHAnsi" w:hAnsiTheme="minorHAnsi" w:cstheme="minorHAnsi"/>
          <w:sz w:val="24"/>
          <w:szCs w:val="24"/>
          <w:lang w:val="en-ID"/>
        </w:rPr>
        <w:t>,</w:t>
      </w:r>
      <w:r w:rsidR="00B118EF" w:rsidRPr="00B118EF">
        <w:rPr>
          <w:rFonts w:asciiTheme="minorHAnsi" w:eastAsiaTheme="minorHAnsi" w:hAnsiTheme="minorHAnsi" w:cstheme="minorHAnsi"/>
          <w:sz w:val="24"/>
          <w:szCs w:val="24"/>
          <w:lang w:val="en-ID"/>
        </w:rPr>
        <w:t xml:space="preserve"> </w:t>
      </w:r>
      <w:r w:rsidR="00F6492B">
        <w:rPr>
          <w:rFonts w:asciiTheme="minorHAnsi" w:eastAsiaTheme="minorHAnsi" w:hAnsiTheme="minorHAnsi" w:cstheme="minorHAnsi"/>
          <w:sz w:val="24"/>
          <w:szCs w:val="24"/>
          <w:lang w:val="en-ID"/>
        </w:rPr>
        <w:t>Tahun 2022</w:t>
      </w:r>
    </w:p>
    <w:p w14:paraId="14E4E24D" w14:textId="77777777" w:rsidR="00134B2F" w:rsidRPr="005C6181" w:rsidRDefault="00134B2F" w:rsidP="00134B2F">
      <w:pPr>
        <w:spacing w:line="259" w:lineRule="auto"/>
        <w:rPr>
          <w:rFonts w:ascii="Calibri" w:eastAsia="Calibri" w:hAnsi="Calibri" w:cs="Calibri"/>
          <w:sz w:val="10"/>
          <w:szCs w:val="24"/>
          <w:lang w:val="en-ID"/>
        </w:rPr>
      </w:pPr>
    </w:p>
    <w:p w14:paraId="2BCA5234" w14:textId="77777777" w:rsidR="00546C18" w:rsidRPr="00546C18" w:rsidRDefault="00546C18" w:rsidP="00546C18">
      <w:pPr>
        <w:spacing w:after="160" w:line="360" w:lineRule="auto"/>
        <w:ind w:left="720"/>
        <w:contextualSpacing/>
        <w:rPr>
          <w:rFonts w:ascii="Calibri" w:eastAsia="Calibri" w:hAnsi="Calibri" w:cs="Calibri"/>
          <w:sz w:val="12"/>
          <w:szCs w:val="25"/>
          <w:lang w:val="en-ID"/>
        </w:rPr>
      </w:pPr>
    </w:p>
    <w:p w14:paraId="0BC07181" w14:textId="19FE72E7" w:rsidR="00304321" w:rsidRPr="00546B06" w:rsidRDefault="00B62492" w:rsidP="00304321">
      <w:pPr>
        <w:spacing w:after="160" w:line="360" w:lineRule="auto"/>
        <w:ind w:firstLine="709"/>
        <w:contextualSpacing/>
        <w:jc w:val="both"/>
        <w:rPr>
          <w:rFonts w:ascii="Calibri" w:eastAsia="Calibri" w:hAnsi="Calibri" w:cs="Calibri"/>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681792" behindDoc="1" locked="0" layoutInCell="1" allowOverlap="1" wp14:anchorId="518ABEEA" wp14:editId="3518C085">
                <wp:simplePos x="0" y="0"/>
                <wp:positionH relativeFrom="margin">
                  <wp:align>right</wp:align>
                </wp:positionH>
                <wp:positionV relativeFrom="page">
                  <wp:posOffset>11246485</wp:posOffset>
                </wp:positionV>
                <wp:extent cx="278130" cy="203835"/>
                <wp:effectExtent l="0" t="0" r="762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EF32" w14:textId="0A643200"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ABEEA" id="Text Box 16" o:spid="_x0000_s1034" type="#_x0000_t202" style="position:absolute;left:0;text-align:left;margin-left:-29.3pt;margin-top:885.55pt;width:21.9pt;height:16.0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y8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" filled="f" stroked="f">
                <v:textbox inset="0,0,0,0">
                  <w:txbxContent>
                    <w:p w14:paraId="79DAEF32" w14:textId="0A643200"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9</w:t>
                      </w:r>
                    </w:p>
                  </w:txbxContent>
                </v:textbox>
                <w10:wrap anchorx="margin" anchory="page"/>
              </v:shape>
            </w:pict>
          </mc:Fallback>
        </mc:AlternateContent>
      </w:r>
      <w:r w:rsidR="00D8688A" w:rsidRPr="00546B06">
        <w:rPr>
          <w:rFonts w:asciiTheme="minorHAnsi" w:eastAsiaTheme="minorHAnsi" w:hAnsiTheme="minorHAnsi" w:cstheme="minorHAnsi"/>
          <w:sz w:val="25"/>
          <w:szCs w:val="25"/>
          <w:lang w:val="en-ID"/>
        </w:rPr>
        <w:t xml:space="preserve">Jumlah penduduk berdasarkan usia, dibagi menjadi tiga, yakni Penduduk Usia Muda, Penduduk Usia Produktif, dan Penduduk Usia Tua. Jumlah Penduduk Usia Muda di Kabupaten Bondowoso pada tahun 2022 sebanyak 146.698 orang, dengan jumlah terbanyak di kecamatan Bondowoso yakni 15.237 orang. Penduduk Usia Produktif sebanyak pada tahun 2022 di Kabupaten Bondowoso sebanyak 559.642 orang, dengan jumlah terbanyak di Kecamatan Bondowoso yakni </w:t>
      </w:r>
      <w:r w:rsidR="00D8688A" w:rsidRPr="00546B06">
        <w:rPr>
          <w:rFonts w:asciiTheme="minorHAnsi" w:hAnsiTheme="minorHAnsi" w:cstheme="minorHAnsi"/>
          <w:sz w:val="25"/>
          <w:szCs w:val="25"/>
          <w:lang w:val="en-ID" w:eastAsia="en-ID"/>
        </w:rPr>
        <w:t>54.010. P</w:t>
      </w:r>
      <w:r w:rsidR="00D8688A" w:rsidRPr="00546B06">
        <w:rPr>
          <w:rFonts w:asciiTheme="minorHAnsi" w:eastAsiaTheme="minorHAnsi" w:hAnsiTheme="minorHAnsi" w:cstheme="minorHAnsi"/>
          <w:sz w:val="25"/>
          <w:szCs w:val="25"/>
          <w:lang w:val="en-ID"/>
        </w:rPr>
        <w:t xml:space="preserve">enduduk Usia Tua di Kabupaten Bondowoso pada tahun 2022 sebanyak 96.524 orang, dengan jumlah terbanyak di kecamatan Bondowoso, yakni sebanyak </w:t>
      </w:r>
      <w:r w:rsidR="00D8688A" w:rsidRPr="00546B06">
        <w:rPr>
          <w:rFonts w:asciiTheme="minorHAnsi" w:hAnsiTheme="minorHAnsi" w:cstheme="minorHAnsi"/>
          <w:sz w:val="25"/>
          <w:szCs w:val="25"/>
          <w:lang w:val="en-ID" w:eastAsia="en-ID"/>
        </w:rPr>
        <w:t>8.331 orang.</w:t>
      </w:r>
    </w:p>
    <w:p w14:paraId="70CF28D1" w14:textId="77777777" w:rsidR="00134B2F" w:rsidRPr="007A0D80" w:rsidRDefault="00D8688A" w:rsidP="00134B2F">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lastRenderedPageBreak/>
        <w:t xml:space="preserve">Tabel </w:t>
      </w:r>
      <w:r>
        <w:rPr>
          <w:rFonts w:asciiTheme="minorHAnsi" w:eastAsiaTheme="minorHAnsi" w:hAnsiTheme="minorHAnsi" w:cstheme="minorHAnsi"/>
          <w:b/>
          <w:sz w:val="24"/>
          <w:szCs w:val="24"/>
          <w:lang w:val="en-ID"/>
        </w:rPr>
        <w:t>3.3</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3</w:t>
      </w:r>
      <w:r w:rsidRPr="00930ADD">
        <w:rPr>
          <w:rFonts w:asciiTheme="minorHAnsi" w:eastAsiaTheme="minorHAnsi" w:hAnsiTheme="minorHAnsi" w:cstheme="minorHAnsi"/>
          <w:sz w:val="24"/>
          <w:szCs w:val="24"/>
          <w:lang w:val="en-ID"/>
        </w:rPr>
        <w:t xml:space="preserve"> Jumlah </w:t>
      </w:r>
      <w:r>
        <w:rPr>
          <w:rFonts w:asciiTheme="minorHAnsi" w:eastAsiaTheme="minorHAnsi" w:hAnsiTheme="minorHAnsi" w:cstheme="minorHAnsi"/>
          <w:sz w:val="24"/>
          <w:szCs w:val="24"/>
          <w:lang w:val="en-ID"/>
        </w:rPr>
        <w:t>Kepemilikan Akta Kelahiran Anak Umur 0 – 18 tahun</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               </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    </w:t>
      </w:r>
      <w:r w:rsidRPr="00930ADD">
        <w:rPr>
          <w:rFonts w:asciiTheme="minorHAnsi" w:eastAsiaTheme="minorHAnsi" w:hAnsiTheme="minorHAnsi" w:cstheme="minorHAnsi"/>
          <w:sz w:val="24"/>
          <w:szCs w:val="24"/>
          <w:lang w:val="en-ID"/>
        </w:rPr>
        <w:t xml:space="preserve">            Menurut Kecamatan Tahun 2022</w:t>
      </w:r>
    </w:p>
    <w:tbl>
      <w:tblPr>
        <w:tblStyle w:val="GridTable1Light-Accent6"/>
        <w:tblW w:w="9067" w:type="dxa"/>
        <w:tblLook w:val="04A0" w:firstRow="1" w:lastRow="0" w:firstColumn="1" w:lastColumn="0" w:noHBand="0" w:noVBand="1"/>
      </w:tblPr>
      <w:tblGrid>
        <w:gridCol w:w="704"/>
        <w:gridCol w:w="3856"/>
        <w:gridCol w:w="2239"/>
        <w:gridCol w:w="2268"/>
      </w:tblGrid>
      <w:tr w:rsidR="001B2243" w14:paraId="07552EA2" w14:textId="77777777" w:rsidTr="001B2243">
        <w:trPr>
          <w:cnfStyle w:val="100000000000" w:firstRow="1" w:lastRow="0" w:firstColumn="0" w:lastColumn="0" w:oddVBand="0" w:evenVBand="0" w:oddHBand="0" w:evenHBand="0" w:firstRowFirstColumn="0" w:firstRowLastColumn="0" w:lastRowFirstColumn="0" w:lastRowLastColumn="0"/>
          <w:trHeight w:val="595"/>
          <w:tblHead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65DDAA7" w14:textId="77777777" w:rsidR="00134B2F" w:rsidRPr="00AA5826" w:rsidRDefault="00D8688A" w:rsidP="00E81584">
            <w:pPr>
              <w:jc w:val="center"/>
              <w:rPr>
                <w:rFonts w:cs="Calibri"/>
                <w:b w:val="0"/>
                <w:bCs w:val="0"/>
                <w:color w:val="000000"/>
                <w:sz w:val="24"/>
                <w:szCs w:val="24"/>
                <w:lang w:eastAsia="en-ID"/>
              </w:rPr>
            </w:pPr>
            <w:r w:rsidRPr="00AA5826">
              <w:rPr>
                <w:rFonts w:asciiTheme="minorHAnsi" w:hAnsiTheme="minorHAnsi" w:cstheme="minorHAnsi"/>
                <w:color w:val="000000"/>
                <w:sz w:val="24"/>
                <w:szCs w:val="24"/>
                <w:lang w:eastAsia="en-ID"/>
              </w:rPr>
              <w:t>NO</w:t>
            </w:r>
          </w:p>
        </w:tc>
        <w:tc>
          <w:tcPr>
            <w:tcW w:w="3856" w:type="dxa"/>
            <w:noWrap/>
            <w:vAlign w:val="center"/>
            <w:hideMark/>
          </w:tcPr>
          <w:p w14:paraId="699A14E7" w14:textId="77777777" w:rsidR="00134B2F" w:rsidRPr="00AA5826"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A5826">
              <w:rPr>
                <w:rFonts w:asciiTheme="minorHAnsi" w:hAnsiTheme="minorHAnsi" w:cstheme="minorHAnsi"/>
                <w:color w:val="000000"/>
                <w:sz w:val="24"/>
                <w:szCs w:val="24"/>
                <w:lang w:eastAsia="en-ID"/>
              </w:rPr>
              <w:t>KECAMATAN</w:t>
            </w:r>
          </w:p>
        </w:tc>
        <w:tc>
          <w:tcPr>
            <w:tcW w:w="2239" w:type="dxa"/>
            <w:noWrap/>
            <w:vAlign w:val="center"/>
            <w:hideMark/>
          </w:tcPr>
          <w:p w14:paraId="5720D2C2" w14:textId="77777777" w:rsidR="00134B2F" w:rsidRPr="00AA5826"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A5826">
              <w:rPr>
                <w:rFonts w:asciiTheme="minorHAnsi" w:hAnsiTheme="minorHAnsi" w:cstheme="minorHAnsi"/>
                <w:color w:val="000000"/>
                <w:sz w:val="24"/>
                <w:szCs w:val="24"/>
                <w:lang w:eastAsia="en-ID"/>
              </w:rPr>
              <w:t>JUMLAH</w:t>
            </w:r>
          </w:p>
        </w:tc>
        <w:tc>
          <w:tcPr>
            <w:tcW w:w="2268" w:type="dxa"/>
            <w:noWrap/>
            <w:vAlign w:val="center"/>
            <w:hideMark/>
          </w:tcPr>
          <w:p w14:paraId="21424B73" w14:textId="77777777" w:rsidR="00134B2F" w:rsidRPr="00AA5826"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A5826">
              <w:rPr>
                <w:rFonts w:asciiTheme="minorHAnsi" w:hAnsiTheme="minorHAnsi" w:cstheme="minorHAnsi"/>
                <w:color w:val="000000"/>
                <w:sz w:val="24"/>
                <w:szCs w:val="24"/>
                <w:lang w:eastAsia="en-ID"/>
              </w:rPr>
              <w:t>SATUAN</w:t>
            </w:r>
          </w:p>
        </w:tc>
      </w:tr>
      <w:tr w:rsidR="001B2243" w14:paraId="105CD1B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69EAA4A3"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856" w:type="dxa"/>
            <w:vAlign w:val="center"/>
            <w:hideMark/>
          </w:tcPr>
          <w:p w14:paraId="69BAEC5C" w14:textId="77777777" w:rsidR="00134B2F" w:rsidRPr="00AA5826"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Bondowoso</w:t>
            </w:r>
          </w:p>
        </w:tc>
        <w:tc>
          <w:tcPr>
            <w:tcW w:w="2239" w:type="dxa"/>
            <w:vAlign w:val="center"/>
            <w:hideMark/>
          </w:tcPr>
          <w:p w14:paraId="430A7BE2" w14:textId="77777777" w:rsidR="00134B2F" w:rsidRPr="00AA5826"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20</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038</w:t>
            </w:r>
          </w:p>
        </w:tc>
        <w:tc>
          <w:tcPr>
            <w:tcW w:w="2268" w:type="dxa"/>
            <w:vAlign w:val="center"/>
            <w:hideMark/>
          </w:tcPr>
          <w:p w14:paraId="043F6D9D" w14:textId="77777777" w:rsidR="00134B2F" w:rsidRPr="00AA5826"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6B13B38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53E61D5D"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856" w:type="dxa"/>
            <w:vAlign w:val="center"/>
            <w:hideMark/>
          </w:tcPr>
          <w:p w14:paraId="3E01685B" w14:textId="77777777" w:rsidR="00134B2F" w:rsidRPr="00AA5826"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Maesan</w:t>
            </w:r>
          </w:p>
        </w:tc>
        <w:tc>
          <w:tcPr>
            <w:tcW w:w="2239" w:type="dxa"/>
            <w:vAlign w:val="center"/>
            <w:hideMark/>
          </w:tcPr>
          <w:p w14:paraId="570D304B" w14:textId="77777777" w:rsidR="00134B2F" w:rsidRPr="00AA5826"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12</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281</w:t>
            </w:r>
          </w:p>
        </w:tc>
        <w:tc>
          <w:tcPr>
            <w:tcW w:w="2268" w:type="dxa"/>
            <w:vAlign w:val="center"/>
            <w:hideMark/>
          </w:tcPr>
          <w:p w14:paraId="300280CB" w14:textId="77777777" w:rsidR="00134B2F" w:rsidRPr="00AA5826"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2F05C68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6DDB1C54"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856" w:type="dxa"/>
            <w:vAlign w:val="center"/>
            <w:hideMark/>
          </w:tcPr>
          <w:p w14:paraId="09DABE13" w14:textId="77777777" w:rsidR="00134B2F" w:rsidRPr="00AA5826"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Tlogosari</w:t>
            </w:r>
          </w:p>
        </w:tc>
        <w:tc>
          <w:tcPr>
            <w:tcW w:w="2239" w:type="dxa"/>
            <w:vAlign w:val="center"/>
            <w:hideMark/>
          </w:tcPr>
          <w:p w14:paraId="27BAA69C" w14:textId="77777777" w:rsidR="00134B2F" w:rsidRPr="00AA5826"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11</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146</w:t>
            </w:r>
          </w:p>
        </w:tc>
        <w:tc>
          <w:tcPr>
            <w:tcW w:w="2268" w:type="dxa"/>
            <w:vAlign w:val="center"/>
            <w:hideMark/>
          </w:tcPr>
          <w:p w14:paraId="3E9681FE" w14:textId="77777777" w:rsidR="00134B2F" w:rsidRPr="00AA5826"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13727F9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0B9D763F"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856" w:type="dxa"/>
            <w:vAlign w:val="center"/>
            <w:hideMark/>
          </w:tcPr>
          <w:p w14:paraId="32CDFC85" w14:textId="77777777" w:rsidR="00134B2F" w:rsidRPr="00AA5826"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Tenggarang</w:t>
            </w:r>
          </w:p>
        </w:tc>
        <w:tc>
          <w:tcPr>
            <w:tcW w:w="2239" w:type="dxa"/>
            <w:vAlign w:val="center"/>
            <w:hideMark/>
          </w:tcPr>
          <w:p w14:paraId="235D458C" w14:textId="77777777" w:rsidR="00134B2F" w:rsidRPr="00AA5826"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11</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068</w:t>
            </w:r>
          </w:p>
        </w:tc>
        <w:tc>
          <w:tcPr>
            <w:tcW w:w="2268" w:type="dxa"/>
            <w:vAlign w:val="center"/>
            <w:hideMark/>
          </w:tcPr>
          <w:p w14:paraId="4C41CD6C" w14:textId="77777777" w:rsidR="00134B2F" w:rsidRPr="00AA5826"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5C9FB4A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2A9608D8"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856" w:type="dxa"/>
            <w:vAlign w:val="center"/>
            <w:hideMark/>
          </w:tcPr>
          <w:p w14:paraId="58DE0E66"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Cermee</w:t>
            </w:r>
          </w:p>
        </w:tc>
        <w:tc>
          <w:tcPr>
            <w:tcW w:w="2239" w:type="dxa"/>
            <w:vAlign w:val="center"/>
            <w:hideMark/>
          </w:tcPr>
          <w:p w14:paraId="59DB4747"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10</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768</w:t>
            </w:r>
          </w:p>
        </w:tc>
        <w:tc>
          <w:tcPr>
            <w:tcW w:w="2268" w:type="dxa"/>
            <w:vAlign w:val="center"/>
            <w:hideMark/>
          </w:tcPr>
          <w:p w14:paraId="4C4A6208"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39029E5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75E36700"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856" w:type="dxa"/>
            <w:vAlign w:val="center"/>
            <w:hideMark/>
          </w:tcPr>
          <w:p w14:paraId="2FF36B81"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Tamanan</w:t>
            </w:r>
          </w:p>
        </w:tc>
        <w:tc>
          <w:tcPr>
            <w:tcW w:w="2239" w:type="dxa"/>
            <w:vAlign w:val="center"/>
            <w:hideMark/>
          </w:tcPr>
          <w:p w14:paraId="286FFB1F"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10</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040</w:t>
            </w:r>
          </w:p>
        </w:tc>
        <w:tc>
          <w:tcPr>
            <w:tcW w:w="2268" w:type="dxa"/>
            <w:vAlign w:val="center"/>
            <w:hideMark/>
          </w:tcPr>
          <w:p w14:paraId="6B01A422"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3CCD2B9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34806DE8"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856" w:type="dxa"/>
            <w:vAlign w:val="center"/>
            <w:hideMark/>
          </w:tcPr>
          <w:p w14:paraId="3E052703"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Grujugan</w:t>
            </w:r>
          </w:p>
        </w:tc>
        <w:tc>
          <w:tcPr>
            <w:tcW w:w="2239" w:type="dxa"/>
            <w:vAlign w:val="center"/>
            <w:hideMark/>
          </w:tcPr>
          <w:p w14:paraId="66B66DBD"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9</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690</w:t>
            </w:r>
          </w:p>
        </w:tc>
        <w:tc>
          <w:tcPr>
            <w:tcW w:w="2268" w:type="dxa"/>
            <w:vAlign w:val="center"/>
            <w:hideMark/>
          </w:tcPr>
          <w:p w14:paraId="7F9CC8B8"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51376FC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260EE7C0"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856" w:type="dxa"/>
            <w:vAlign w:val="center"/>
            <w:hideMark/>
          </w:tcPr>
          <w:p w14:paraId="24DD6FB1"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Pujer</w:t>
            </w:r>
          </w:p>
        </w:tc>
        <w:tc>
          <w:tcPr>
            <w:tcW w:w="2239" w:type="dxa"/>
            <w:vAlign w:val="center"/>
            <w:hideMark/>
          </w:tcPr>
          <w:p w14:paraId="5E12A2F4"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9</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555</w:t>
            </w:r>
          </w:p>
        </w:tc>
        <w:tc>
          <w:tcPr>
            <w:tcW w:w="2268" w:type="dxa"/>
            <w:vAlign w:val="center"/>
            <w:hideMark/>
          </w:tcPr>
          <w:p w14:paraId="0C0259B0"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578713F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56C72F81"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856" w:type="dxa"/>
            <w:vAlign w:val="center"/>
            <w:hideMark/>
          </w:tcPr>
          <w:p w14:paraId="32765363"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Jambesari Darus Sholah</w:t>
            </w:r>
          </w:p>
        </w:tc>
        <w:tc>
          <w:tcPr>
            <w:tcW w:w="2239" w:type="dxa"/>
            <w:vAlign w:val="center"/>
            <w:hideMark/>
          </w:tcPr>
          <w:p w14:paraId="0069C98C"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9</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375</w:t>
            </w:r>
          </w:p>
        </w:tc>
        <w:tc>
          <w:tcPr>
            <w:tcW w:w="2268" w:type="dxa"/>
            <w:vAlign w:val="center"/>
            <w:hideMark/>
          </w:tcPr>
          <w:p w14:paraId="7565A565"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604029B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7415F81E"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856" w:type="dxa"/>
            <w:vAlign w:val="center"/>
            <w:hideMark/>
          </w:tcPr>
          <w:p w14:paraId="09DC8DBD"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Wonosari</w:t>
            </w:r>
          </w:p>
        </w:tc>
        <w:tc>
          <w:tcPr>
            <w:tcW w:w="2239" w:type="dxa"/>
            <w:vAlign w:val="center"/>
            <w:hideMark/>
          </w:tcPr>
          <w:p w14:paraId="6D36426E"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9</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358</w:t>
            </w:r>
          </w:p>
        </w:tc>
        <w:tc>
          <w:tcPr>
            <w:tcW w:w="2268" w:type="dxa"/>
            <w:vAlign w:val="center"/>
            <w:hideMark/>
          </w:tcPr>
          <w:p w14:paraId="559F6DB2"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30DD66B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188C57F3"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856" w:type="dxa"/>
            <w:vAlign w:val="center"/>
            <w:hideMark/>
          </w:tcPr>
          <w:p w14:paraId="5B16C74A"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Wringin</w:t>
            </w:r>
          </w:p>
        </w:tc>
        <w:tc>
          <w:tcPr>
            <w:tcW w:w="2239" w:type="dxa"/>
            <w:vAlign w:val="center"/>
            <w:hideMark/>
          </w:tcPr>
          <w:p w14:paraId="13E83CB3"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9</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186</w:t>
            </w:r>
          </w:p>
        </w:tc>
        <w:tc>
          <w:tcPr>
            <w:tcW w:w="2268" w:type="dxa"/>
            <w:vAlign w:val="center"/>
            <w:hideMark/>
          </w:tcPr>
          <w:p w14:paraId="4F6D5832"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73B6F29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38BA00DA"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856" w:type="dxa"/>
            <w:vAlign w:val="center"/>
            <w:hideMark/>
          </w:tcPr>
          <w:p w14:paraId="52BF6F87"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Curahdami</w:t>
            </w:r>
          </w:p>
        </w:tc>
        <w:tc>
          <w:tcPr>
            <w:tcW w:w="2239" w:type="dxa"/>
            <w:vAlign w:val="center"/>
            <w:hideMark/>
          </w:tcPr>
          <w:p w14:paraId="15268110"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8</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793</w:t>
            </w:r>
          </w:p>
        </w:tc>
        <w:tc>
          <w:tcPr>
            <w:tcW w:w="2268" w:type="dxa"/>
            <w:vAlign w:val="center"/>
            <w:hideMark/>
          </w:tcPr>
          <w:p w14:paraId="0131EF53"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13A0A65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4C851725"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3856" w:type="dxa"/>
            <w:vAlign w:val="center"/>
            <w:hideMark/>
          </w:tcPr>
          <w:p w14:paraId="28D5C3BB"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Sumberwringin</w:t>
            </w:r>
          </w:p>
        </w:tc>
        <w:tc>
          <w:tcPr>
            <w:tcW w:w="2239" w:type="dxa"/>
            <w:vAlign w:val="center"/>
            <w:hideMark/>
          </w:tcPr>
          <w:p w14:paraId="2BC295E1"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8</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329</w:t>
            </w:r>
          </w:p>
        </w:tc>
        <w:tc>
          <w:tcPr>
            <w:tcW w:w="2268" w:type="dxa"/>
            <w:vAlign w:val="center"/>
            <w:hideMark/>
          </w:tcPr>
          <w:p w14:paraId="62FCB460"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686EBC6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1519F475"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856" w:type="dxa"/>
            <w:vAlign w:val="center"/>
            <w:hideMark/>
          </w:tcPr>
          <w:p w14:paraId="1FC3DD5C"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Tapen</w:t>
            </w:r>
          </w:p>
        </w:tc>
        <w:tc>
          <w:tcPr>
            <w:tcW w:w="2239" w:type="dxa"/>
            <w:vAlign w:val="center"/>
            <w:hideMark/>
          </w:tcPr>
          <w:p w14:paraId="380FD662"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7</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577</w:t>
            </w:r>
          </w:p>
        </w:tc>
        <w:tc>
          <w:tcPr>
            <w:tcW w:w="2268" w:type="dxa"/>
            <w:vAlign w:val="center"/>
            <w:hideMark/>
          </w:tcPr>
          <w:p w14:paraId="52A03DC6"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0A0C686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7B3EB5B3"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856" w:type="dxa"/>
            <w:vAlign w:val="center"/>
            <w:hideMark/>
          </w:tcPr>
          <w:p w14:paraId="2FCD7EA7"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Botolinggo</w:t>
            </w:r>
          </w:p>
        </w:tc>
        <w:tc>
          <w:tcPr>
            <w:tcW w:w="2239" w:type="dxa"/>
            <w:vAlign w:val="center"/>
            <w:hideMark/>
          </w:tcPr>
          <w:p w14:paraId="7980926C"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6</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768</w:t>
            </w:r>
          </w:p>
        </w:tc>
        <w:tc>
          <w:tcPr>
            <w:tcW w:w="2268" w:type="dxa"/>
            <w:vAlign w:val="center"/>
            <w:hideMark/>
          </w:tcPr>
          <w:p w14:paraId="547E3D8F"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1443727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190DD58B"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856" w:type="dxa"/>
            <w:vAlign w:val="center"/>
            <w:hideMark/>
          </w:tcPr>
          <w:p w14:paraId="42C5E9B9"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Tegalampel</w:t>
            </w:r>
          </w:p>
        </w:tc>
        <w:tc>
          <w:tcPr>
            <w:tcW w:w="2239" w:type="dxa"/>
            <w:vAlign w:val="center"/>
            <w:hideMark/>
          </w:tcPr>
          <w:p w14:paraId="3DA428D6"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6</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219</w:t>
            </w:r>
          </w:p>
        </w:tc>
        <w:tc>
          <w:tcPr>
            <w:tcW w:w="2268" w:type="dxa"/>
            <w:vAlign w:val="center"/>
            <w:hideMark/>
          </w:tcPr>
          <w:p w14:paraId="5DBF7048"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02493AE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7A8C1AAB"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856" w:type="dxa"/>
            <w:vAlign w:val="center"/>
            <w:hideMark/>
          </w:tcPr>
          <w:p w14:paraId="6BE81C96"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Prajekan</w:t>
            </w:r>
          </w:p>
        </w:tc>
        <w:tc>
          <w:tcPr>
            <w:tcW w:w="2239" w:type="dxa"/>
            <w:vAlign w:val="center"/>
            <w:hideMark/>
          </w:tcPr>
          <w:p w14:paraId="429D9A1B"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5</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709</w:t>
            </w:r>
          </w:p>
        </w:tc>
        <w:tc>
          <w:tcPr>
            <w:tcW w:w="2268" w:type="dxa"/>
            <w:vAlign w:val="center"/>
            <w:hideMark/>
          </w:tcPr>
          <w:p w14:paraId="332DE224"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4991C94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4E6454E7"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856" w:type="dxa"/>
            <w:vAlign w:val="center"/>
            <w:hideMark/>
          </w:tcPr>
          <w:p w14:paraId="7A19FE3B"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Pakem</w:t>
            </w:r>
          </w:p>
        </w:tc>
        <w:tc>
          <w:tcPr>
            <w:tcW w:w="2239" w:type="dxa"/>
            <w:vAlign w:val="center"/>
            <w:hideMark/>
          </w:tcPr>
          <w:p w14:paraId="523B05E2"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5</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305</w:t>
            </w:r>
          </w:p>
        </w:tc>
        <w:tc>
          <w:tcPr>
            <w:tcW w:w="2268" w:type="dxa"/>
            <w:vAlign w:val="center"/>
            <w:hideMark/>
          </w:tcPr>
          <w:p w14:paraId="3D5D9109"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472F487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78E2AB49"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856" w:type="dxa"/>
            <w:vAlign w:val="center"/>
            <w:hideMark/>
          </w:tcPr>
          <w:p w14:paraId="2AD20635"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Binakal</w:t>
            </w:r>
          </w:p>
        </w:tc>
        <w:tc>
          <w:tcPr>
            <w:tcW w:w="2239" w:type="dxa"/>
            <w:vAlign w:val="center"/>
            <w:hideMark/>
          </w:tcPr>
          <w:p w14:paraId="5644EE4D"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4</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051</w:t>
            </w:r>
          </w:p>
        </w:tc>
        <w:tc>
          <w:tcPr>
            <w:tcW w:w="2268" w:type="dxa"/>
            <w:vAlign w:val="center"/>
            <w:hideMark/>
          </w:tcPr>
          <w:p w14:paraId="2D76F204"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4FEC295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7BFBBBDE"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856" w:type="dxa"/>
            <w:vAlign w:val="center"/>
            <w:hideMark/>
          </w:tcPr>
          <w:p w14:paraId="03632E29"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Klabang</w:t>
            </w:r>
          </w:p>
        </w:tc>
        <w:tc>
          <w:tcPr>
            <w:tcW w:w="2239" w:type="dxa"/>
            <w:vAlign w:val="center"/>
            <w:hideMark/>
          </w:tcPr>
          <w:p w14:paraId="0EEE8DC6"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4</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010</w:t>
            </w:r>
          </w:p>
        </w:tc>
        <w:tc>
          <w:tcPr>
            <w:tcW w:w="2268" w:type="dxa"/>
            <w:vAlign w:val="center"/>
            <w:hideMark/>
          </w:tcPr>
          <w:p w14:paraId="70C1A537"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46177C2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31FAB9E9"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856" w:type="dxa"/>
            <w:vAlign w:val="center"/>
            <w:hideMark/>
          </w:tcPr>
          <w:p w14:paraId="7ABAE82C"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Taman Krocok</w:t>
            </w:r>
          </w:p>
        </w:tc>
        <w:tc>
          <w:tcPr>
            <w:tcW w:w="2239" w:type="dxa"/>
            <w:vAlign w:val="center"/>
            <w:hideMark/>
          </w:tcPr>
          <w:p w14:paraId="6F69D997"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3</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527</w:t>
            </w:r>
          </w:p>
        </w:tc>
        <w:tc>
          <w:tcPr>
            <w:tcW w:w="2268" w:type="dxa"/>
            <w:vAlign w:val="center"/>
            <w:hideMark/>
          </w:tcPr>
          <w:p w14:paraId="4ACD6E91"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67E5F33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0E01D475"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856" w:type="dxa"/>
            <w:vAlign w:val="center"/>
            <w:hideMark/>
          </w:tcPr>
          <w:p w14:paraId="77405781"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Sukosari</w:t>
            </w:r>
          </w:p>
        </w:tc>
        <w:tc>
          <w:tcPr>
            <w:tcW w:w="2239" w:type="dxa"/>
            <w:vAlign w:val="center"/>
            <w:hideMark/>
          </w:tcPr>
          <w:p w14:paraId="7A69E93E"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3</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484</w:t>
            </w:r>
          </w:p>
        </w:tc>
        <w:tc>
          <w:tcPr>
            <w:tcW w:w="2268" w:type="dxa"/>
            <w:vAlign w:val="center"/>
            <w:hideMark/>
          </w:tcPr>
          <w:p w14:paraId="4C25F99E"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5F50529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7BB19159" w14:textId="77777777" w:rsidR="0088133F" w:rsidRPr="009E5491" w:rsidRDefault="00D8688A" w:rsidP="0088133F">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856" w:type="dxa"/>
            <w:vAlign w:val="center"/>
            <w:hideMark/>
          </w:tcPr>
          <w:p w14:paraId="6621FEE3" w14:textId="77777777" w:rsidR="0088133F" w:rsidRPr="00AA5826" w:rsidRDefault="00D8688A" w:rsidP="0088133F">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Ijen</w:t>
            </w:r>
          </w:p>
        </w:tc>
        <w:tc>
          <w:tcPr>
            <w:tcW w:w="2239" w:type="dxa"/>
            <w:vAlign w:val="center"/>
            <w:hideMark/>
          </w:tcPr>
          <w:p w14:paraId="413C3889"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A5826">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AA5826">
              <w:rPr>
                <w:rFonts w:asciiTheme="minorHAnsi" w:hAnsiTheme="minorHAnsi" w:cstheme="minorHAnsi"/>
                <w:color w:val="000000"/>
                <w:sz w:val="24"/>
                <w:szCs w:val="24"/>
                <w:lang w:eastAsia="en-ID"/>
              </w:rPr>
              <w:t>875</w:t>
            </w:r>
          </w:p>
        </w:tc>
        <w:tc>
          <w:tcPr>
            <w:tcW w:w="2268" w:type="dxa"/>
            <w:vAlign w:val="center"/>
            <w:hideMark/>
          </w:tcPr>
          <w:p w14:paraId="3E51B317"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eastAsiaTheme="minorHAnsi" w:hAnsiTheme="minorHAnsi" w:cstheme="minorHAnsi"/>
                <w:sz w:val="24"/>
                <w:szCs w:val="24"/>
              </w:rPr>
              <w:t>Orang</w:t>
            </w:r>
          </w:p>
        </w:tc>
      </w:tr>
      <w:tr w:rsidR="001B2243" w14:paraId="3C9A9D91" w14:textId="77777777" w:rsidTr="001B2243">
        <w:trPr>
          <w:trHeight w:val="426"/>
        </w:trPr>
        <w:tc>
          <w:tcPr>
            <w:cnfStyle w:val="001000000000" w:firstRow="0" w:lastRow="0" w:firstColumn="1" w:lastColumn="0" w:oddVBand="0" w:evenVBand="0" w:oddHBand="0" w:evenHBand="0" w:firstRowFirstColumn="0" w:firstRowLastColumn="0" w:lastRowFirstColumn="0" w:lastRowLastColumn="0"/>
            <w:tcW w:w="4560" w:type="dxa"/>
            <w:gridSpan w:val="2"/>
            <w:noWrap/>
            <w:vAlign w:val="center"/>
            <w:hideMark/>
          </w:tcPr>
          <w:p w14:paraId="277D77DF" w14:textId="77777777" w:rsidR="0088133F" w:rsidRPr="00AA5826" w:rsidRDefault="00D8688A" w:rsidP="0088133F">
            <w:pPr>
              <w:jc w:val="center"/>
              <w:rPr>
                <w:rFonts w:cs="Calibri"/>
                <w:b w:val="0"/>
                <w:bCs w:val="0"/>
                <w:color w:val="000000"/>
                <w:sz w:val="24"/>
                <w:szCs w:val="24"/>
                <w:lang w:eastAsia="en-ID"/>
              </w:rPr>
            </w:pPr>
            <w:r w:rsidRPr="00AA5826">
              <w:rPr>
                <w:rFonts w:asciiTheme="minorHAnsi" w:hAnsiTheme="minorHAnsi" w:cstheme="minorHAnsi"/>
                <w:color w:val="000000"/>
                <w:sz w:val="24"/>
                <w:szCs w:val="24"/>
                <w:lang w:eastAsia="en-ID"/>
              </w:rPr>
              <w:t>TOTAL</w:t>
            </w:r>
          </w:p>
        </w:tc>
        <w:tc>
          <w:tcPr>
            <w:tcW w:w="2239" w:type="dxa"/>
            <w:noWrap/>
            <w:vAlign w:val="center"/>
            <w:hideMark/>
          </w:tcPr>
          <w:p w14:paraId="136C7A02" w14:textId="77777777" w:rsidR="0088133F" w:rsidRPr="00AA5826"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AA5826">
              <w:rPr>
                <w:rFonts w:asciiTheme="minorHAnsi" w:hAnsiTheme="minorHAnsi" w:cstheme="minorHAnsi"/>
                <w:b/>
                <w:color w:val="000000"/>
                <w:sz w:val="24"/>
                <w:szCs w:val="24"/>
                <w:lang w:eastAsia="en-ID"/>
              </w:rPr>
              <w:t>189</w:t>
            </w:r>
            <w:r>
              <w:rPr>
                <w:rFonts w:asciiTheme="minorHAnsi" w:hAnsiTheme="minorHAnsi" w:cstheme="minorHAnsi"/>
                <w:b/>
                <w:color w:val="000000"/>
                <w:sz w:val="24"/>
                <w:szCs w:val="24"/>
                <w:lang w:eastAsia="en-ID"/>
              </w:rPr>
              <w:t>.</w:t>
            </w:r>
            <w:r w:rsidRPr="00AA5826">
              <w:rPr>
                <w:rFonts w:asciiTheme="minorHAnsi" w:hAnsiTheme="minorHAnsi" w:cstheme="minorHAnsi"/>
                <w:b/>
                <w:color w:val="000000"/>
                <w:sz w:val="24"/>
                <w:szCs w:val="24"/>
                <w:lang w:eastAsia="en-ID"/>
              </w:rPr>
              <w:t>152</w:t>
            </w:r>
          </w:p>
        </w:tc>
        <w:tc>
          <w:tcPr>
            <w:tcW w:w="2268" w:type="dxa"/>
            <w:vAlign w:val="center"/>
            <w:hideMark/>
          </w:tcPr>
          <w:p w14:paraId="439169F4" w14:textId="77777777" w:rsidR="0088133F" w:rsidRPr="00B22022" w:rsidRDefault="00D8688A" w:rsidP="0088133F">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Pr>
                <w:rFonts w:asciiTheme="minorHAnsi" w:eastAsiaTheme="minorHAnsi" w:hAnsiTheme="minorHAnsi" w:cstheme="minorHAnsi"/>
                <w:b/>
                <w:sz w:val="24"/>
                <w:szCs w:val="24"/>
              </w:rPr>
              <w:t>Orang</w:t>
            </w:r>
          </w:p>
        </w:tc>
      </w:tr>
    </w:tbl>
    <w:p w14:paraId="129B9B0C" w14:textId="77777777" w:rsidR="00134B2F" w:rsidRDefault="00D8688A" w:rsidP="00134B2F">
      <w:pPr>
        <w:spacing w:after="160" w:line="360" w:lineRule="auto"/>
        <w:contextualSpacing/>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w:t>
      </w:r>
      <w:r w:rsidR="00B118EF" w:rsidRPr="00B118EF">
        <w:rPr>
          <w:rFonts w:asciiTheme="minorHAnsi" w:eastAsiaTheme="minorHAnsi" w:hAnsiTheme="minorHAnsi" w:cstheme="minorHAnsi"/>
          <w:sz w:val="24"/>
          <w:szCs w:val="24"/>
          <w:lang w:val="en-ID"/>
        </w:rPr>
        <w:t>PDAK Kemendagri</w:t>
      </w:r>
      <w:r w:rsidR="00B118EF">
        <w:rPr>
          <w:rFonts w:asciiTheme="minorHAnsi" w:eastAsiaTheme="minorHAnsi" w:hAnsiTheme="minorHAnsi" w:cstheme="minorHAnsi"/>
          <w:sz w:val="24"/>
          <w:szCs w:val="24"/>
          <w:lang w:val="en-ID"/>
        </w:rPr>
        <w:t>,</w:t>
      </w:r>
      <w:r w:rsidR="00B118EF" w:rsidRPr="00B118EF">
        <w:rPr>
          <w:rFonts w:asciiTheme="minorHAnsi" w:eastAsiaTheme="minorHAnsi" w:hAnsiTheme="minorHAnsi" w:cstheme="minorHAnsi"/>
          <w:sz w:val="24"/>
          <w:szCs w:val="24"/>
          <w:lang w:val="en-ID"/>
        </w:rPr>
        <w:t xml:space="preserve"> </w:t>
      </w:r>
      <w:r w:rsidR="00F6492B">
        <w:rPr>
          <w:rFonts w:asciiTheme="minorHAnsi" w:eastAsiaTheme="minorHAnsi" w:hAnsiTheme="minorHAnsi" w:cstheme="minorHAnsi"/>
          <w:sz w:val="24"/>
          <w:szCs w:val="24"/>
          <w:lang w:val="en-ID"/>
        </w:rPr>
        <w:t>Tahun 2022</w:t>
      </w:r>
    </w:p>
    <w:p w14:paraId="7697C6E4" w14:textId="77777777" w:rsidR="006F7ED5" w:rsidRDefault="00D8688A" w:rsidP="006F7ED5">
      <w:pPr>
        <w:spacing w:after="160" w:line="360" w:lineRule="auto"/>
        <w:ind w:firstLine="709"/>
        <w:contextualSpacing/>
        <w:jc w:val="both"/>
        <w:rPr>
          <w:rFonts w:ascii="Calibri" w:eastAsia="Calibri" w:hAnsi="Calibri" w:cs="Calibri"/>
          <w:sz w:val="25"/>
          <w:szCs w:val="25"/>
          <w:lang w:val="en-ID"/>
        </w:rPr>
      </w:pPr>
      <w:r>
        <w:rPr>
          <w:rFonts w:asciiTheme="minorHAnsi" w:eastAsiaTheme="minorHAnsi" w:hAnsiTheme="minorHAnsi" w:cstheme="minorHAnsi"/>
          <w:sz w:val="25"/>
          <w:szCs w:val="25"/>
          <w:lang w:val="en-ID"/>
        </w:rPr>
        <w:t xml:space="preserve">Jumlah kepemilikan akta kelahiran anak umur 0 – 18 tahun </w:t>
      </w:r>
      <w:r w:rsidR="00CE2D43">
        <w:rPr>
          <w:rFonts w:asciiTheme="minorHAnsi" w:eastAsiaTheme="minorHAnsi" w:hAnsiTheme="minorHAnsi" w:cstheme="minorHAnsi"/>
          <w:sz w:val="25"/>
          <w:szCs w:val="25"/>
          <w:lang w:val="en-ID"/>
        </w:rPr>
        <w:t xml:space="preserve">di Kabupaten Bondowoso tahun 2022 sebanyak 189.152 orang. Kecamatan Bondowoso adalah kecamatan dengan kepemilikan akta kelahiran anak umur 0 – 18 tahun terbanyak dengan 20.038 orang, sedangkan Kecamatan Ijen menjadi kecamatan </w:t>
      </w:r>
      <w:r w:rsidR="00621C20">
        <w:rPr>
          <w:rFonts w:asciiTheme="minorHAnsi" w:eastAsiaTheme="minorHAnsi" w:hAnsiTheme="minorHAnsi" w:cstheme="minorHAnsi"/>
          <w:sz w:val="25"/>
          <w:szCs w:val="25"/>
          <w:lang w:val="en-ID"/>
        </w:rPr>
        <w:t xml:space="preserve">dengan kepemilikan akta kelahiran anak umur 0 – 18 tahun paling </w:t>
      </w:r>
      <w:r w:rsidR="00182B92">
        <w:rPr>
          <w:rFonts w:asciiTheme="minorHAnsi" w:eastAsiaTheme="minorHAnsi" w:hAnsiTheme="minorHAnsi" w:cstheme="minorHAnsi"/>
          <w:sz w:val="25"/>
          <w:szCs w:val="25"/>
          <w:lang w:val="en-ID"/>
        </w:rPr>
        <w:t>rendah</w:t>
      </w:r>
      <w:r w:rsidR="00621C20">
        <w:rPr>
          <w:rFonts w:asciiTheme="minorHAnsi" w:eastAsiaTheme="minorHAnsi" w:hAnsiTheme="minorHAnsi" w:cstheme="minorHAnsi"/>
          <w:sz w:val="25"/>
          <w:szCs w:val="25"/>
          <w:lang w:val="en-ID"/>
        </w:rPr>
        <w:t xml:space="preserve"> yakni</w:t>
      </w:r>
      <w:r w:rsidR="00CE2D43">
        <w:rPr>
          <w:rFonts w:asciiTheme="minorHAnsi" w:eastAsiaTheme="minorHAnsi" w:hAnsiTheme="minorHAnsi" w:cstheme="minorHAnsi"/>
          <w:sz w:val="25"/>
          <w:szCs w:val="25"/>
          <w:lang w:val="en-ID"/>
        </w:rPr>
        <w:t xml:space="preserve"> 2.875 orang.</w:t>
      </w:r>
    </w:p>
    <w:p w14:paraId="37B60720" w14:textId="77777777" w:rsidR="004B37AF" w:rsidRDefault="004B37AF" w:rsidP="006F7ED5">
      <w:pPr>
        <w:spacing w:after="160" w:line="360" w:lineRule="auto"/>
        <w:ind w:firstLine="709"/>
        <w:contextualSpacing/>
        <w:jc w:val="both"/>
        <w:rPr>
          <w:rFonts w:ascii="Calibri" w:eastAsia="Calibri" w:hAnsi="Calibri" w:cs="Calibri"/>
          <w:sz w:val="25"/>
          <w:szCs w:val="25"/>
          <w:lang w:val="en-ID"/>
        </w:rPr>
      </w:pPr>
    </w:p>
    <w:p w14:paraId="5D3C187C" w14:textId="77777777" w:rsidR="004B37AF" w:rsidRDefault="004B37AF" w:rsidP="006F7ED5">
      <w:pPr>
        <w:spacing w:after="160" w:line="360" w:lineRule="auto"/>
        <w:ind w:firstLine="709"/>
        <w:contextualSpacing/>
        <w:jc w:val="both"/>
        <w:rPr>
          <w:rFonts w:ascii="Calibri" w:eastAsia="Calibri" w:hAnsi="Calibri" w:cs="Calibri"/>
          <w:sz w:val="25"/>
          <w:szCs w:val="25"/>
          <w:lang w:val="en-ID"/>
        </w:rPr>
      </w:pPr>
    </w:p>
    <w:p w14:paraId="65844049" w14:textId="77777777" w:rsidR="004B37AF" w:rsidRDefault="004B37AF" w:rsidP="006F7ED5">
      <w:pPr>
        <w:spacing w:after="160" w:line="360" w:lineRule="auto"/>
        <w:ind w:firstLine="709"/>
        <w:contextualSpacing/>
        <w:jc w:val="both"/>
        <w:rPr>
          <w:rFonts w:ascii="Calibri" w:eastAsia="Calibri" w:hAnsi="Calibri" w:cs="Calibri"/>
          <w:sz w:val="25"/>
          <w:szCs w:val="25"/>
          <w:lang w:val="en-ID"/>
        </w:rPr>
      </w:pPr>
    </w:p>
    <w:p w14:paraId="1DA3184C" w14:textId="77777777" w:rsidR="004B37AF" w:rsidRDefault="004B37AF" w:rsidP="006F7ED5">
      <w:pPr>
        <w:spacing w:after="160" w:line="360" w:lineRule="auto"/>
        <w:ind w:firstLine="709"/>
        <w:contextualSpacing/>
        <w:jc w:val="both"/>
        <w:rPr>
          <w:rFonts w:ascii="Calibri" w:eastAsia="Calibri" w:hAnsi="Calibri" w:cs="Calibri"/>
          <w:sz w:val="25"/>
          <w:szCs w:val="25"/>
          <w:lang w:val="en-ID"/>
        </w:rPr>
      </w:pPr>
    </w:p>
    <w:p w14:paraId="14E7E50B" w14:textId="77777777" w:rsidR="004B37AF" w:rsidRDefault="004B37AF" w:rsidP="00FB3701">
      <w:pPr>
        <w:spacing w:after="160" w:line="360" w:lineRule="auto"/>
        <w:jc w:val="both"/>
        <w:rPr>
          <w:rFonts w:ascii="Calibri" w:eastAsia="Calibri" w:hAnsi="Calibri" w:cs="Calibri"/>
          <w:sz w:val="25"/>
          <w:szCs w:val="25"/>
          <w:lang w:val="en-ID"/>
        </w:rPr>
      </w:pPr>
    </w:p>
    <w:p w14:paraId="1F4A8AC6" w14:textId="77777777" w:rsidR="00EC5E03" w:rsidRDefault="00EC5E03" w:rsidP="00FB3701">
      <w:pPr>
        <w:spacing w:after="160" w:line="360" w:lineRule="auto"/>
        <w:jc w:val="both"/>
        <w:rPr>
          <w:rFonts w:ascii="Calibri" w:eastAsia="Calibri" w:hAnsi="Calibri" w:cs="Calibri"/>
          <w:sz w:val="25"/>
          <w:szCs w:val="25"/>
          <w:lang w:val="en-ID"/>
        </w:rPr>
      </w:pPr>
    </w:p>
    <w:p w14:paraId="09BA951D" w14:textId="62B1F110" w:rsidR="00EC5E03" w:rsidRPr="00FB3701" w:rsidRDefault="00B62492" w:rsidP="00FB3701">
      <w:pPr>
        <w:spacing w:after="160" w:line="360" w:lineRule="auto"/>
        <w:jc w:val="both"/>
        <w:rPr>
          <w:rFonts w:ascii="Calibri" w:eastAsia="Calibri" w:hAnsi="Calibri" w:cs="Calibri"/>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683840" behindDoc="1" locked="0" layoutInCell="1" allowOverlap="1" wp14:anchorId="5F79ED8B" wp14:editId="20DA74E2">
                <wp:simplePos x="0" y="0"/>
                <wp:positionH relativeFrom="margin">
                  <wp:align>right</wp:align>
                </wp:positionH>
                <wp:positionV relativeFrom="page">
                  <wp:posOffset>11219815</wp:posOffset>
                </wp:positionV>
                <wp:extent cx="278130" cy="203835"/>
                <wp:effectExtent l="0" t="0" r="7620"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ED708" w14:textId="2A4A997E"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CC08AD">
                              <w:rPr>
                                <w:rFonts w:ascii="Matura MT Script Capitals" w:eastAsia="Matura MT Script Capitals" w:hAnsi="Matura MT Script Capitals" w:cs="Matura MT Script Capitals"/>
                                <w:color w:val="808080" w:themeColor="background1" w:themeShade="80"/>
                                <w:position w:val="6"/>
                                <w:sz w:val="28"/>
                                <w:szCs w:val="2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9ED8B" id="Text Box 17" o:spid="_x0000_s1035" type="#_x0000_t202" style="position:absolute;left:0;text-align:left;margin-left:-29.3pt;margin-top:883.45pt;width:21.9pt;height:16.0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zM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" filled="f" stroked="f">
                <v:textbox inset="0,0,0,0">
                  <w:txbxContent>
                    <w:p w14:paraId="40DED708" w14:textId="2A4A997E"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CC08AD">
                        <w:rPr>
                          <w:rFonts w:ascii="Matura MT Script Capitals" w:eastAsia="Matura MT Script Capitals" w:hAnsi="Matura MT Script Capitals" w:cs="Matura MT Script Capitals"/>
                          <w:color w:val="808080" w:themeColor="background1" w:themeShade="80"/>
                          <w:position w:val="6"/>
                          <w:sz w:val="28"/>
                          <w:szCs w:val="28"/>
                        </w:rPr>
                        <w:t>0</w:t>
                      </w:r>
                    </w:p>
                  </w:txbxContent>
                </v:textbox>
                <w10:wrap anchorx="margin" anchory="page"/>
              </v:shape>
            </w:pict>
          </mc:Fallback>
        </mc:AlternateContent>
      </w:r>
    </w:p>
    <w:p w14:paraId="55F74270" w14:textId="77777777" w:rsidR="00134B2F" w:rsidRPr="007A0D80" w:rsidRDefault="00D8688A" w:rsidP="00134B2F">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lastRenderedPageBreak/>
        <w:t xml:space="preserve">Tabel </w:t>
      </w:r>
      <w:r>
        <w:rPr>
          <w:rFonts w:asciiTheme="minorHAnsi" w:eastAsiaTheme="minorHAnsi" w:hAnsiTheme="minorHAnsi" w:cstheme="minorHAnsi"/>
          <w:b/>
          <w:sz w:val="24"/>
          <w:szCs w:val="24"/>
          <w:lang w:val="en-ID"/>
        </w:rPr>
        <w:t>3.3</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4</w:t>
      </w:r>
      <w:r w:rsidRPr="00930ADD">
        <w:rPr>
          <w:rFonts w:asciiTheme="minorHAnsi" w:eastAsiaTheme="minorHAnsi" w:hAnsiTheme="minorHAnsi" w:cstheme="minorHAnsi"/>
          <w:sz w:val="24"/>
          <w:szCs w:val="24"/>
          <w:lang w:val="en-ID"/>
        </w:rPr>
        <w:t xml:space="preserve"> Jumlah </w:t>
      </w:r>
      <w:r>
        <w:rPr>
          <w:rFonts w:asciiTheme="minorHAnsi" w:eastAsiaTheme="minorHAnsi" w:hAnsiTheme="minorHAnsi" w:cstheme="minorHAnsi"/>
          <w:sz w:val="24"/>
          <w:szCs w:val="24"/>
          <w:lang w:val="en-ID"/>
        </w:rPr>
        <w:t xml:space="preserve">Wajib KTP Elektronik </w:t>
      </w:r>
      <w:r w:rsidRPr="00930ADD">
        <w:rPr>
          <w:rFonts w:asciiTheme="minorHAnsi" w:eastAsiaTheme="minorHAnsi" w:hAnsiTheme="minorHAnsi" w:cstheme="minorHAnsi"/>
          <w:sz w:val="24"/>
          <w:szCs w:val="24"/>
          <w:lang w:val="en-ID"/>
        </w:rPr>
        <w:t>Menurut Kecamatan Tahun 2022</w:t>
      </w:r>
    </w:p>
    <w:tbl>
      <w:tblPr>
        <w:tblStyle w:val="GridTable1Light-Accent6"/>
        <w:tblW w:w="9067" w:type="dxa"/>
        <w:tblLook w:val="04A0" w:firstRow="1" w:lastRow="0" w:firstColumn="1" w:lastColumn="0" w:noHBand="0" w:noVBand="1"/>
      </w:tblPr>
      <w:tblGrid>
        <w:gridCol w:w="704"/>
        <w:gridCol w:w="3827"/>
        <w:gridCol w:w="2268"/>
        <w:gridCol w:w="2268"/>
      </w:tblGrid>
      <w:tr w:rsidR="001B2243" w14:paraId="35879406" w14:textId="77777777" w:rsidTr="001B2243">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9BCB8C7" w14:textId="77777777" w:rsidR="00134B2F" w:rsidRPr="009D6115" w:rsidRDefault="00D8688A" w:rsidP="00E81584">
            <w:pPr>
              <w:jc w:val="center"/>
              <w:rPr>
                <w:rFonts w:cs="Calibri"/>
                <w:b w:val="0"/>
                <w:bCs w:val="0"/>
                <w:color w:val="000000"/>
                <w:sz w:val="24"/>
                <w:szCs w:val="24"/>
                <w:lang w:eastAsia="en-ID"/>
              </w:rPr>
            </w:pPr>
            <w:r w:rsidRPr="009D6115">
              <w:rPr>
                <w:rFonts w:asciiTheme="minorHAnsi" w:hAnsiTheme="minorHAnsi" w:cstheme="minorHAnsi"/>
                <w:color w:val="000000"/>
                <w:sz w:val="24"/>
                <w:szCs w:val="24"/>
                <w:lang w:eastAsia="en-ID"/>
              </w:rPr>
              <w:t>NO</w:t>
            </w:r>
          </w:p>
        </w:tc>
        <w:tc>
          <w:tcPr>
            <w:tcW w:w="3827" w:type="dxa"/>
            <w:noWrap/>
            <w:vAlign w:val="center"/>
            <w:hideMark/>
          </w:tcPr>
          <w:p w14:paraId="280967F6" w14:textId="77777777" w:rsidR="00134B2F" w:rsidRPr="009D6115"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9D6115">
              <w:rPr>
                <w:rFonts w:asciiTheme="minorHAnsi" w:hAnsiTheme="minorHAnsi" w:cstheme="minorHAnsi"/>
                <w:color w:val="000000"/>
                <w:sz w:val="24"/>
                <w:szCs w:val="24"/>
                <w:lang w:eastAsia="en-ID"/>
              </w:rPr>
              <w:t>KECAMATAN</w:t>
            </w:r>
          </w:p>
        </w:tc>
        <w:tc>
          <w:tcPr>
            <w:tcW w:w="2268" w:type="dxa"/>
            <w:noWrap/>
            <w:vAlign w:val="center"/>
            <w:hideMark/>
          </w:tcPr>
          <w:p w14:paraId="0BE60EA7" w14:textId="77777777" w:rsidR="00134B2F" w:rsidRPr="009D6115"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9D6115">
              <w:rPr>
                <w:rFonts w:asciiTheme="minorHAnsi" w:hAnsiTheme="minorHAnsi" w:cstheme="minorHAnsi"/>
                <w:color w:val="000000"/>
                <w:sz w:val="24"/>
                <w:szCs w:val="24"/>
                <w:lang w:eastAsia="en-ID"/>
              </w:rPr>
              <w:t>JUMLAH</w:t>
            </w:r>
          </w:p>
        </w:tc>
        <w:tc>
          <w:tcPr>
            <w:tcW w:w="2268" w:type="dxa"/>
            <w:noWrap/>
            <w:vAlign w:val="center"/>
            <w:hideMark/>
          </w:tcPr>
          <w:p w14:paraId="13CCDEAF" w14:textId="77777777" w:rsidR="00134B2F" w:rsidRPr="009D6115"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9D6115">
              <w:rPr>
                <w:rFonts w:asciiTheme="minorHAnsi" w:hAnsiTheme="minorHAnsi" w:cstheme="minorHAnsi"/>
                <w:color w:val="000000"/>
                <w:sz w:val="24"/>
                <w:szCs w:val="24"/>
                <w:lang w:eastAsia="en-ID"/>
              </w:rPr>
              <w:t>SATUAN</w:t>
            </w:r>
          </w:p>
        </w:tc>
      </w:tr>
      <w:tr w:rsidR="001B2243" w14:paraId="68E409D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2D4689B7"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827" w:type="dxa"/>
            <w:vAlign w:val="center"/>
            <w:hideMark/>
          </w:tcPr>
          <w:p w14:paraId="061DFBAA"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Bondowoso</w:t>
            </w:r>
          </w:p>
        </w:tc>
        <w:tc>
          <w:tcPr>
            <w:tcW w:w="2268" w:type="dxa"/>
            <w:vAlign w:val="center"/>
            <w:hideMark/>
          </w:tcPr>
          <w:p w14:paraId="474C557D"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59</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895</w:t>
            </w:r>
          </w:p>
        </w:tc>
        <w:tc>
          <w:tcPr>
            <w:tcW w:w="2268" w:type="dxa"/>
            <w:vAlign w:val="center"/>
            <w:hideMark/>
          </w:tcPr>
          <w:p w14:paraId="5678871B"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1A27775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0F59B687"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827" w:type="dxa"/>
            <w:vAlign w:val="center"/>
            <w:hideMark/>
          </w:tcPr>
          <w:p w14:paraId="7FBC0878"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Maesan</w:t>
            </w:r>
          </w:p>
        </w:tc>
        <w:tc>
          <w:tcPr>
            <w:tcW w:w="2268" w:type="dxa"/>
            <w:vAlign w:val="center"/>
            <w:hideMark/>
          </w:tcPr>
          <w:p w14:paraId="6B9DE2F8"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38</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977</w:t>
            </w:r>
          </w:p>
        </w:tc>
        <w:tc>
          <w:tcPr>
            <w:tcW w:w="2268" w:type="dxa"/>
            <w:vAlign w:val="center"/>
            <w:hideMark/>
          </w:tcPr>
          <w:p w14:paraId="23193C35"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76300FC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77197C39"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827" w:type="dxa"/>
            <w:vAlign w:val="center"/>
            <w:hideMark/>
          </w:tcPr>
          <w:p w14:paraId="27BF8514"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Cermee</w:t>
            </w:r>
          </w:p>
        </w:tc>
        <w:tc>
          <w:tcPr>
            <w:tcW w:w="2268" w:type="dxa"/>
            <w:vAlign w:val="center"/>
            <w:hideMark/>
          </w:tcPr>
          <w:p w14:paraId="7961192B"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38</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314</w:t>
            </w:r>
          </w:p>
        </w:tc>
        <w:tc>
          <w:tcPr>
            <w:tcW w:w="2268" w:type="dxa"/>
            <w:vAlign w:val="center"/>
            <w:hideMark/>
          </w:tcPr>
          <w:p w14:paraId="1D0F7CB6"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6E28EE6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2CDA584E"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827" w:type="dxa"/>
            <w:vAlign w:val="center"/>
            <w:hideMark/>
          </w:tcPr>
          <w:p w14:paraId="4F7A6A7F"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Tlogosari</w:t>
            </w:r>
          </w:p>
        </w:tc>
        <w:tc>
          <w:tcPr>
            <w:tcW w:w="2268" w:type="dxa"/>
            <w:vAlign w:val="center"/>
            <w:hideMark/>
          </w:tcPr>
          <w:p w14:paraId="265472E3"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37</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771</w:t>
            </w:r>
          </w:p>
        </w:tc>
        <w:tc>
          <w:tcPr>
            <w:tcW w:w="2268" w:type="dxa"/>
            <w:vAlign w:val="center"/>
            <w:hideMark/>
          </w:tcPr>
          <w:p w14:paraId="10C845C2"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6D38028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334ED7D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827" w:type="dxa"/>
            <w:vAlign w:val="center"/>
            <w:hideMark/>
          </w:tcPr>
          <w:p w14:paraId="72BAEE4D"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Tenggarang</w:t>
            </w:r>
          </w:p>
        </w:tc>
        <w:tc>
          <w:tcPr>
            <w:tcW w:w="2268" w:type="dxa"/>
            <w:vAlign w:val="center"/>
            <w:hideMark/>
          </w:tcPr>
          <w:p w14:paraId="0854FDB5"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33</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903</w:t>
            </w:r>
          </w:p>
        </w:tc>
        <w:tc>
          <w:tcPr>
            <w:tcW w:w="2268" w:type="dxa"/>
            <w:vAlign w:val="center"/>
            <w:hideMark/>
          </w:tcPr>
          <w:p w14:paraId="3F95B470"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5BE79A2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18C6E192"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827" w:type="dxa"/>
            <w:vAlign w:val="center"/>
            <w:hideMark/>
          </w:tcPr>
          <w:p w14:paraId="20C86BBE"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Wringin</w:t>
            </w:r>
          </w:p>
        </w:tc>
        <w:tc>
          <w:tcPr>
            <w:tcW w:w="2268" w:type="dxa"/>
            <w:vAlign w:val="center"/>
            <w:hideMark/>
          </w:tcPr>
          <w:p w14:paraId="43DA195C"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33</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591</w:t>
            </w:r>
          </w:p>
        </w:tc>
        <w:tc>
          <w:tcPr>
            <w:tcW w:w="2268" w:type="dxa"/>
            <w:vAlign w:val="center"/>
            <w:hideMark/>
          </w:tcPr>
          <w:p w14:paraId="210BC740"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32B395D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5F116A9C"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827" w:type="dxa"/>
            <w:vAlign w:val="center"/>
            <w:hideMark/>
          </w:tcPr>
          <w:p w14:paraId="3A33D576"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Wonosari</w:t>
            </w:r>
          </w:p>
        </w:tc>
        <w:tc>
          <w:tcPr>
            <w:tcW w:w="2268" w:type="dxa"/>
            <w:vAlign w:val="center"/>
            <w:hideMark/>
          </w:tcPr>
          <w:p w14:paraId="7190F432"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32</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910</w:t>
            </w:r>
          </w:p>
        </w:tc>
        <w:tc>
          <w:tcPr>
            <w:tcW w:w="2268" w:type="dxa"/>
            <w:vAlign w:val="center"/>
            <w:hideMark/>
          </w:tcPr>
          <w:p w14:paraId="60F50452"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57D14B4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2E87D044"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827" w:type="dxa"/>
            <w:vAlign w:val="center"/>
            <w:hideMark/>
          </w:tcPr>
          <w:p w14:paraId="2B4D89E9"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Pujer</w:t>
            </w:r>
          </w:p>
        </w:tc>
        <w:tc>
          <w:tcPr>
            <w:tcW w:w="2268" w:type="dxa"/>
            <w:vAlign w:val="center"/>
            <w:hideMark/>
          </w:tcPr>
          <w:p w14:paraId="58B074E1"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32</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770</w:t>
            </w:r>
          </w:p>
        </w:tc>
        <w:tc>
          <w:tcPr>
            <w:tcW w:w="2268" w:type="dxa"/>
            <w:vAlign w:val="center"/>
            <w:hideMark/>
          </w:tcPr>
          <w:p w14:paraId="0480AF4A"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1304D69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1342A344"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827" w:type="dxa"/>
            <w:vAlign w:val="center"/>
            <w:hideMark/>
          </w:tcPr>
          <w:p w14:paraId="7E7E1674"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Tamanan</w:t>
            </w:r>
          </w:p>
        </w:tc>
        <w:tc>
          <w:tcPr>
            <w:tcW w:w="2268" w:type="dxa"/>
            <w:vAlign w:val="center"/>
            <w:hideMark/>
          </w:tcPr>
          <w:p w14:paraId="46306D88"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30</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932</w:t>
            </w:r>
          </w:p>
        </w:tc>
        <w:tc>
          <w:tcPr>
            <w:tcW w:w="2268" w:type="dxa"/>
            <w:vAlign w:val="center"/>
            <w:hideMark/>
          </w:tcPr>
          <w:p w14:paraId="4AE6CAF4"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6381BF3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3BA96AE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827" w:type="dxa"/>
            <w:vAlign w:val="center"/>
            <w:hideMark/>
          </w:tcPr>
          <w:p w14:paraId="6D76BFAF"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Grujugan</w:t>
            </w:r>
          </w:p>
        </w:tc>
        <w:tc>
          <w:tcPr>
            <w:tcW w:w="2268" w:type="dxa"/>
            <w:vAlign w:val="center"/>
            <w:hideMark/>
          </w:tcPr>
          <w:p w14:paraId="7FA49D5F"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29</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889</w:t>
            </w:r>
          </w:p>
        </w:tc>
        <w:tc>
          <w:tcPr>
            <w:tcW w:w="2268" w:type="dxa"/>
            <w:vAlign w:val="center"/>
            <w:hideMark/>
          </w:tcPr>
          <w:p w14:paraId="69364F01"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7D4ADD2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03908EE0"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827" w:type="dxa"/>
            <w:vAlign w:val="center"/>
            <w:hideMark/>
          </w:tcPr>
          <w:p w14:paraId="5BC5D335"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Jambesari Darus Sholah</w:t>
            </w:r>
          </w:p>
        </w:tc>
        <w:tc>
          <w:tcPr>
            <w:tcW w:w="2268" w:type="dxa"/>
            <w:vAlign w:val="center"/>
            <w:hideMark/>
          </w:tcPr>
          <w:p w14:paraId="4F447C0F"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28</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871</w:t>
            </w:r>
          </w:p>
        </w:tc>
        <w:tc>
          <w:tcPr>
            <w:tcW w:w="2268" w:type="dxa"/>
            <w:vAlign w:val="center"/>
            <w:hideMark/>
          </w:tcPr>
          <w:p w14:paraId="11582332"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6034185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3C13E10A"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827" w:type="dxa"/>
            <w:vAlign w:val="center"/>
            <w:hideMark/>
          </w:tcPr>
          <w:p w14:paraId="61AD0071"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Tapen</w:t>
            </w:r>
          </w:p>
        </w:tc>
        <w:tc>
          <w:tcPr>
            <w:tcW w:w="2268" w:type="dxa"/>
            <w:vAlign w:val="center"/>
            <w:hideMark/>
          </w:tcPr>
          <w:p w14:paraId="44F6D7A7"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28</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058</w:t>
            </w:r>
          </w:p>
        </w:tc>
        <w:tc>
          <w:tcPr>
            <w:tcW w:w="2268" w:type="dxa"/>
            <w:vAlign w:val="center"/>
            <w:hideMark/>
          </w:tcPr>
          <w:p w14:paraId="4CBBEB06"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633D15F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4996FFFF"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3827" w:type="dxa"/>
            <w:vAlign w:val="center"/>
            <w:hideMark/>
          </w:tcPr>
          <w:p w14:paraId="40E7C888"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Sumberwringin</w:t>
            </w:r>
          </w:p>
        </w:tc>
        <w:tc>
          <w:tcPr>
            <w:tcW w:w="2268" w:type="dxa"/>
            <w:vAlign w:val="center"/>
            <w:hideMark/>
          </w:tcPr>
          <w:p w14:paraId="1704DCA8"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28</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045</w:t>
            </w:r>
          </w:p>
        </w:tc>
        <w:tc>
          <w:tcPr>
            <w:tcW w:w="2268" w:type="dxa"/>
            <w:vAlign w:val="center"/>
            <w:hideMark/>
          </w:tcPr>
          <w:p w14:paraId="3091C4F1"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2893D15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398051FD"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827" w:type="dxa"/>
            <w:vAlign w:val="center"/>
            <w:hideMark/>
          </w:tcPr>
          <w:p w14:paraId="0AD625AA"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Curahdami</w:t>
            </w:r>
          </w:p>
        </w:tc>
        <w:tc>
          <w:tcPr>
            <w:tcW w:w="2268" w:type="dxa"/>
            <w:vAlign w:val="center"/>
            <w:hideMark/>
          </w:tcPr>
          <w:p w14:paraId="546F9A90"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27</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002</w:t>
            </w:r>
          </w:p>
        </w:tc>
        <w:tc>
          <w:tcPr>
            <w:tcW w:w="2268" w:type="dxa"/>
            <w:vAlign w:val="center"/>
            <w:hideMark/>
          </w:tcPr>
          <w:p w14:paraId="58895BCE"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14EC931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49D2D8D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827" w:type="dxa"/>
            <w:vAlign w:val="center"/>
            <w:hideMark/>
          </w:tcPr>
          <w:p w14:paraId="38D5689A"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Botolinggo</w:t>
            </w:r>
          </w:p>
        </w:tc>
        <w:tc>
          <w:tcPr>
            <w:tcW w:w="2268" w:type="dxa"/>
            <w:vAlign w:val="center"/>
            <w:hideMark/>
          </w:tcPr>
          <w:p w14:paraId="6E1AB422"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24</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876</w:t>
            </w:r>
          </w:p>
        </w:tc>
        <w:tc>
          <w:tcPr>
            <w:tcW w:w="2268" w:type="dxa"/>
            <w:vAlign w:val="center"/>
            <w:hideMark/>
          </w:tcPr>
          <w:p w14:paraId="117D748A"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4261419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52D3EC10"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827" w:type="dxa"/>
            <w:vAlign w:val="center"/>
            <w:hideMark/>
          </w:tcPr>
          <w:p w14:paraId="271414AE"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Prajekan</w:t>
            </w:r>
          </w:p>
        </w:tc>
        <w:tc>
          <w:tcPr>
            <w:tcW w:w="2268" w:type="dxa"/>
            <w:vAlign w:val="center"/>
            <w:hideMark/>
          </w:tcPr>
          <w:p w14:paraId="486A1C25"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21</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283</w:t>
            </w:r>
          </w:p>
        </w:tc>
        <w:tc>
          <w:tcPr>
            <w:tcW w:w="2268" w:type="dxa"/>
            <w:vAlign w:val="center"/>
            <w:hideMark/>
          </w:tcPr>
          <w:p w14:paraId="29C6957A"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5D33C0E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281DF049"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827" w:type="dxa"/>
            <w:vAlign w:val="center"/>
            <w:hideMark/>
          </w:tcPr>
          <w:p w14:paraId="1F97DD5D"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Tegalampel</w:t>
            </w:r>
          </w:p>
        </w:tc>
        <w:tc>
          <w:tcPr>
            <w:tcW w:w="2268" w:type="dxa"/>
            <w:vAlign w:val="center"/>
            <w:hideMark/>
          </w:tcPr>
          <w:p w14:paraId="2013FF25"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21</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269</w:t>
            </w:r>
          </w:p>
        </w:tc>
        <w:tc>
          <w:tcPr>
            <w:tcW w:w="2268" w:type="dxa"/>
            <w:vAlign w:val="center"/>
            <w:hideMark/>
          </w:tcPr>
          <w:p w14:paraId="3A2FF76C"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6169748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257D2402"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827" w:type="dxa"/>
            <w:vAlign w:val="center"/>
            <w:hideMark/>
          </w:tcPr>
          <w:p w14:paraId="4CDB2762"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Pakem</w:t>
            </w:r>
          </w:p>
        </w:tc>
        <w:tc>
          <w:tcPr>
            <w:tcW w:w="2268" w:type="dxa"/>
            <w:vAlign w:val="center"/>
            <w:hideMark/>
          </w:tcPr>
          <w:p w14:paraId="0E82BF75"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19</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967</w:t>
            </w:r>
          </w:p>
        </w:tc>
        <w:tc>
          <w:tcPr>
            <w:tcW w:w="2268" w:type="dxa"/>
            <w:vAlign w:val="center"/>
            <w:hideMark/>
          </w:tcPr>
          <w:p w14:paraId="48F7B1B6"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4BD8255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25A8179E"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827" w:type="dxa"/>
            <w:vAlign w:val="center"/>
            <w:hideMark/>
          </w:tcPr>
          <w:p w14:paraId="3C9EC132"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Klabang</w:t>
            </w:r>
          </w:p>
        </w:tc>
        <w:tc>
          <w:tcPr>
            <w:tcW w:w="2268" w:type="dxa"/>
            <w:vAlign w:val="center"/>
            <w:hideMark/>
          </w:tcPr>
          <w:p w14:paraId="316668DE"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15</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408</w:t>
            </w:r>
          </w:p>
        </w:tc>
        <w:tc>
          <w:tcPr>
            <w:tcW w:w="2268" w:type="dxa"/>
            <w:vAlign w:val="center"/>
            <w:hideMark/>
          </w:tcPr>
          <w:p w14:paraId="40D1CDFC"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2F07A7F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3E1E8BC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827" w:type="dxa"/>
            <w:vAlign w:val="center"/>
            <w:hideMark/>
          </w:tcPr>
          <w:p w14:paraId="34E4F1BD"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Taman Krocok</w:t>
            </w:r>
          </w:p>
        </w:tc>
        <w:tc>
          <w:tcPr>
            <w:tcW w:w="2268" w:type="dxa"/>
            <w:vAlign w:val="center"/>
            <w:hideMark/>
          </w:tcPr>
          <w:p w14:paraId="4E1AAC16"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14</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186</w:t>
            </w:r>
          </w:p>
        </w:tc>
        <w:tc>
          <w:tcPr>
            <w:tcW w:w="2268" w:type="dxa"/>
            <w:vAlign w:val="center"/>
            <w:hideMark/>
          </w:tcPr>
          <w:p w14:paraId="7048AC52"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52AE8A4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53C2C6F4"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827" w:type="dxa"/>
            <w:vAlign w:val="center"/>
            <w:hideMark/>
          </w:tcPr>
          <w:p w14:paraId="725768E3"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Binakal</w:t>
            </w:r>
          </w:p>
        </w:tc>
        <w:tc>
          <w:tcPr>
            <w:tcW w:w="2268" w:type="dxa"/>
            <w:vAlign w:val="center"/>
            <w:hideMark/>
          </w:tcPr>
          <w:p w14:paraId="1E5FBC09"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13</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746</w:t>
            </w:r>
          </w:p>
        </w:tc>
        <w:tc>
          <w:tcPr>
            <w:tcW w:w="2268" w:type="dxa"/>
            <w:vAlign w:val="center"/>
            <w:hideMark/>
          </w:tcPr>
          <w:p w14:paraId="59BD6A94"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03F187A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0CFBAFD2"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827" w:type="dxa"/>
            <w:vAlign w:val="center"/>
            <w:hideMark/>
          </w:tcPr>
          <w:p w14:paraId="2E94BF97"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Sukosari</w:t>
            </w:r>
          </w:p>
        </w:tc>
        <w:tc>
          <w:tcPr>
            <w:tcW w:w="2268" w:type="dxa"/>
            <w:vAlign w:val="center"/>
            <w:hideMark/>
          </w:tcPr>
          <w:p w14:paraId="1B86D574"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12</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506</w:t>
            </w:r>
          </w:p>
        </w:tc>
        <w:tc>
          <w:tcPr>
            <w:tcW w:w="2268" w:type="dxa"/>
            <w:vAlign w:val="center"/>
            <w:hideMark/>
          </w:tcPr>
          <w:p w14:paraId="1EB79590"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54ADFD7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4" w:type="dxa"/>
            <w:hideMark/>
          </w:tcPr>
          <w:p w14:paraId="63EE29C5"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827" w:type="dxa"/>
            <w:vAlign w:val="center"/>
            <w:hideMark/>
          </w:tcPr>
          <w:p w14:paraId="42C5606E" w14:textId="77777777" w:rsidR="00134B2F" w:rsidRPr="009D611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Ijen</w:t>
            </w:r>
          </w:p>
        </w:tc>
        <w:tc>
          <w:tcPr>
            <w:tcW w:w="2268" w:type="dxa"/>
            <w:vAlign w:val="center"/>
            <w:hideMark/>
          </w:tcPr>
          <w:p w14:paraId="29112B16"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9</w:t>
            </w:r>
            <w:r>
              <w:rPr>
                <w:rFonts w:asciiTheme="minorHAnsi" w:hAnsiTheme="minorHAnsi" w:cstheme="minorHAnsi"/>
                <w:color w:val="000000"/>
                <w:sz w:val="24"/>
                <w:szCs w:val="24"/>
                <w:lang w:eastAsia="en-ID"/>
              </w:rPr>
              <w:t>.</w:t>
            </w:r>
            <w:r w:rsidRPr="009D6115">
              <w:rPr>
                <w:rFonts w:asciiTheme="minorHAnsi" w:hAnsiTheme="minorHAnsi" w:cstheme="minorHAnsi"/>
                <w:color w:val="000000"/>
                <w:sz w:val="24"/>
                <w:szCs w:val="24"/>
                <w:lang w:eastAsia="en-ID"/>
              </w:rPr>
              <w:t>964</w:t>
            </w:r>
          </w:p>
        </w:tc>
        <w:tc>
          <w:tcPr>
            <w:tcW w:w="2268" w:type="dxa"/>
            <w:vAlign w:val="center"/>
            <w:hideMark/>
          </w:tcPr>
          <w:p w14:paraId="12AEBDA4"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D6115">
              <w:rPr>
                <w:rFonts w:asciiTheme="minorHAnsi" w:hAnsiTheme="minorHAnsi" w:cstheme="minorHAnsi"/>
                <w:color w:val="000000"/>
                <w:sz w:val="24"/>
                <w:szCs w:val="24"/>
                <w:lang w:eastAsia="en-ID"/>
              </w:rPr>
              <w:t>Orang</w:t>
            </w:r>
          </w:p>
        </w:tc>
      </w:tr>
      <w:tr w:rsidR="001B2243" w14:paraId="3921832E" w14:textId="77777777" w:rsidTr="001B2243">
        <w:trPr>
          <w:trHeight w:val="435"/>
        </w:trPr>
        <w:tc>
          <w:tcPr>
            <w:cnfStyle w:val="001000000000" w:firstRow="0" w:lastRow="0" w:firstColumn="1" w:lastColumn="0" w:oddVBand="0" w:evenVBand="0" w:oddHBand="0" w:evenHBand="0" w:firstRowFirstColumn="0" w:firstRowLastColumn="0" w:lastRowFirstColumn="0" w:lastRowLastColumn="0"/>
            <w:tcW w:w="4531" w:type="dxa"/>
            <w:gridSpan w:val="2"/>
            <w:noWrap/>
            <w:vAlign w:val="center"/>
            <w:hideMark/>
          </w:tcPr>
          <w:p w14:paraId="31E1A39C" w14:textId="77777777" w:rsidR="00134B2F" w:rsidRPr="009D6115" w:rsidRDefault="00D8688A" w:rsidP="00E81584">
            <w:pPr>
              <w:jc w:val="center"/>
              <w:rPr>
                <w:rFonts w:cs="Calibri"/>
                <w:b w:val="0"/>
                <w:bCs w:val="0"/>
                <w:color w:val="000000"/>
                <w:sz w:val="24"/>
                <w:szCs w:val="24"/>
                <w:lang w:eastAsia="en-ID"/>
              </w:rPr>
            </w:pPr>
            <w:r w:rsidRPr="009D6115">
              <w:rPr>
                <w:rFonts w:asciiTheme="minorHAnsi" w:hAnsiTheme="minorHAnsi" w:cstheme="minorHAnsi"/>
                <w:color w:val="000000"/>
                <w:sz w:val="24"/>
                <w:szCs w:val="24"/>
                <w:lang w:eastAsia="en-ID"/>
              </w:rPr>
              <w:t>TOTAL</w:t>
            </w:r>
          </w:p>
        </w:tc>
        <w:tc>
          <w:tcPr>
            <w:tcW w:w="2268" w:type="dxa"/>
            <w:noWrap/>
            <w:vAlign w:val="center"/>
            <w:hideMark/>
          </w:tcPr>
          <w:p w14:paraId="384E684C"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D6115">
              <w:rPr>
                <w:rFonts w:asciiTheme="minorHAnsi" w:hAnsiTheme="minorHAnsi" w:cstheme="minorHAnsi"/>
                <w:b/>
                <w:color w:val="000000"/>
                <w:sz w:val="24"/>
                <w:szCs w:val="24"/>
                <w:lang w:eastAsia="en-ID"/>
              </w:rPr>
              <w:t>634</w:t>
            </w:r>
            <w:r>
              <w:rPr>
                <w:rFonts w:asciiTheme="minorHAnsi" w:hAnsiTheme="minorHAnsi" w:cstheme="minorHAnsi"/>
                <w:b/>
                <w:color w:val="000000"/>
                <w:sz w:val="24"/>
                <w:szCs w:val="24"/>
                <w:lang w:eastAsia="en-ID"/>
              </w:rPr>
              <w:t>.</w:t>
            </w:r>
            <w:r w:rsidRPr="009D6115">
              <w:rPr>
                <w:rFonts w:asciiTheme="minorHAnsi" w:hAnsiTheme="minorHAnsi" w:cstheme="minorHAnsi"/>
                <w:b/>
                <w:color w:val="000000"/>
                <w:sz w:val="24"/>
                <w:szCs w:val="24"/>
                <w:lang w:eastAsia="en-ID"/>
              </w:rPr>
              <w:t>133</w:t>
            </w:r>
          </w:p>
        </w:tc>
        <w:tc>
          <w:tcPr>
            <w:tcW w:w="2268" w:type="dxa"/>
            <w:vAlign w:val="center"/>
            <w:hideMark/>
          </w:tcPr>
          <w:p w14:paraId="3303F02B" w14:textId="77777777" w:rsidR="00134B2F" w:rsidRPr="009D61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D6115">
              <w:rPr>
                <w:rFonts w:asciiTheme="minorHAnsi" w:hAnsiTheme="minorHAnsi" w:cstheme="minorHAnsi"/>
                <w:b/>
                <w:color w:val="000000"/>
                <w:sz w:val="24"/>
                <w:szCs w:val="24"/>
                <w:lang w:eastAsia="en-ID"/>
              </w:rPr>
              <w:t>Orang</w:t>
            </w:r>
          </w:p>
        </w:tc>
      </w:tr>
    </w:tbl>
    <w:p w14:paraId="55B24238" w14:textId="77777777" w:rsidR="0091705B" w:rsidRPr="00F6492B" w:rsidRDefault="00D8688A" w:rsidP="00134B2F">
      <w:pPr>
        <w:spacing w:after="160" w:line="360" w:lineRule="auto"/>
        <w:contextualSpacing/>
        <w:rPr>
          <w:rFonts w:ascii="Calibri" w:eastAsia="Calibri" w:hAnsi="Calibri" w:cs="Calibri"/>
          <w:sz w:val="24"/>
          <w:szCs w:val="24"/>
          <w:lang w:val="en-ID"/>
        </w:rPr>
      </w:pPr>
      <w:r w:rsidRPr="00F6492B">
        <w:rPr>
          <w:rFonts w:asciiTheme="minorHAnsi" w:eastAsiaTheme="minorHAnsi" w:hAnsiTheme="minorHAnsi" w:cstheme="minorHAnsi"/>
          <w:b/>
          <w:sz w:val="24"/>
          <w:szCs w:val="24"/>
          <w:lang w:val="en-ID"/>
        </w:rPr>
        <w:t>Sumber:</w:t>
      </w:r>
      <w:r w:rsidRPr="00F6492B">
        <w:rPr>
          <w:rFonts w:asciiTheme="minorHAnsi" w:eastAsiaTheme="minorHAnsi" w:hAnsiTheme="minorHAnsi" w:cstheme="minorHAnsi"/>
          <w:sz w:val="24"/>
          <w:szCs w:val="24"/>
          <w:lang w:val="en-ID"/>
        </w:rPr>
        <w:t xml:space="preserve"> </w:t>
      </w:r>
      <w:r w:rsidR="00B118EF" w:rsidRPr="00B118EF">
        <w:rPr>
          <w:rFonts w:asciiTheme="minorHAnsi" w:eastAsiaTheme="minorHAnsi" w:hAnsiTheme="minorHAnsi" w:cstheme="minorHAnsi"/>
          <w:sz w:val="24"/>
          <w:szCs w:val="24"/>
          <w:lang w:val="en-ID"/>
        </w:rPr>
        <w:t>PDAK Kemendagri</w:t>
      </w:r>
      <w:r w:rsidR="00B118EF">
        <w:rPr>
          <w:rFonts w:asciiTheme="minorHAnsi" w:eastAsiaTheme="minorHAnsi" w:hAnsiTheme="minorHAnsi" w:cstheme="minorHAnsi"/>
          <w:sz w:val="24"/>
          <w:szCs w:val="24"/>
          <w:lang w:val="en-ID"/>
        </w:rPr>
        <w:t>,</w:t>
      </w:r>
      <w:r w:rsidR="00B118EF" w:rsidRPr="00B118EF">
        <w:rPr>
          <w:rFonts w:asciiTheme="minorHAnsi" w:eastAsiaTheme="minorHAnsi" w:hAnsiTheme="minorHAnsi" w:cstheme="minorHAnsi"/>
          <w:sz w:val="24"/>
          <w:szCs w:val="24"/>
          <w:lang w:val="en-ID"/>
        </w:rPr>
        <w:t xml:space="preserve"> </w:t>
      </w:r>
      <w:r w:rsidR="00F6492B">
        <w:rPr>
          <w:rFonts w:asciiTheme="minorHAnsi" w:eastAsiaTheme="minorHAnsi" w:hAnsiTheme="minorHAnsi" w:cstheme="minorHAnsi"/>
          <w:sz w:val="24"/>
          <w:szCs w:val="24"/>
          <w:lang w:val="en-ID"/>
        </w:rPr>
        <w:t>Tahun 2022</w:t>
      </w:r>
    </w:p>
    <w:p w14:paraId="32A33543" w14:textId="136D3423" w:rsidR="00D9124D" w:rsidRPr="00D9124D" w:rsidRDefault="00D8688A" w:rsidP="00D9124D">
      <w:pPr>
        <w:spacing w:after="160" w:line="360" w:lineRule="auto"/>
        <w:ind w:firstLine="709"/>
        <w:contextualSpacing/>
        <w:jc w:val="both"/>
        <w:rPr>
          <w:rFonts w:ascii="Calibri" w:eastAsia="Calibri" w:hAnsi="Calibri" w:cs="Calibri"/>
          <w:sz w:val="25"/>
          <w:szCs w:val="25"/>
          <w:lang w:val="en-ID"/>
        </w:rPr>
      </w:pPr>
      <w:r>
        <w:rPr>
          <w:rFonts w:asciiTheme="minorHAnsi" w:eastAsiaTheme="minorHAnsi" w:hAnsiTheme="minorHAnsi" w:cstheme="minorHAnsi"/>
          <w:sz w:val="25"/>
          <w:szCs w:val="25"/>
          <w:lang w:val="en-ID"/>
        </w:rPr>
        <w:t>Jumlah wajib KTP Elektronik di Kabupaten Bondowoso hingga tahun 2022 sebanyak 634.133 orang. Kecamatan Bondowoso m</w:t>
      </w:r>
      <w:r w:rsidR="00DB7324">
        <w:rPr>
          <w:rFonts w:asciiTheme="minorHAnsi" w:eastAsiaTheme="minorHAnsi" w:hAnsiTheme="minorHAnsi" w:cstheme="minorHAnsi"/>
          <w:sz w:val="25"/>
          <w:szCs w:val="25"/>
          <w:lang w:val="en-ID"/>
        </w:rPr>
        <w:t>erupakan</w:t>
      </w:r>
      <w:r>
        <w:rPr>
          <w:rFonts w:asciiTheme="minorHAnsi" w:eastAsiaTheme="minorHAnsi" w:hAnsiTheme="minorHAnsi" w:cstheme="minorHAnsi"/>
          <w:sz w:val="25"/>
          <w:szCs w:val="25"/>
          <w:lang w:val="en-ID"/>
        </w:rPr>
        <w:t xml:space="preserve"> kecamatan terbanyak wajib KTP Elektronik dengan </w:t>
      </w:r>
      <w:r w:rsidR="00DB7324">
        <w:rPr>
          <w:rFonts w:asciiTheme="minorHAnsi" w:eastAsiaTheme="minorHAnsi" w:hAnsiTheme="minorHAnsi" w:cstheme="minorHAnsi"/>
          <w:sz w:val="25"/>
          <w:szCs w:val="25"/>
          <w:lang w:val="en-ID"/>
        </w:rPr>
        <w:t>59.895 orang dan Kecamatan Ijen merupakan kecamatan wajib KTP Elektronik paling sedikit yakni 9.964 orang.</w:t>
      </w:r>
    </w:p>
    <w:p w14:paraId="3A3F19CA" w14:textId="5F75E16E" w:rsidR="00134B2F" w:rsidRPr="007A0D80" w:rsidRDefault="00B62492" w:rsidP="00134B2F">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685888" behindDoc="1" locked="0" layoutInCell="1" allowOverlap="1" wp14:anchorId="22149F41" wp14:editId="48561413">
                <wp:simplePos x="0" y="0"/>
                <wp:positionH relativeFrom="margin">
                  <wp:align>right</wp:align>
                </wp:positionH>
                <wp:positionV relativeFrom="page">
                  <wp:posOffset>11288395</wp:posOffset>
                </wp:positionV>
                <wp:extent cx="278130" cy="203835"/>
                <wp:effectExtent l="0" t="0" r="7620" b="57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4DA41" w14:textId="158D9B68"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CC08AD">
                              <w:rPr>
                                <w:rFonts w:ascii="Matura MT Script Capitals" w:eastAsia="Matura MT Script Capitals" w:hAnsi="Matura MT Script Capitals" w:cs="Matura MT Script Capitals"/>
                                <w:color w:val="808080" w:themeColor="background1" w:themeShade="80"/>
                                <w:position w:val="6"/>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49F41" id="Text Box 18" o:spid="_x0000_s1036" type="#_x0000_t202" style="position:absolute;left:0;text-align:left;margin-left:-29.3pt;margin-top:888.85pt;width:21.9pt;height:16.0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tYrw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" filled="f" stroked="f">
                <v:textbox inset="0,0,0,0">
                  <w:txbxContent>
                    <w:p w14:paraId="4E14DA41" w14:textId="158D9B68"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CC08AD">
                        <w:rPr>
                          <w:rFonts w:ascii="Matura MT Script Capitals" w:eastAsia="Matura MT Script Capitals" w:hAnsi="Matura MT Script Capitals" w:cs="Matura MT Script Capitals"/>
                          <w:color w:val="808080" w:themeColor="background1" w:themeShade="80"/>
                          <w:position w:val="6"/>
                          <w:sz w:val="28"/>
                          <w:szCs w:val="28"/>
                        </w:rPr>
                        <w:t>1</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 xml:space="preserve">Tabel </w:t>
      </w:r>
      <w:r w:rsidR="00D8688A">
        <w:rPr>
          <w:rFonts w:asciiTheme="minorHAnsi" w:eastAsiaTheme="minorHAnsi" w:hAnsiTheme="minorHAnsi" w:cstheme="minorHAnsi"/>
          <w:b/>
          <w:sz w:val="24"/>
          <w:szCs w:val="24"/>
          <w:lang w:val="en-ID"/>
        </w:rPr>
        <w:t>3.3</w:t>
      </w:r>
      <w:r w:rsidR="00D8688A" w:rsidRPr="00930ADD">
        <w:rPr>
          <w:rFonts w:asciiTheme="minorHAnsi" w:eastAsiaTheme="minorHAnsi" w:hAnsiTheme="minorHAnsi" w:cstheme="minorHAnsi"/>
          <w:b/>
          <w:sz w:val="24"/>
          <w:szCs w:val="24"/>
          <w:lang w:val="en-ID"/>
        </w:rPr>
        <w:t>.</w:t>
      </w:r>
      <w:r w:rsidR="00D8688A">
        <w:rPr>
          <w:rFonts w:asciiTheme="minorHAnsi" w:eastAsiaTheme="minorHAnsi" w:hAnsiTheme="minorHAnsi" w:cstheme="minorHAnsi"/>
          <w:b/>
          <w:sz w:val="24"/>
          <w:szCs w:val="24"/>
          <w:lang w:val="en-ID"/>
        </w:rPr>
        <w:t>5</w:t>
      </w:r>
      <w:r w:rsidR="00D8688A" w:rsidRPr="00930ADD">
        <w:rPr>
          <w:rFonts w:asciiTheme="minorHAnsi" w:eastAsiaTheme="minorHAnsi" w:hAnsiTheme="minorHAnsi" w:cstheme="minorHAnsi"/>
          <w:sz w:val="24"/>
          <w:szCs w:val="24"/>
          <w:lang w:val="en-ID"/>
        </w:rPr>
        <w:t xml:space="preserve"> Jumlah </w:t>
      </w:r>
      <w:r w:rsidR="00D8688A">
        <w:rPr>
          <w:rFonts w:asciiTheme="minorHAnsi" w:eastAsiaTheme="minorHAnsi" w:hAnsiTheme="minorHAnsi" w:cstheme="minorHAnsi"/>
          <w:sz w:val="24"/>
          <w:szCs w:val="24"/>
          <w:lang w:val="en-ID"/>
        </w:rPr>
        <w:t xml:space="preserve">Perekaman KTP Elektronik </w:t>
      </w:r>
      <w:r w:rsidR="00D8688A" w:rsidRPr="00930ADD">
        <w:rPr>
          <w:rFonts w:asciiTheme="minorHAnsi" w:eastAsiaTheme="minorHAnsi" w:hAnsiTheme="minorHAnsi" w:cstheme="minorHAnsi"/>
          <w:sz w:val="24"/>
          <w:szCs w:val="24"/>
          <w:lang w:val="en-ID"/>
        </w:rPr>
        <w:t>Menurut Kecamatan Tahun 2022</w:t>
      </w:r>
    </w:p>
    <w:tbl>
      <w:tblPr>
        <w:tblStyle w:val="GridTable1Light-Accent6"/>
        <w:tblW w:w="9067" w:type="dxa"/>
        <w:tblLook w:val="04A0" w:firstRow="1" w:lastRow="0" w:firstColumn="1" w:lastColumn="0" w:noHBand="0" w:noVBand="1"/>
      </w:tblPr>
      <w:tblGrid>
        <w:gridCol w:w="700"/>
        <w:gridCol w:w="3831"/>
        <w:gridCol w:w="2268"/>
        <w:gridCol w:w="2268"/>
      </w:tblGrid>
      <w:tr w:rsidR="001B2243" w14:paraId="1FAB6ED0" w14:textId="77777777" w:rsidTr="001B224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700" w:type="dxa"/>
            <w:noWrap/>
            <w:vAlign w:val="center"/>
            <w:hideMark/>
          </w:tcPr>
          <w:p w14:paraId="21CD3B0B" w14:textId="77777777" w:rsidR="00134B2F" w:rsidRPr="00034079" w:rsidRDefault="00D8688A" w:rsidP="00E81584">
            <w:pPr>
              <w:jc w:val="center"/>
              <w:rPr>
                <w:rFonts w:cs="Calibri"/>
                <w:b w:val="0"/>
                <w:bCs w:val="0"/>
                <w:color w:val="000000"/>
                <w:sz w:val="24"/>
                <w:szCs w:val="24"/>
                <w:lang w:eastAsia="en-ID"/>
              </w:rPr>
            </w:pPr>
            <w:r w:rsidRPr="00034079">
              <w:rPr>
                <w:rFonts w:asciiTheme="minorHAnsi" w:hAnsiTheme="minorHAnsi" w:cstheme="minorHAnsi"/>
                <w:color w:val="000000"/>
                <w:sz w:val="24"/>
                <w:szCs w:val="24"/>
                <w:lang w:eastAsia="en-ID"/>
              </w:rPr>
              <w:t>NO</w:t>
            </w:r>
          </w:p>
        </w:tc>
        <w:tc>
          <w:tcPr>
            <w:tcW w:w="3831" w:type="dxa"/>
            <w:noWrap/>
            <w:vAlign w:val="center"/>
            <w:hideMark/>
          </w:tcPr>
          <w:p w14:paraId="595ED49C" w14:textId="77777777" w:rsidR="00134B2F" w:rsidRPr="0003407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034079">
              <w:rPr>
                <w:rFonts w:asciiTheme="minorHAnsi" w:hAnsiTheme="minorHAnsi" w:cstheme="minorHAnsi"/>
                <w:color w:val="000000"/>
                <w:sz w:val="24"/>
                <w:szCs w:val="24"/>
                <w:lang w:eastAsia="en-ID"/>
              </w:rPr>
              <w:t>KECAMATAN</w:t>
            </w:r>
          </w:p>
        </w:tc>
        <w:tc>
          <w:tcPr>
            <w:tcW w:w="2268" w:type="dxa"/>
            <w:noWrap/>
            <w:vAlign w:val="center"/>
            <w:hideMark/>
          </w:tcPr>
          <w:p w14:paraId="260F46AE" w14:textId="77777777" w:rsidR="00134B2F" w:rsidRPr="0003407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034079">
              <w:rPr>
                <w:rFonts w:asciiTheme="minorHAnsi" w:hAnsiTheme="minorHAnsi" w:cstheme="minorHAnsi"/>
                <w:color w:val="000000"/>
                <w:sz w:val="24"/>
                <w:szCs w:val="24"/>
                <w:lang w:eastAsia="en-ID"/>
              </w:rPr>
              <w:t>JUMLAH</w:t>
            </w:r>
          </w:p>
        </w:tc>
        <w:tc>
          <w:tcPr>
            <w:tcW w:w="2268" w:type="dxa"/>
            <w:noWrap/>
            <w:vAlign w:val="center"/>
            <w:hideMark/>
          </w:tcPr>
          <w:p w14:paraId="33174B2B" w14:textId="01699674" w:rsidR="00134B2F" w:rsidRPr="0003407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034079">
              <w:rPr>
                <w:rFonts w:asciiTheme="minorHAnsi" w:hAnsiTheme="minorHAnsi" w:cstheme="minorHAnsi"/>
                <w:color w:val="000000"/>
                <w:sz w:val="24"/>
                <w:szCs w:val="24"/>
                <w:lang w:eastAsia="en-ID"/>
              </w:rPr>
              <w:t>SATUAN</w:t>
            </w:r>
          </w:p>
        </w:tc>
      </w:tr>
      <w:tr w:rsidR="001B2243" w14:paraId="5FA7673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0EC6F243"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831" w:type="dxa"/>
            <w:vAlign w:val="center"/>
            <w:hideMark/>
          </w:tcPr>
          <w:p w14:paraId="0148BFDF"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Bondowoso</w:t>
            </w:r>
          </w:p>
        </w:tc>
        <w:tc>
          <w:tcPr>
            <w:tcW w:w="2268" w:type="dxa"/>
            <w:vAlign w:val="center"/>
            <w:hideMark/>
          </w:tcPr>
          <w:p w14:paraId="5EF58515"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56</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704</w:t>
            </w:r>
          </w:p>
        </w:tc>
        <w:tc>
          <w:tcPr>
            <w:tcW w:w="2268" w:type="dxa"/>
            <w:vAlign w:val="center"/>
            <w:hideMark/>
          </w:tcPr>
          <w:p w14:paraId="0BFF63E1"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0297C8A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343040FD"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831" w:type="dxa"/>
            <w:vAlign w:val="center"/>
            <w:hideMark/>
          </w:tcPr>
          <w:p w14:paraId="3A39FBBC"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Maesan</w:t>
            </w:r>
          </w:p>
        </w:tc>
        <w:tc>
          <w:tcPr>
            <w:tcW w:w="2268" w:type="dxa"/>
            <w:vAlign w:val="center"/>
            <w:hideMark/>
          </w:tcPr>
          <w:p w14:paraId="5D7B1C42"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36</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552</w:t>
            </w:r>
          </w:p>
        </w:tc>
        <w:tc>
          <w:tcPr>
            <w:tcW w:w="2268" w:type="dxa"/>
            <w:vAlign w:val="center"/>
            <w:hideMark/>
          </w:tcPr>
          <w:p w14:paraId="56F7FC52"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1D0E103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13F999F8"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831" w:type="dxa"/>
            <w:vAlign w:val="center"/>
            <w:hideMark/>
          </w:tcPr>
          <w:p w14:paraId="699476C4"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Cermee</w:t>
            </w:r>
          </w:p>
        </w:tc>
        <w:tc>
          <w:tcPr>
            <w:tcW w:w="2268" w:type="dxa"/>
            <w:vAlign w:val="center"/>
            <w:hideMark/>
          </w:tcPr>
          <w:p w14:paraId="7F9D2C78"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35</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409</w:t>
            </w:r>
          </w:p>
        </w:tc>
        <w:tc>
          <w:tcPr>
            <w:tcW w:w="2268" w:type="dxa"/>
            <w:vAlign w:val="center"/>
            <w:hideMark/>
          </w:tcPr>
          <w:p w14:paraId="4BBFEDAE" w14:textId="6356AF68"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6FF2A65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3F91E0CE"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831" w:type="dxa"/>
            <w:vAlign w:val="center"/>
            <w:hideMark/>
          </w:tcPr>
          <w:p w14:paraId="5A6A2736"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Tlogosari</w:t>
            </w:r>
          </w:p>
        </w:tc>
        <w:tc>
          <w:tcPr>
            <w:tcW w:w="2268" w:type="dxa"/>
            <w:vAlign w:val="center"/>
            <w:hideMark/>
          </w:tcPr>
          <w:p w14:paraId="356F1D6E"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34</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775</w:t>
            </w:r>
          </w:p>
        </w:tc>
        <w:tc>
          <w:tcPr>
            <w:tcW w:w="2268" w:type="dxa"/>
            <w:vAlign w:val="center"/>
            <w:hideMark/>
          </w:tcPr>
          <w:p w14:paraId="02C8E480"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41A5944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4AE3448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831" w:type="dxa"/>
            <w:vAlign w:val="center"/>
            <w:hideMark/>
          </w:tcPr>
          <w:p w14:paraId="0BC8A405"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Tenggarang</w:t>
            </w:r>
          </w:p>
        </w:tc>
        <w:tc>
          <w:tcPr>
            <w:tcW w:w="2268" w:type="dxa"/>
            <w:vAlign w:val="center"/>
            <w:hideMark/>
          </w:tcPr>
          <w:p w14:paraId="2B491767"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32</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083</w:t>
            </w:r>
          </w:p>
        </w:tc>
        <w:tc>
          <w:tcPr>
            <w:tcW w:w="2268" w:type="dxa"/>
            <w:vAlign w:val="center"/>
            <w:hideMark/>
          </w:tcPr>
          <w:p w14:paraId="2E139E1D" w14:textId="7B40223D"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22D8317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083553AA"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831" w:type="dxa"/>
            <w:vAlign w:val="center"/>
            <w:hideMark/>
          </w:tcPr>
          <w:p w14:paraId="00D75044"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Wringin</w:t>
            </w:r>
          </w:p>
        </w:tc>
        <w:tc>
          <w:tcPr>
            <w:tcW w:w="2268" w:type="dxa"/>
            <w:vAlign w:val="center"/>
            <w:hideMark/>
          </w:tcPr>
          <w:p w14:paraId="5F2EFA52"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31</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632</w:t>
            </w:r>
          </w:p>
        </w:tc>
        <w:tc>
          <w:tcPr>
            <w:tcW w:w="2268" w:type="dxa"/>
            <w:vAlign w:val="center"/>
            <w:hideMark/>
          </w:tcPr>
          <w:p w14:paraId="28460FC8"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6B47C78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5AEF6D5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831" w:type="dxa"/>
            <w:vAlign w:val="center"/>
            <w:hideMark/>
          </w:tcPr>
          <w:p w14:paraId="2E426FC8"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Wonosari</w:t>
            </w:r>
          </w:p>
        </w:tc>
        <w:tc>
          <w:tcPr>
            <w:tcW w:w="2268" w:type="dxa"/>
            <w:vAlign w:val="center"/>
            <w:hideMark/>
          </w:tcPr>
          <w:p w14:paraId="45C728F1"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30</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805</w:t>
            </w:r>
          </w:p>
        </w:tc>
        <w:tc>
          <w:tcPr>
            <w:tcW w:w="2268" w:type="dxa"/>
            <w:vAlign w:val="center"/>
            <w:hideMark/>
          </w:tcPr>
          <w:p w14:paraId="047A84DD" w14:textId="231B9619"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21C224C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3BBF9869"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831" w:type="dxa"/>
            <w:vAlign w:val="center"/>
            <w:hideMark/>
          </w:tcPr>
          <w:p w14:paraId="4046B781"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Pujer</w:t>
            </w:r>
          </w:p>
        </w:tc>
        <w:tc>
          <w:tcPr>
            <w:tcW w:w="2268" w:type="dxa"/>
            <w:vAlign w:val="center"/>
            <w:hideMark/>
          </w:tcPr>
          <w:p w14:paraId="73FAB503"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30</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319</w:t>
            </w:r>
          </w:p>
        </w:tc>
        <w:tc>
          <w:tcPr>
            <w:tcW w:w="2268" w:type="dxa"/>
            <w:vAlign w:val="center"/>
            <w:hideMark/>
          </w:tcPr>
          <w:p w14:paraId="73FF3C88" w14:textId="6D454733"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7B279EB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30095AAE"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831" w:type="dxa"/>
            <w:vAlign w:val="center"/>
            <w:hideMark/>
          </w:tcPr>
          <w:p w14:paraId="71E89921"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Tamanan</w:t>
            </w:r>
          </w:p>
        </w:tc>
        <w:tc>
          <w:tcPr>
            <w:tcW w:w="2268" w:type="dxa"/>
            <w:vAlign w:val="center"/>
            <w:hideMark/>
          </w:tcPr>
          <w:p w14:paraId="0347719E"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29</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245</w:t>
            </w:r>
          </w:p>
        </w:tc>
        <w:tc>
          <w:tcPr>
            <w:tcW w:w="2268" w:type="dxa"/>
            <w:vAlign w:val="center"/>
            <w:hideMark/>
          </w:tcPr>
          <w:p w14:paraId="66DE59CB" w14:textId="433575BD"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1F5AE00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3A006E0E"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831" w:type="dxa"/>
            <w:vAlign w:val="center"/>
            <w:hideMark/>
          </w:tcPr>
          <w:p w14:paraId="3D8AE2EE"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Grujugan</w:t>
            </w:r>
          </w:p>
        </w:tc>
        <w:tc>
          <w:tcPr>
            <w:tcW w:w="2268" w:type="dxa"/>
            <w:vAlign w:val="center"/>
            <w:hideMark/>
          </w:tcPr>
          <w:p w14:paraId="1430A81E"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27</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967</w:t>
            </w:r>
          </w:p>
        </w:tc>
        <w:tc>
          <w:tcPr>
            <w:tcW w:w="2268" w:type="dxa"/>
            <w:vAlign w:val="center"/>
            <w:hideMark/>
          </w:tcPr>
          <w:p w14:paraId="29AE50B4" w14:textId="2AF31B42"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43D93D9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7C5085AA"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831" w:type="dxa"/>
            <w:vAlign w:val="center"/>
            <w:hideMark/>
          </w:tcPr>
          <w:p w14:paraId="3824BBE6"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Tapen</w:t>
            </w:r>
          </w:p>
        </w:tc>
        <w:tc>
          <w:tcPr>
            <w:tcW w:w="2268" w:type="dxa"/>
            <w:vAlign w:val="center"/>
            <w:hideMark/>
          </w:tcPr>
          <w:p w14:paraId="74494B2E"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26</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702</w:t>
            </w:r>
          </w:p>
        </w:tc>
        <w:tc>
          <w:tcPr>
            <w:tcW w:w="2268" w:type="dxa"/>
            <w:vAlign w:val="center"/>
            <w:hideMark/>
          </w:tcPr>
          <w:p w14:paraId="3AD621BE" w14:textId="61E30B88"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2A1752A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001C4284"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831" w:type="dxa"/>
            <w:vAlign w:val="center"/>
            <w:hideMark/>
          </w:tcPr>
          <w:p w14:paraId="57307D12"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Jambesari Darus Sholah</w:t>
            </w:r>
          </w:p>
        </w:tc>
        <w:tc>
          <w:tcPr>
            <w:tcW w:w="2268" w:type="dxa"/>
            <w:vAlign w:val="center"/>
            <w:hideMark/>
          </w:tcPr>
          <w:p w14:paraId="7A3B0171"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26</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561</w:t>
            </w:r>
          </w:p>
        </w:tc>
        <w:tc>
          <w:tcPr>
            <w:tcW w:w="2268" w:type="dxa"/>
            <w:vAlign w:val="center"/>
            <w:hideMark/>
          </w:tcPr>
          <w:p w14:paraId="44B3357A" w14:textId="7ECA5271"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18D15E8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5BCB8A04"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13.</w:t>
            </w:r>
          </w:p>
        </w:tc>
        <w:tc>
          <w:tcPr>
            <w:tcW w:w="3831" w:type="dxa"/>
            <w:vAlign w:val="center"/>
            <w:hideMark/>
          </w:tcPr>
          <w:p w14:paraId="2A7AAD1F"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Sumberwringin</w:t>
            </w:r>
          </w:p>
        </w:tc>
        <w:tc>
          <w:tcPr>
            <w:tcW w:w="2268" w:type="dxa"/>
            <w:vAlign w:val="center"/>
            <w:hideMark/>
          </w:tcPr>
          <w:p w14:paraId="3F5046CB"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26</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151</w:t>
            </w:r>
          </w:p>
        </w:tc>
        <w:tc>
          <w:tcPr>
            <w:tcW w:w="2268" w:type="dxa"/>
            <w:vAlign w:val="center"/>
            <w:hideMark/>
          </w:tcPr>
          <w:p w14:paraId="05B8ACFF"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5292644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3324E545"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831" w:type="dxa"/>
            <w:vAlign w:val="center"/>
            <w:hideMark/>
          </w:tcPr>
          <w:p w14:paraId="297C5BB0"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Curahdami</w:t>
            </w:r>
          </w:p>
        </w:tc>
        <w:tc>
          <w:tcPr>
            <w:tcW w:w="2268" w:type="dxa"/>
            <w:vAlign w:val="center"/>
            <w:hideMark/>
          </w:tcPr>
          <w:p w14:paraId="22D63DB0"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25</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477</w:t>
            </w:r>
          </w:p>
        </w:tc>
        <w:tc>
          <w:tcPr>
            <w:tcW w:w="2268" w:type="dxa"/>
            <w:vAlign w:val="center"/>
            <w:hideMark/>
          </w:tcPr>
          <w:p w14:paraId="10095F1C"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3369961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551EC17A"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831" w:type="dxa"/>
            <w:vAlign w:val="center"/>
            <w:hideMark/>
          </w:tcPr>
          <w:p w14:paraId="17F1478E"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Botolinggo</w:t>
            </w:r>
          </w:p>
        </w:tc>
        <w:tc>
          <w:tcPr>
            <w:tcW w:w="2268" w:type="dxa"/>
            <w:vAlign w:val="center"/>
            <w:hideMark/>
          </w:tcPr>
          <w:p w14:paraId="1E52CB16"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22</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577</w:t>
            </w:r>
          </w:p>
        </w:tc>
        <w:tc>
          <w:tcPr>
            <w:tcW w:w="2268" w:type="dxa"/>
            <w:vAlign w:val="center"/>
            <w:hideMark/>
          </w:tcPr>
          <w:p w14:paraId="6945BCD1"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7B80725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74B0977F"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831" w:type="dxa"/>
            <w:vAlign w:val="center"/>
            <w:hideMark/>
          </w:tcPr>
          <w:p w14:paraId="35B0CF7C"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Prajekan</w:t>
            </w:r>
          </w:p>
        </w:tc>
        <w:tc>
          <w:tcPr>
            <w:tcW w:w="2268" w:type="dxa"/>
            <w:vAlign w:val="center"/>
            <w:hideMark/>
          </w:tcPr>
          <w:p w14:paraId="5B1494B2"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20</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069</w:t>
            </w:r>
          </w:p>
        </w:tc>
        <w:tc>
          <w:tcPr>
            <w:tcW w:w="2268" w:type="dxa"/>
            <w:vAlign w:val="center"/>
            <w:hideMark/>
          </w:tcPr>
          <w:p w14:paraId="3F9969E6"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624F9F8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09AF995A"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831" w:type="dxa"/>
            <w:vAlign w:val="center"/>
            <w:hideMark/>
          </w:tcPr>
          <w:p w14:paraId="309ABD14"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Tegalampel</w:t>
            </w:r>
          </w:p>
        </w:tc>
        <w:tc>
          <w:tcPr>
            <w:tcW w:w="2268" w:type="dxa"/>
            <w:vAlign w:val="center"/>
            <w:hideMark/>
          </w:tcPr>
          <w:p w14:paraId="3B5488A0"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19</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725</w:t>
            </w:r>
          </w:p>
        </w:tc>
        <w:tc>
          <w:tcPr>
            <w:tcW w:w="2268" w:type="dxa"/>
            <w:vAlign w:val="center"/>
            <w:hideMark/>
          </w:tcPr>
          <w:p w14:paraId="350A2C3B"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2ED8F2E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23A91FC5"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831" w:type="dxa"/>
            <w:vAlign w:val="center"/>
            <w:hideMark/>
          </w:tcPr>
          <w:p w14:paraId="2A3494D8"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Pakem</w:t>
            </w:r>
          </w:p>
        </w:tc>
        <w:tc>
          <w:tcPr>
            <w:tcW w:w="2268" w:type="dxa"/>
            <w:vAlign w:val="center"/>
            <w:hideMark/>
          </w:tcPr>
          <w:p w14:paraId="3E3EF8DD"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18</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149</w:t>
            </w:r>
          </w:p>
        </w:tc>
        <w:tc>
          <w:tcPr>
            <w:tcW w:w="2268" w:type="dxa"/>
            <w:vAlign w:val="center"/>
            <w:hideMark/>
          </w:tcPr>
          <w:p w14:paraId="10DDFA53"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36A62E6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53EC77D1"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831" w:type="dxa"/>
            <w:vAlign w:val="center"/>
            <w:hideMark/>
          </w:tcPr>
          <w:p w14:paraId="31BD6139"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Klabang</w:t>
            </w:r>
          </w:p>
        </w:tc>
        <w:tc>
          <w:tcPr>
            <w:tcW w:w="2268" w:type="dxa"/>
            <w:vAlign w:val="center"/>
            <w:hideMark/>
          </w:tcPr>
          <w:p w14:paraId="49478872"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14</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739</w:t>
            </w:r>
          </w:p>
        </w:tc>
        <w:tc>
          <w:tcPr>
            <w:tcW w:w="2268" w:type="dxa"/>
            <w:vAlign w:val="center"/>
            <w:hideMark/>
          </w:tcPr>
          <w:p w14:paraId="584A54DB"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702758A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204FCF69"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831" w:type="dxa"/>
            <w:vAlign w:val="center"/>
            <w:hideMark/>
          </w:tcPr>
          <w:p w14:paraId="30D4B162"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Taman Krocok</w:t>
            </w:r>
          </w:p>
        </w:tc>
        <w:tc>
          <w:tcPr>
            <w:tcW w:w="2268" w:type="dxa"/>
            <w:vAlign w:val="center"/>
            <w:hideMark/>
          </w:tcPr>
          <w:p w14:paraId="6AA5C5F4"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13</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278</w:t>
            </w:r>
          </w:p>
        </w:tc>
        <w:tc>
          <w:tcPr>
            <w:tcW w:w="2268" w:type="dxa"/>
            <w:vAlign w:val="center"/>
            <w:hideMark/>
          </w:tcPr>
          <w:p w14:paraId="74A81B2C"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20AC302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3080C74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831" w:type="dxa"/>
            <w:vAlign w:val="center"/>
            <w:hideMark/>
          </w:tcPr>
          <w:p w14:paraId="5769A2B8"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Binakal</w:t>
            </w:r>
          </w:p>
        </w:tc>
        <w:tc>
          <w:tcPr>
            <w:tcW w:w="2268" w:type="dxa"/>
            <w:vAlign w:val="center"/>
            <w:hideMark/>
          </w:tcPr>
          <w:p w14:paraId="0A9441F7"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12</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955</w:t>
            </w:r>
          </w:p>
        </w:tc>
        <w:tc>
          <w:tcPr>
            <w:tcW w:w="2268" w:type="dxa"/>
            <w:vAlign w:val="center"/>
            <w:hideMark/>
          </w:tcPr>
          <w:p w14:paraId="74B36164"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6CD01B5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08C09866"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831" w:type="dxa"/>
            <w:vAlign w:val="center"/>
            <w:hideMark/>
          </w:tcPr>
          <w:p w14:paraId="5FA32C10"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Sukosari</w:t>
            </w:r>
          </w:p>
        </w:tc>
        <w:tc>
          <w:tcPr>
            <w:tcW w:w="2268" w:type="dxa"/>
            <w:vAlign w:val="center"/>
            <w:hideMark/>
          </w:tcPr>
          <w:p w14:paraId="11DE45B2"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11</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730</w:t>
            </w:r>
          </w:p>
        </w:tc>
        <w:tc>
          <w:tcPr>
            <w:tcW w:w="2268" w:type="dxa"/>
            <w:vAlign w:val="center"/>
            <w:hideMark/>
          </w:tcPr>
          <w:p w14:paraId="17247603"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48E0BF4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700" w:type="dxa"/>
            <w:hideMark/>
          </w:tcPr>
          <w:p w14:paraId="06B5D909" w14:textId="77777777" w:rsidR="00134B2F"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831" w:type="dxa"/>
            <w:vAlign w:val="center"/>
            <w:hideMark/>
          </w:tcPr>
          <w:p w14:paraId="0953EEA3" w14:textId="77777777" w:rsidR="00134B2F" w:rsidRPr="00034079"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Ijen</w:t>
            </w:r>
          </w:p>
        </w:tc>
        <w:tc>
          <w:tcPr>
            <w:tcW w:w="2268" w:type="dxa"/>
            <w:vAlign w:val="center"/>
            <w:hideMark/>
          </w:tcPr>
          <w:p w14:paraId="73F697D0"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9</w:t>
            </w:r>
            <w:r>
              <w:rPr>
                <w:rFonts w:asciiTheme="minorHAnsi" w:hAnsiTheme="minorHAnsi" w:cstheme="minorHAnsi"/>
                <w:color w:val="000000"/>
                <w:sz w:val="24"/>
                <w:szCs w:val="24"/>
                <w:lang w:eastAsia="en-ID"/>
              </w:rPr>
              <w:t>.</w:t>
            </w:r>
            <w:r w:rsidRPr="00034079">
              <w:rPr>
                <w:rFonts w:asciiTheme="minorHAnsi" w:hAnsiTheme="minorHAnsi" w:cstheme="minorHAnsi"/>
                <w:color w:val="000000"/>
                <w:sz w:val="24"/>
                <w:szCs w:val="24"/>
                <w:lang w:eastAsia="en-ID"/>
              </w:rPr>
              <w:t>194</w:t>
            </w:r>
          </w:p>
        </w:tc>
        <w:tc>
          <w:tcPr>
            <w:tcW w:w="2268" w:type="dxa"/>
            <w:vAlign w:val="center"/>
            <w:hideMark/>
          </w:tcPr>
          <w:p w14:paraId="562AF408"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034079">
              <w:rPr>
                <w:rFonts w:asciiTheme="minorHAnsi" w:hAnsiTheme="minorHAnsi" w:cstheme="minorHAnsi"/>
                <w:color w:val="000000"/>
                <w:sz w:val="24"/>
                <w:szCs w:val="24"/>
                <w:lang w:eastAsia="en-ID"/>
              </w:rPr>
              <w:t>Orang</w:t>
            </w:r>
          </w:p>
        </w:tc>
      </w:tr>
      <w:tr w:rsidR="001B2243" w14:paraId="6C278916" w14:textId="77777777" w:rsidTr="001B2243">
        <w:trPr>
          <w:trHeight w:val="407"/>
        </w:trPr>
        <w:tc>
          <w:tcPr>
            <w:cnfStyle w:val="001000000000" w:firstRow="0" w:lastRow="0" w:firstColumn="1" w:lastColumn="0" w:oddVBand="0" w:evenVBand="0" w:oddHBand="0" w:evenHBand="0" w:firstRowFirstColumn="0" w:firstRowLastColumn="0" w:lastRowFirstColumn="0" w:lastRowLastColumn="0"/>
            <w:tcW w:w="4531" w:type="dxa"/>
            <w:gridSpan w:val="2"/>
            <w:noWrap/>
            <w:vAlign w:val="center"/>
            <w:hideMark/>
          </w:tcPr>
          <w:p w14:paraId="711707F7" w14:textId="77777777" w:rsidR="00134B2F" w:rsidRPr="00034079" w:rsidRDefault="00D8688A" w:rsidP="00E81584">
            <w:pPr>
              <w:jc w:val="center"/>
              <w:rPr>
                <w:rFonts w:cs="Calibri"/>
                <w:b w:val="0"/>
                <w:bCs w:val="0"/>
                <w:color w:val="000000"/>
                <w:sz w:val="24"/>
                <w:szCs w:val="24"/>
                <w:lang w:eastAsia="en-ID"/>
              </w:rPr>
            </w:pPr>
            <w:r w:rsidRPr="00034079">
              <w:rPr>
                <w:rFonts w:asciiTheme="minorHAnsi" w:hAnsiTheme="minorHAnsi" w:cstheme="minorHAnsi"/>
                <w:color w:val="000000"/>
                <w:sz w:val="24"/>
                <w:szCs w:val="24"/>
                <w:lang w:eastAsia="en-ID"/>
              </w:rPr>
              <w:t>TOTAL</w:t>
            </w:r>
          </w:p>
        </w:tc>
        <w:tc>
          <w:tcPr>
            <w:tcW w:w="2268" w:type="dxa"/>
            <w:noWrap/>
            <w:vAlign w:val="center"/>
            <w:hideMark/>
          </w:tcPr>
          <w:p w14:paraId="1B9994A1"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034079">
              <w:rPr>
                <w:rFonts w:asciiTheme="minorHAnsi" w:hAnsiTheme="minorHAnsi" w:cstheme="minorHAnsi"/>
                <w:b/>
                <w:color w:val="000000"/>
                <w:sz w:val="24"/>
                <w:szCs w:val="24"/>
                <w:lang w:eastAsia="en-ID"/>
              </w:rPr>
              <w:t>592</w:t>
            </w:r>
            <w:r>
              <w:rPr>
                <w:rFonts w:asciiTheme="minorHAnsi" w:hAnsiTheme="minorHAnsi" w:cstheme="minorHAnsi"/>
                <w:b/>
                <w:color w:val="000000"/>
                <w:sz w:val="24"/>
                <w:szCs w:val="24"/>
                <w:lang w:eastAsia="en-ID"/>
              </w:rPr>
              <w:t>.</w:t>
            </w:r>
            <w:r w:rsidRPr="00034079">
              <w:rPr>
                <w:rFonts w:asciiTheme="minorHAnsi" w:hAnsiTheme="minorHAnsi" w:cstheme="minorHAnsi"/>
                <w:b/>
                <w:color w:val="000000"/>
                <w:sz w:val="24"/>
                <w:szCs w:val="24"/>
                <w:lang w:eastAsia="en-ID"/>
              </w:rPr>
              <w:t>798</w:t>
            </w:r>
          </w:p>
        </w:tc>
        <w:tc>
          <w:tcPr>
            <w:tcW w:w="2268" w:type="dxa"/>
            <w:vAlign w:val="center"/>
            <w:hideMark/>
          </w:tcPr>
          <w:p w14:paraId="6DE7AEBD" w14:textId="77777777" w:rsidR="00134B2F" w:rsidRPr="0003407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034079">
              <w:rPr>
                <w:rFonts w:asciiTheme="minorHAnsi" w:hAnsiTheme="minorHAnsi" w:cstheme="minorHAnsi"/>
                <w:b/>
                <w:color w:val="000000"/>
                <w:sz w:val="24"/>
                <w:szCs w:val="24"/>
                <w:lang w:eastAsia="en-ID"/>
              </w:rPr>
              <w:t>Orang</w:t>
            </w:r>
          </w:p>
        </w:tc>
      </w:tr>
    </w:tbl>
    <w:p w14:paraId="43C2F7B8" w14:textId="77777777" w:rsidR="00822AB6" w:rsidRDefault="00D8688A" w:rsidP="00134B2F">
      <w:pPr>
        <w:spacing w:after="160" w:line="360" w:lineRule="auto"/>
        <w:contextualSpacing/>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w:t>
      </w:r>
      <w:r w:rsidR="00B118EF" w:rsidRPr="00B118EF">
        <w:rPr>
          <w:rFonts w:asciiTheme="minorHAnsi" w:eastAsiaTheme="minorHAnsi" w:hAnsiTheme="minorHAnsi" w:cstheme="minorHAnsi"/>
          <w:sz w:val="24"/>
          <w:szCs w:val="24"/>
          <w:lang w:val="en-ID"/>
        </w:rPr>
        <w:t>PDAK Kemendagri</w:t>
      </w:r>
      <w:r w:rsidR="00B118EF">
        <w:rPr>
          <w:rFonts w:asciiTheme="minorHAnsi" w:eastAsiaTheme="minorHAnsi" w:hAnsiTheme="minorHAnsi" w:cstheme="minorHAnsi"/>
          <w:sz w:val="24"/>
          <w:szCs w:val="24"/>
          <w:lang w:val="en-ID"/>
        </w:rPr>
        <w:t>,</w:t>
      </w:r>
      <w:r w:rsidR="00B118EF" w:rsidRPr="00B118EF">
        <w:rPr>
          <w:rFonts w:asciiTheme="minorHAnsi" w:eastAsiaTheme="minorHAnsi" w:hAnsiTheme="minorHAnsi" w:cstheme="minorHAnsi"/>
          <w:sz w:val="24"/>
          <w:szCs w:val="24"/>
          <w:lang w:val="en-ID"/>
        </w:rPr>
        <w:t xml:space="preserve"> </w:t>
      </w:r>
      <w:r w:rsidR="00F6492B">
        <w:rPr>
          <w:rFonts w:asciiTheme="minorHAnsi" w:eastAsiaTheme="minorHAnsi" w:hAnsiTheme="minorHAnsi" w:cstheme="minorHAnsi"/>
          <w:sz w:val="24"/>
          <w:szCs w:val="24"/>
          <w:lang w:val="en-ID"/>
        </w:rPr>
        <w:t>Tahun 2022</w:t>
      </w:r>
    </w:p>
    <w:p w14:paraId="29A628E2" w14:textId="77777777" w:rsidR="00AE0B05" w:rsidRPr="004B37AF" w:rsidRDefault="00D8688A" w:rsidP="00DA6787">
      <w:pPr>
        <w:spacing w:after="160" w:line="360" w:lineRule="auto"/>
        <w:ind w:firstLine="709"/>
        <w:contextualSpacing/>
        <w:jc w:val="both"/>
        <w:rPr>
          <w:rFonts w:ascii="Calibri" w:eastAsia="Calibri" w:hAnsi="Calibri" w:cs="Calibri"/>
          <w:sz w:val="25"/>
          <w:szCs w:val="25"/>
          <w:lang w:val="en-ID"/>
        </w:rPr>
      </w:pPr>
      <w:r w:rsidRPr="004B37AF">
        <w:rPr>
          <w:rFonts w:asciiTheme="minorHAnsi" w:eastAsiaTheme="minorHAnsi" w:hAnsiTheme="minorHAnsi" w:cstheme="minorHAnsi"/>
          <w:sz w:val="25"/>
          <w:szCs w:val="25"/>
          <w:lang w:val="en-ID"/>
        </w:rPr>
        <w:t>Jumlah perekaman KTP Elektronik di Kabupaten Bondowoso</w:t>
      </w:r>
      <w:r w:rsidR="004F204E" w:rsidRPr="004B37AF">
        <w:rPr>
          <w:rFonts w:asciiTheme="minorHAnsi" w:eastAsiaTheme="minorHAnsi" w:hAnsiTheme="minorHAnsi" w:cstheme="minorHAnsi"/>
          <w:sz w:val="25"/>
          <w:szCs w:val="25"/>
          <w:lang w:val="en-ID"/>
        </w:rPr>
        <w:t xml:space="preserve"> hingga</w:t>
      </w:r>
      <w:r w:rsidRPr="004B37AF">
        <w:rPr>
          <w:rFonts w:asciiTheme="minorHAnsi" w:eastAsiaTheme="minorHAnsi" w:hAnsiTheme="minorHAnsi" w:cstheme="minorHAnsi"/>
          <w:sz w:val="25"/>
          <w:szCs w:val="25"/>
          <w:lang w:val="en-ID"/>
        </w:rPr>
        <w:t xml:space="preserve"> tahun 2022 sebanyak 592.798 orang</w:t>
      </w:r>
      <w:r w:rsidR="00DA6787" w:rsidRPr="004B37AF">
        <w:rPr>
          <w:rFonts w:asciiTheme="minorHAnsi" w:eastAsiaTheme="minorHAnsi" w:hAnsiTheme="minorHAnsi" w:cstheme="minorHAnsi"/>
          <w:sz w:val="25"/>
          <w:szCs w:val="25"/>
          <w:lang w:val="en-ID"/>
        </w:rPr>
        <w:t xml:space="preserve">. Kecamatan Bondowoso menjadi kecamatan dengan perekaman KTP Elektronik terbanyak </w:t>
      </w:r>
      <w:r w:rsidR="006F75C7" w:rsidRPr="004B37AF">
        <w:rPr>
          <w:rFonts w:asciiTheme="minorHAnsi" w:eastAsiaTheme="minorHAnsi" w:hAnsiTheme="minorHAnsi" w:cstheme="minorHAnsi"/>
          <w:sz w:val="25"/>
          <w:szCs w:val="25"/>
          <w:lang w:val="en-ID"/>
        </w:rPr>
        <w:t xml:space="preserve">hingga tahun 2022 </w:t>
      </w:r>
      <w:r w:rsidR="00DA6787" w:rsidRPr="004B37AF">
        <w:rPr>
          <w:rFonts w:asciiTheme="minorHAnsi" w:eastAsiaTheme="minorHAnsi" w:hAnsiTheme="minorHAnsi" w:cstheme="minorHAnsi"/>
          <w:sz w:val="25"/>
          <w:szCs w:val="25"/>
          <w:lang w:val="en-ID"/>
        </w:rPr>
        <w:t>dengan 56.704 orang.</w:t>
      </w:r>
    </w:p>
    <w:p w14:paraId="667B342D" w14:textId="00716A3B" w:rsidR="00F44B3D" w:rsidRPr="00EC5E03" w:rsidRDefault="00F44B3D" w:rsidP="00134B2F">
      <w:pPr>
        <w:spacing w:after="160" w:line="360" w:lineRule="auto"/>
        <w:contextualSpacing/>
        <w:rPr>
          <w:rFonts w:ascii="Calibri" w:eastAsia="Calibri" w:hAnsi="Calibri" w:cs="Calibri"/>
          <w:sz w:val="18"/>
          <w:szCs w:val="24"/>
          <w:lang w:val="en-ID"/>
        </w:rPr>
      </w:pPr>
    </w:p>
    <w:p w14:paraId="1F8D8687" w14:textId="30088235" w:rsidR="00822AB6" w:rsidRPr="009E3231" w:rsidRDefault="00D8688A" w:rsidP="00822AB6">
      <w:pPr>
        <w:numPr>
          <w:ilvl w:val="1"/>
          <w:numId w:val="18"/>
        </w:numPr>
        <w:spacing w:after="160" w:line="360" w:lineRule="auto"/>
        <w:ind w:left="426" w:hanging="567"/>
        <w:contextualSpacing/>
        <w:rPr>
          <w:rFonts w:ascii="Calibri" w:eastAsia="Calibri" w:hAnsi="Calibri" w:cs="Calibri"/>
          <w:b/>
          <w:sz w:val="28"/>
          <w:szCs w:val="24"/>
          <w:lang w:val="en-ID"/>
        </w:rPr>
      </w:pPr>
      <w:r w:rsidRPr="00822AB6">
        <w:rPr>
          <w:rFonts w:asciiTheme="minorHAnsi" w:eastAsiaTheme="minorHAnsi" w:hAnsiTheme="minorHAnsi" w:cstheme="minorHAnsi"/>
          <w:b/>
          <w:sz w:val="28"/>
          <w:szCs w:val="24"/>
          <w:lang w:val="en-ID"/>
        </w:rPr>
        <w:t>Data Hasil Pertanian</w:t>
      </w:r>
    </w:p>
    <w:p w14:paraId="136EBD44" w14:textId="1A050F16" w:rsidR="009E3231" w:rsidRDefault="00B62492" w:rsidP="009E3231">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687936" behindDoc="1" locked="0" layoutInCell="1" allowOverlap="1" wp14:anchorId="501635FC" wp14:editId="6054C7AF">
                <wp:simplePos x="0" y="0"/>
                <wp:positionH relativeFrom="margin">
                  <wp:align>right</wp:align>
                </wp:positionH>
                <wp:positionV relativeFrom="page">
                  <wp:posOffset>11196955</wp:posOffset>
                </wp:positionV>
                <wp:extent cx="278130" cy="203835"/>
                <wp:effectExtent l="0" t="0" r="7620" b="57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D8080" w14:textId="4460A72F"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CC08AD">
                              <w:rPr>
                                <w:rFonts w:ascii="Matura MT Script Capitals" w:eastAsia="Matura MT Script Capitals" w:hAnsi="Matura MT Script Capitals" w:cs="Matura MT Script Capitals"/>
                                <w:color w:val="808080" w:themeColor="background1" w:themeShade="80"/>
                                <w:position w:val="6"/>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635FC" id="Text Box 19" o:spid="_x0000_s1037" type="#_x0000_t202" style="position:absolute;left:0;text-align:left;margin-left:-29.3pt;margin-top:881.65pt;width:21.9pt;height:16.0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Yqrw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" filled="f" stroked="f">
                <v:textbox inset="0,0,0,0">
                  <w:txbxContent>
                    <w:p w14:paraId="24FD8080" w14:textId="4460A72F"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CC08AD">
                        <w:rPr>
                          <w:rFonts w:ascii="Matura MT Script Capitals" w:eastAsia="Matura MT Script Capitals" w:hAnsi="Matura MT Script Capitals" w:cs="Matura MT Script Capitals"/>
                          <w:color w:val="808080" w:themeColor="background1" w:themeShade="80"/>
                          <w:position w:val="6"/>
                          <w:sz w:val="28"/>
                          <w:szCs w:val="28"/>
                        </w:rPr>
                        <w:t>2</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 xml:space="preserve">Tabel </w:t>
      </w:r>
      <w:r w:rsidR="00D8688A">
        <w:rPr>
          <w:rFonts w:asciiTheme="minorHAnsi" w:eastAsiaTheme="minorHAnsi" w:hAnsiTheme="minorHAnsi" w:cstheme="minorHAnsi"/>
          <w:b/>
          <w:sz w:val="24"/>
          <w:szCs w:val="24"/>
          <w:lang w:val="en-ID"/>
        </w:rPr>
        <w:t>3.4</w:t>
      </w:r>
      <w:r w:rsidR="00D8688A" w:rsidRPr="00930ADD">
        <w:rPr>
          <w:rFonts w:asciiTheme="minorHAnsi" w:eastAsiaTheme="minorHAnsi" w:hAnsiTheme="minorHAnsi" w:cstheme="minorHAnsi"/>
          <w:b/>
          <w:sz w:val="24"/>
          <w:szCs w:val="24"/>
          <w:lang w:val="en-ID"/>
        </w:rPr>
        <w:t>.1</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Data Hasil Pertanian</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Tanaman Pangan </w:t>
      </w:r>
      <w:r w:rsidR="00D8688A" w:rsidRPr="00930ADD">
        <w:rPr>
          <w:rFonts w:asciiTheme="minorHAnsi" w:eastAsiaTheme="minorHAnsi" w:hAnsiTheme="minorHAnsi" w:cstheme="minorHAnsi"/>
          <w:sz w:val="24"/>
          <w:szCs w:val="24"/>
          <w:lang w:val="en-ID"/>
        </w:rPr>
        <w:t>Menurut Kecamatan Tahun 2022</w:t>
      </w:r>
    </w:p>
    <w:tbl>
      <w:tblPr>
        <w:tblStyle w:val="GridTable1Light-Accent6"/>
        <w:tblW w:w="9634" w:type="dxa"/>
        <w:tblLook w:val="04A0" w:firstRow="1" w:lastRow="0" w:firstColumn="1" w:lastColumn="0" w:noHBand="0" w:noVBand="1"/>
      </w:tblPr>
      <w:tblGrid>
        <w:gridCol w:w="560"/>
        <w:gridCol w:w="2412"/>
        <w:gridCol w:w="1701"/>
        <w:gridCol w:w="1701"/>
        <w:gridCol w:w="1701"/>
        <w:gridCol w:w="1559"/>
      </w:tblGrid>
      <w:tr w:rsidR="001B2243" w14:paraId="4BD9A78D" w14:textId="77777777" w:rsidTr="001B2243">
        <w:trPr>
          <w:cnfStyle w:val="100000000000" w:firstRow="1" w:lastRow="0" w:firstColumn="0" w:lastColumn="0" w:oddVBand="0" w:evenVBand="0" w:oddHBand="0" w:evenHBand="0" w:firstRowFirstColumn="0" w:firstRowLastColumn="0" w:lastRowFirstColumn="0" w:lastRowLastColumn="0"/>
          <w:trHeight w:val="675"/>
          <w:tblHeader/>
        </w:trPr>
        <w:tc>
          <w:tcPr>
            <w:cnfStyle w:val="001000000000" w:firstRow="0" w:lastRow="0" w:firstColumn="1" w:lastColumn="0" w:oddVBand="0" w:evenVBand="0" w:oddHBand="0" w:evenHBand="0" w:firstRowFirstColumn="0" w:firstRowLastColumn="0" w:lastRowFirstColumn="0" w:lastRowLastColumn="0"/>
            <w:tcW w:w="560" w:type="dxa"/>
            <w:noWrap/>
            <w:vAlign w:val="center"/>
            <w:hideMark/>
          </w:tcPr>
          <w:p w14:paraId="1A5F937A" w14:textId="77777777" w:rsidR="009E3231" w:rsidRPr="009E5491" w:rsidRDefault="00D8688A" w:rsidP="00E81584">
            <w:pPr>
              <w:jc w:val="center"/>
              <w:rPr>
                <w:rFonts w:cs="Calibri"/>
                <w:b w:val="0"/>
                <w:bCs w:val="0"/>
                <w:color w:val="000000"/>
                <w:sz w:val="24"/>
                <w:szCs w:val="24"/>
                <w:lang w:eastAsia="en-ID"/>
              </w:rPr>
            </w:pPr>
            <w:r w:rsidRPr="009E5491">
              <w:rPr>
                <w:rFonts w:asciiTheme="minorHAnsi" w:hAnsiTheme="minorHAnsi" w:cstheme="minorHAnsi"/>
                <w:color w:val="000000"/>
                <w:sz w:val="24"/>
                <w:szCs w:val="24"/>
                <w:lang w:eastAsia="en-ID"/>
              </w:rPr>
              <w:t>NO</w:t>
            </w:r>
          </w:p>
        </w:tc>
        <w:tc>
          <w:tcPr>
            <w:tcW w:w="2412" w:type="dxa"/>
            <w:noWrap/>
            <w:vAlign w:val="center"/>
            <w:hideMark/>
          </w:tcPr>
          <w:p w14:paraId="5FA96485" w14:textId="77777777" w:rsidR="009E3231" w:rsidRPr="009E549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9E5491">
              <w:rPr>
                <w:rFonts w:asciiTheme="minorHAnsi" w:hAnsiTheme="minorHAnsi" w:cstheme="minorHAnsi"/>
                <w:color w:val="000000"/>
                <w:sz w:val="24"/>
                <w:szCs w:val="24"/>
                <w:lang w:eastAsia="en-ID"/>
              </w:rPr>
              <w:t>KECAMATAN</w:t>
            </w:r>
          </w:p>
        </w:tc>
        <w:tc>
          <w:tcPr>
            <w:tcW w:w="1701" w:type="dxa"/>
            <w:noWrap/>
            <w:vAlign w:val="center"/>
            <w:hideMark/>
          </w:tcPr>
          <w:p w14:paraId="00821AD0" w14:textId="77777777" w:rsidR="009E323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PADI</w:t>
            </w:r>
          </w:p>
          <w:p w14:paraId="1A4B3E89" w14:textId="77777777" w:rsidR="009E3231" w:rsidRPr="009E549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8E5719">
              <w:rPr>
                <w:rFonts w:asciiTheme="minorHAnsi" w:hAnsiTheme="minorHAnsi" w:cstheme="minorHAnsi"/>
                <w:color w:val="000000"/>
                <w:szCs w:val="24"/>
                <w:lang w:eastAsia="en-ID"/>
              </w:rPr>
              <w:t>(Ton)</w:t>
            </w:r>
          </w:p>
        </w:tc>
        <w:tc>
          <w:tcPr>
            <w:tcW w:w="1701" w:type="dxa"/>
            <w:noWrap/>
            <w:vAlign w:val="center"/>
            <w:hideMark/>
          </w:tcPr>
          <w:p w14:paraId="53AABE40" w14:textId="77777777" w:rsidR="009E323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JAGUNG</w:t>
            </w:r>
          </w:p>
          <w:p w14:paraId="5851703B" w14:textId="77777777" w:rsidR="009E3231" w:rsidRPr="009E549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8E5719">
              <w:rPr>
                <w:rFonts w:asciiTheme="minorHAnsi" w:hAnsiTheme="minorHAnsi" w:cstheme="minorHAnsi"/>
                <w:color w:val="000000"/>
                <w:szCs w:val="24"/>
                <w:lang w:eastAsia="en-ID"/>
              </w:rPr>
              <w:t>(Ton)</w:t>
            </w:r>
          </w:p>
        </w:tc>
        <w:tc>
          <w:tcPr>
            <w:tcW w:w="1701" w:type="dxa"/>
            <w:noWrap/>
            <w:vAlign w:val="center"/>
            <w:hideMark/>
          </w:tcPr>
          <w:p w14:paraId="474B7AD3" w14:textId="77777777" w:rsidR="009E3231" w:rsidRPr="009E549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9E5491">
              <w:rPr>
                <w:rFonts w:asciiTheme="minorHAnsi" w:hAnsiTheme="minorHAnsi" w:cstheme="minorHAnsi"/>
                <w:color w:val="000000"/>
                <w:sz w:val="24"/>
                <w:szCs w:val="24"/>
                <w:lang w:eastAsia="en-ID"/>
              </w:rPr>
              <w:t xml:space="preserve">UBI KAYU </w:t>
            </w:r>
            <w:r w:rsidRPr="008E5719">
              <w:rPr>
                <w:rFonts w:asciiTheme="minorHAnsi" w:hAnsiTheme="minorHAnsi" w:cstheme="minorHAnsi"/>
                <w:color w:val="000000"/>
                <w:szCs w:val="24"/>
                <w:lang w:eastAsia="en-ID"/>
              </w:rPr>
              <w:t>(Ton)</w:t>
            </w:r>
          </w:p>
        </w:tc>
        <w:tc>
          <w:tcPr>
            <w:tcW w:w="1559" w:type="dxa"/>
            <w:noWrap/>
            <w:vAlign w:val="center"/>
            <w:hideMark/>
          </w:tcPr>
          <w:p w14:paraId="35B3C001" w14:textId="319263AA" w:rsidR="009E3231" w:rsidRPr="009E549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9E5491">
              <w:rPr>
                <w:rFonts w:asciiTheme="minorHAnsi" w:hAnsiTheme="minorHAnsi" w:cstheme="minorHAnsi"/>
                <w:color w:val="000000"/>
                <w:sz w:val="24"/>
                <w:szCs w:val="24"/>
                <w:lang w:eastAsia="en-ID"/>
              </w:rPr>
              <w:t xml:space="preserve">KEDELAI </w:t>
            </w:r>
            <w:r w:rsidRPr="008E5719">
              <w:rPr>
                <w:rFonts w:asciiTheme="minorHAnsi" w:hAnsiTheme="minorHAnsi" w:cstheme="minorHAnsi"/>
                <w:color w:val="000000"/>
                <w:szCs w:val="24"/>
                <w:lang w:eastAsia="en-ID"/>
              </w:rPr>
              <w:t>(Ton)</w:t>
            </w:r>
          </w:p>
        </w:tc>
      </w:tr>
      <w:tr w:rsidR="001B2243" w14:paraId="3BF7C1F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77FDA71C"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412" w:type="dxa"/>
            <w:hideMark/>
          </w:tcPr>
          <w:p w14:paraId="5900C3AC"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Maesan</w:t>
            </w:r>
          </w:p>
        </w:tc>
        <w:tc>
          <w:tcPr>
            <w:tcW w:w="1701" w:type="dxa"/>
            <w:hideMark/>
          </w:tcPr>
          <w:p w14:paraId="0D5F89E9"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22</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890</w:t>
            </w:r>
          </w:p>
        </w:tc>
        <w:tc>
          <w:tcPr>
            <w:tcW w:w="1701" w:type="dxa"/>
            <w:hideMark/>
          </w:tcPr>
          <w:p w14:paraId="253A5CC1"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9</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554</w:t>
            </w:r>
          </w:p>
        </w:tc>
        <w:tc>
          <w:tcPr>
            <w:tcW w:w="1701" w:type="dxa"/>
            <w:hideMark/>
          </w:tcPr>
          <w:p w14:paraId="4B0518ED"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981</w:t>
            </w:r>
          </w:p>
        </w:tc>
        <w:tc>
          <w:tcPr>
            <w:tcW w:w="1559" w:type="dxa"/>
            <w:hideMark/>
          </w:tcPr>
          <w:p w14:paraId="1D9A1A82" w14:textId="2BA3DB3E"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w:t>
            </w:r>
          </w:p>
        </w:tc>
      </w:tr>
      <w:tr w:rsidR="001B2243" w14:paraId="0D07D20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2AD931A5"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412" w:type="dxa"/>
            <w:hideMark/>
          </w:tcPr>
          <w:p w14:paraId="695245A7"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Grujugan</w:t>
            </w:r>
          </w:p>
        </w:tc>
        <w:tc>
          <w:tcPr>
            <w:tcW w:w="1701" w:type="dxa"/>
            <w:hideMark/>
          </w:tcPr>
          <w:p w14:paraId="14471926"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18</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894</w:t>
            </w:r>
          </w:p>
        </w:tc>
        <w:tc>
          <w:tcPr>
            <w:tcW w:w="1701" w:type="dxa"/>
            <w:hideMark/>
          </w:tcPr>
          <w:p w14:paraId="069C757D"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425</w:t>
            </w:r>
          </w:p>
        </w:tc>
        <w:tc>
          <w:tcPr>
            <w:tcW w:w="1701" w:type="dxa"/>
            <w:hideMark/>
          </w:tcPr>
          <w:p w14:paraId="3B53F61B"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617</w:t>
            </w:r>
          </w:p>
        </w:tc>
        <w:tc>
          <w:tcPr>
            <w:tcW w:w="1559" w:type="dxa"/>
            <w:hideMark/>
          </w:tcPr>
          <w:p w14:paraId="1F153E68"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390E8EE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001143DE"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412" w:type="dxa"/>
            <w:hideMark/>
          </w:tcPr>
          <w:p w14:paraId="31654FA6"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Tamanan</w:t>
            </w:r>
          </w:p>
        </w:tc>
        <w:tc>
          <w:tcPr>
            <w:tcW w:w="1701" w:type="dxa"/>
            <w:hideMark/>
          </w:tcPr>
          <w:p w14:paraId="16AD6F65"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886</w:t>
            </w:r>
          </w:p>
        </w:tc>
        <w:tc>
          <w:tcPr>
            <w:tcW w:w="1701" w:type="dxa"/>
            <w:hideMark/>
          </w:tcPr>
          <w:p w14:paraId="16973FE0"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673</w:t>
            </w:r>
          </w:p>
        </w:tc>
        <w:tc>
          <w:tcPr>
            <w:tcW w:w="1701" w:type="dxa"/>
            <w:hideMark/>
          </w:tcPr>
          <w:p w14:paraId="437A211B"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183</w:t>
            </w:r>
          </w:p>
        </w:tc>
        <w:tc>
          <w:tcPr>
            <w:tcW w:w="1559" w:type="dxa"/>
            <w:hideMark/>
          </w:tcPr>
          <w:p w14:paraId="3F54F382"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6</w:t>
            </w:r>
          </w:p>
        </w:tc>
      </w:tr>
      <w:tr w:rsidR="001B2243" w14:paraId="37A62ED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7E8C209B"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412" w:type="dxa"/>
            <w:vAlign w:val="center"/>
            <w:hideMark/>
          </w:tcPr>
          <w:p w14:paraId="60CBD677" w14:textId="77777777" w:rsidR="009E3231" w:rsidRPr="00930AD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930ADD">
              <w:rPr>
                <w:rFonts w:asciiTheme="minorHAnsi" w:hAnsiTheme="minorHAnsi" w:cstheme="minorHAnsi"/>
                <w:sz w:val="24"/>
                <w:szCs w:val="24"/>
                <w:lang w:eastAsia="en-ID"/>
              </w:rPr>
              <w:t>Jambesari Darus Sholah</w:t>
            </w:r>
          </w:p>
        </w:tc>
        <w:tc>
          <w:tcPr>
            <w:tcW w:w="1701" w:type="dxa"/>
            <w:hideMark/>
          </w:tcPr>
          <w:p w14:paraId="06EF6C53"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20</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149</w:t>
            </w:r>
          </w:p>
        </w:tc>
        <w:tc>
          <w:tcPr>
            <w:tcW w:w="1701" w:type="dxa"/>
            <w:hideMark/>
          </w:tcPr>
          <w:p w14:paraId="2A1B5E81"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808</w:t>
            </w:r>
          </w:p>
        </w:tc>
        <w:tc>
          <w:tcPr>
            <w:tcW w:w="1701" w:type="dxa"/>
            <w:hideMark/>
          </w:tcPr>
          <w:p w14:paraId="77055719"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525</w:t>
            </w:r>
          </w:p>
        </w:tc>
        <w:tc>
          <w:tcPr>
            <w:tcW w:w="1559" w:type="dxa"/>
            <w:hideMark/>
          </w:tcPr>
          <w:p w14:paraId="22EB4AED"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5045ACA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7D604958"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412" w:type="dxa"/>
            <w:hideMark/>
          </w:tcPr>
          <w:p w14:paraId="71EAA13D"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Pujer</w:t>
            </w:r>
          </w:p>
        </w:tc>
        <w:tc>
          <w:tcPr>
            <w:tcW w:w="1701" w:type="dxa"/>
            <w:hideMark/>
          </w:tcPr>
          <w:p w14:paraId="51388D22"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39</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473</w:t>
            </w:r>
          </w:p>
        </w:tc>
        <w:tc>
          <w:tcPr>
            <w:tcW w:w="1701" w:type="dxa"/>
            <w:hideMark/>
          </w:tcPr>
          <w:p w14:paraId="018B2174"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5</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667</w:t>
            </w:r>
          </w:p>
        </w:tc>
        <w:tc>
          <w:tcPr>
            <w:tcW w:w="1701" w:type="dxa"/>
            <w:hideMark/>
          </w:tcPr>
          <w:p w14:paraId="518F1949"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956</w:t>
            </w:r>
          </w:p>
        </w:tc>
        <w:tc>
          <w:tcPr>
            <w:tcW w:w="1559" w:type="dxa"/>
            <w:hideMark/>
          </w:tcPr>
          <w:p w14:paraId="79C9DD8F"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377BBBB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1BFDB706"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412" w:type="dxa"/>
            <w:hideMark/>
          </w:tcPr>
          <w:p w14:paraId="6F631CAC"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Tlogosari</w:t>
            </w:r>
          </w:p>
        </w:tc>
        <w:tc>
          <w:tcPr>
            <w:tcW w:w="1701" w:type="dxa"/>
            <w:hideMark/>
          </w:tcPr>
          <w:p w14:paraId="484FD4DD"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36</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714</w:t>
            </w:r>
          </w:p>
        </w:tc>
        <w:tc>
          <w:tcPr>
            <w:tcW w:w="1701" w:type="dxa"/>
            <w:hideMark/>
          </w:tcPr>
          <w:p w14:paraId="39A60F28"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7</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936</w:t>
            </w:r>
          </w:p>
        </w:tc>
        <w:tc>
          <w:tcPr>
            <w:tcW w:w="1701" w:type="dxa"/>
            <w:hideMark/>
          </w:tcPr>
          <w:p w14:paraId="32A04873"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843</w:t>
            </w:r>
          </w:p>
        </w:tc>
        <w:tc>
          <w:tcPr>
            <w:tcW w:w="1559" w:type="dxa"/>
            <w:hideMark/>
          </w:tcPr>
          <w:p w14:paraId="4A08323A"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0B4E738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20DDB48D"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412" w:type="dxa"/>
            <w:hideMark/>
          </w:tcPr>
          <w:p w14:paraId="746440DD"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Sukosari</w:t>
            </w:r>
          </w:p>
        </w:tc>
        <w:tc>
          <w:tcPr>
            <w:tcW w:w="1701" w:type="dxa"/>
            <w:hideMark/>
          </w:tcPr>
          <w:p w14:paraId="45194E9A"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18</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411</w:t>
            </w:r>
          </w:p>
        </w:tc>
        <w:tc>
          <w:tcPr>
            <w:tcW w:w="1701" w:type="dxa"/>
            <w:hideMark/>
          </w:tcPr>
          <w:p w14:paraId="76E94E92"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7</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873</w:t>
            </w:r>
          </w:p>
        </w:tc>
        <w:tc>
          <w:tcPr>
            <w:tcW w:w="1701" w:type="dxa"/>
            <w:hideMark/>
          </w:tcPr>
          <w:p w14:paraId="6F783511"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637</w:t>
            </w:r>
          </w:p>
        </w:tc>
        <w:tc>
          <w:tcPr>
            <w:tcW w:w="1559" w:type="dxa"/>
            <w:hideMark/>
          </w:tcPr>
          <w:p w14:paraId="7198BB18"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w:t>
            </w:r>
          </w:p>
        </w:tc>
      </w:tr>
      <w:tr w:rsidR="001B2243" w14:paraId="7FC03A7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5BB35DA8"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412" w:type="dxa"/>
            <w:hideMark/>
          </w:tcPr>
          <w:p w14:paraId="0B1CDEC9"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sz w:val="24"/>
                <w:szCs w:val="24"/>
                <w:lang w:eastAsia="en-ID"/>
              </w:rPr>
              <w:t>Sumberwringin</w:t>
            </w:r>
          </w:p>
        </w:tc>
        <w:tc>
          <w:tcPr>
            <w:tcW w:w="1701" w:type="dxa"/>
            <w:hideMark/>
          </w:tcPr>
          <w:p w14:paraId="6D9B75F2"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22</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079</w:t>
            </w:r>
          </w:p>
        </w:tc>
        <w:tc>
          <w:tcPr>
            <w:tcW w:w="1701" w:type="dxa"/>
            <w:hideMark/>
          </w:tcPr>
          <w:p w14:paraId="0008B636"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8</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081</w:t>
            </w:r>
          </w:p>
        </w:tc>
        <w:tc>
          <w:tcPr>
            <w:tcW w:w="1701" w:type="dxa"/>
            <w:hideMark/>
          </w:tcPr>
          <w:p w14:paraId="6942DB4E"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665</w:t>
            </w:r>
          </w:p>
        </w:tc>
        <w:tc>
          <w:tcPr>
            <w:tcW w:w="1559" w:type="dxa"/>
            <w:hideMark/>
          </w:tcPr>
          <w:p w14:paraId="44E42730"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4</w:t>
            </w:r>
          </w:p>
        </w:tc>
      </w:tr>
      <w:tr w:rsidR="001B2243" w14:paraId="242EE3B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0C900C3A"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412" w:type="dxa"/>
            <w:hideMark/>
          </w:tcPr>
          <w:p w14:paraId="0D31BFA6"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Tapen</w:t>
            </w:r>
          </w:p>
        </w:tc>
        <w:tc>
          <w:tcPr>
            <w:tcW w:w="1701" w:type="dxa"/>
            <w:hideMark/>
          </w:tcPr>
          <w:p w14:paraId="48920E15"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44</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454</w:t>
            </w:r>
          </w:p>
        </w:tc>
        <w:tc>
          <w:tcPr>
            <w:tcW w:w="1701" w:type="dxa"/>
            <w:hideMark/>
          </w:tcPr>
          <w:p w14:paraId="2633201C"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7</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839</w:t>
            </w:r>
          </w:p>
        </w:tc>
        <w:tc>
          <w:tcPr>
            <w:tcW w:w="1701" w:type="dxa"/>
            <w:hideMark/>
          </w:tcPr>
          <w:p w14:paraId="12639BE8"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752</w:t>
            </w:r>
          </w:p>
        </w:tc>
        <w:tc>
          <w:tcPr>
            <w:tcW w:w="1559" w:type="dxa"/>
            <w:hideMark/>
          </w:tcPr>
          <w:p w14:paraId="1260BC92"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8</w:t>
            </w:r>
          </w:p>
        </w:tc>
      </w:tr>
      <w:tr w:rsidR="001B2243" w14:paraId="3C461A0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35E39411"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412" w:type="dxa"/>
            <w:hideMark/>
          </w:tcPr>
          <w:p w14:paraId="76B411CF"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Wonosari</w:t>
            </w:r>
          </w:p>
        </w:tc>
        <w:tc>
          <w:tcPr>
            <w:tcW w:w="1701" w:type="dxa"/>
            <w:hideMark/>
          </w:tcPr>
          <w:p w14:paraId="751C36E5"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33</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507</w:t>
            </w:r>
          </w:p>
        </w:tc>
        <w:tc>
          <w:tcPr>
            <w:tcW w:w="1701" w:type="dxa"/>
            <w:hideMark/>
          </w:tcPr>
          <w:p w14:paraId="5672E367"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004</w:t>
            </w:r>
          </w:p>
        </w:tc>
        <w:tc>
          <w:tcPr>
            <w:tcW w:w="1701" w:type="dxa"/>
            <w:hideMark/>
          </w:tcPr>
          <w:p w14:paraId="108ADC22"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23</w:t>
            </w:r>
          </w:p>
        </w:tc>
        <w:tc>
          <w:tcPr>
            <w:tcW w:w="1559" w:type="dxa"/>
            <w:hideMark/>
          </w:tcPr>
          <w:p w14:paraId="3A2BC58A"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w:t>
            </w:r>
          </w:p>
        </w:tc>
      </w:tr>
      <w:tr w:rsidR="001B2243" w14:paraId="6C59262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68611851"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412" w:type="dxa"/>
            <w:hideMark/>
          </w:tcPr>
          <w:p w14:paraId="6FEEC7D8"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Tenggarang</w:t>
            </w:r>
          </w:p>
        </w:tc>
        <w:tc>
          <w:tcPr>
            <w:tcW w:w="1701" w:type="dxa"/>
            <w:hideMark/>
          </w:tcPr>
          <w:p w14:paraId="3675A34E"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25</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867</w:t>
            </w:r>
          </w:p>
        </w:tc>
        <w:tc>
          <w:tcPr>
            <w:tcW w:w="1701" w:type="dxa"/>
            <w:hideMark/>
          </w:tcPr>
          <w:p w14:paraId="5A06A84C"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061</w:t>
            </w:r>
          </w:p>
        </w:tc>
        <w:tc>
          <w:tcPr>
            <w:tcW w:w="1701" w:type="dxa"/>
            <w:hideMark/>
          </w:tcPr>
          <w:p w14:paraId="4C7357F5"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114</w:t>
            </w:r>
          </w:p>
        </w:tc>
        <w:tc>
          <w:tcPr>
            <w:tcW w:w="1559" w:type="dxa"/>
            <w:hideMark/>
          </w:tcPr>
          <w:p w14:paraId="00021E83"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w:t>
            </w:r>
          </w:p>
        </w:tc>
      </w:tr>
      <w:tr w:rsidR="001B2243" w14:paraId="2B07171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3319D0EF"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412" w:type="dxa"/>
            <w:hideMark/>
          </w:tcPr>
          <w:p w14:paraId="00712098"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Bondowoso</w:t>
            </w:r>
          </w:p>
        </w:tc>
        <w:tc>
          <w:tcPr>
            <w:tcW w:w="1701" w:type="dxa"/>
            <w:hideMark/>
          </w:tcPr>
          <w:p w14:paraId="0EFC0A70"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14</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373</w:t>
            </w:r>
          </w:p>
        </w:tc>
        <w:tc>
          <w:tcPr>
            <w:tcW w:w="1701" w:type="dxa"/>
            <w:hideMark/>
          </w:tcPr>
          <w:p w14:paraId="76292C66"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961</w:t>
            </w:r>
          </w:p>
        </w:tc>
        <w:tc>
          <w:tcPr>
            <w:tcW w:w="1701" w:type="dxa"/>
            <w:hideMark/>
          </w:tcPr>
          <w:p w14:paraId="249935DC"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68</w:t>
            </w:r>
          </w:p>
        </w:tc>
        <w:tc>
          <w:tcPr>
            <w:tcW w:w="1559" w:type="dxa"/>
            <w:hideMark/>
          </w:tcPr>
          <w:p w14:paraId="24B41144"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2EA8251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4A0DF92A"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412" w:type="dxa"/>
            <w:hideMark/>
          </w:tcPr>
          <w:p w14:paraId="151CAD5B"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Curahdami</w:t>
            </w:r>
          </w:p>
        </w:tc>
        <w:tc>
          <w:tcPr>
            <w:tcW w:w="1701" w:type="dxa"/>
            <w:hideMark/>
          </w:tcPr>
          <w:p w14:paraId="08334185"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14</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153</w:t>
            </w:r>
          </w:p>
        </w:tc>
        <w:tc>
          <w:tcPr>
            <w:tcW w:w="1701" w:type="dxa"/>
            <w:hideMark/>
          </w:tcPr>
          <w:p w14:paraId="31654D68"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714</w:t>
            </w:r>
          </w:p>
        </w:tc>
        <w:tc>
          <w:tcPr>
            <w:tcW w:w="1701" w:type="dxa"/>
            <w:hideMark/>
          </w:tcPr>
          <w:p w14:paraId="16574A34"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071</w:t>
            </w:r>
          </w:p>
        </w:tc>
        <w:tc>
          <w:tcPr>
            <w:tcW w:w="1559" w:type="dxa"/>
            <w:hideMark/>
          </w:tcPr>
          <w:p w14:paraId="2DC661F1"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7B69894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03A44C63"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412" w:type="dxa"/>
            <w:hideMark/>
          </w:tcPr>
          <w:p w14:paraId="511321B2"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Binakal</w:t>
            </w:r>
          </w:p>
        </w:tc>
        <w:tc>
          <w:tcPr>
            <w:tcW w:w="1701" w:type="dxa"/>
            <w:hideMark/>
          </w:tcPr>
          <w:p w14:paraId="66007830"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571</w:t>
            </w:r>
          </w:p>
        </w:tc>
        <w:tc>
          <w:tcPr>
            <w:tcW w:w="1701" w:type="dxa"/>
            <w:hideMark/>
          </w:tcPr>
          <w:p w14:paraId="3B0FB110"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516</w:t>
            </w:r>
          </w:p>
        </w:tc>
        <w:tc>
          <w:tcPr>
            <w:tcW w:w="1701" w:type="dxa"/>
            <w:hideMark/>
          </w:tcPr>
          <w:p w14:paraId="640894AB"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230</w:t>
            </w:r>
          </w:p>
        </w:tc>
        <w:tc>
          <w:tcPr>
            <w:tcW w:w="1559" w:type="dxa"/>
            <w:hideMark/>
          </w:tcPr>
          <w:p w14:paraId="383C4681"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167FE3F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1AC4F88F"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412" w:type="dxa"/>
            <w:hideMark/>
          </w:tcPr>
          <w:p w14:paraId="11805899"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Pakem</w:t>
            </w:r>
          </w:p>
        </w:tc>
        <w:tc>
          <w:tcPr>
            <w:tcW w:w="1701" w:type="dxa"/>
            <w:hideMark/>
          </w:tcPr>
          <w:p w14:paraId="03D3A679"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15</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472</w:t>
            </w:r>
          </w:p>
        </w:tc>
        <w:tc>
          <w:tcPr>
            <w:tcW w:w="1701" w:type="dxa"/>
            <w:hideMark/>
          </w:tcPr>
          <w:p w14:paraId="69A62EF8"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6</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087</w:t>
            </w:r>
          </w:p>
        </w:tc>
        <w:tc>
          <w:tcPr>
            <w:tcW w:w="1701" w:type="dxa"/>
            <w:hideMark/>
          </w:tcPr>
          <w:p w14:paraId="2764D715"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609</w:t>
            </w:r>
          </w:p>
        </w:tc>
        <w:tc>
          <w:tcPr>
            <w:tcW w:w="1559" w:type="dxa"/>
            <w:hideMark/>
          </w:tcPr>
          <w:p w14:paraId="629C0530"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1208064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435A7425"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412" w:type="dxa"/>
            <w:hideMark/>
          </w:tcPr>
          <w:p w14:paraId="0026865D"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Wringin</w:t>
            </w:r>
          </w:p>
        </w:tc>
        <w:tc>
          <w:tcPr>
            <w:tcW w:w="1701" w:type="dxa"/>
            <w:hideMark/>
          </w:tcPr>
          <w:p w14:paraId="60FD45DF"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10</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703</w:t>
            </w:r>
          </w:p>
        </w:tc>
        <w:tc>
          <w:tcPr>
            <w:tcW w:w="1701" w:type="dxa"/>
            <w:hideMark/>
          </w:tcPr>
          <w:p w14:paraId="6F6E5CAB"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10</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252</w:t>
            </w:r>
          </w:p>
        </w:tc>
        <w:tc>
          <w:tcPr>
            <w:tcW w:w="1701" w:type="dxa"/>
            <w:hideMark/>
          </w:tcPr>
          <w:p w14:paraId="77E6007B"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9</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523</w:t>
            </w:r>
          </w:p>
        </w:tc>
        <w:tc>
          <w:tcPr>
            <w:tcW w:w="1559" w:type="dxa"/>
            <w:hideMark/>
          </w:tcPr>
          <w:p w14:paraId="4DAD7255"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535900C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58E51AF2"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412" w:type="dxa"/>
            <w:hideMark/>
          </w:tcPr>
          <w:p w14:paraId="68479140"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Tegalampel</w:t>
            </w:r>
          </w:p>
        </w:tc>
        <w:tc>
          <w:tcPr>
            <w:tcW w:w="1701" w:type="dxa"/>
            <w:hideMark/>
          </w:tcPr>
          <w:p w14:paraId="1C9C2E33"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9</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416</w:t>
            </w:r>
          </w:p>
        </w:tc>
        <w:tc>
          <w:tcPr>
            <w:tcW w:w="1701" w:type="dxa"/>
            <w:hideMark/>
          </w:tcPr>
          <w:p w14:paraId="2EA52E39"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7</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713</w:t>
            </w:r>
          </w:p>
        </w:tc>
        <w:tc>
          <w:tcPr>
            <w:tcW w:w="1701" w:type="dxa"/>
            <w:hideMark/>
          </w:tcPr>
          <w:p w14:paraId="11EB166E"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486</w:t>
            </w:r>
          </w:p>
        </w:tc>
        <w:tc>
          <w:tcPr>
            <w:tcW w:w="1559" w:type="dxa"/>
            <w:hideMark/>
          </w:tcPr>
          <w:p w14:paraId="02C825A6"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5D1AB92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1880E530"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412" w:type="dxa"/>
            <w:hideMark/>
          </w:tcPr>
          <w:p w14:paraId="23E520B4"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Taman Krocok</w:t>
            </w:r>
          </w:p>
        </w:tc>
        <w:tc>
          <w:tcPr>
            <w:tcW w:w="1701" w:type="dxa"/>
            <w:hideMark/>
          </w:tcPr>
          <w:p w14:paraId="2824710F"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928</w:t>
            </w:r>
          </w:p>
        </w:tc>
        <w:tc>
          <w:tcPr>
            <w:tcW w:w="1701" w:type="dxa"/>
            <w:hideMark/>
          </w:tcPr>
          <w:p w14:paraId="191213DC"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12</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130</w:t>
            </w:r>
          </w:p>
        </w:tc>
        <w:tc>
          <w:tcPr>
            <w:tcW w:w="1701" w:type="dxa"/>
            <w:hideMark/>
          </w:tcPr>
          <w:p w14:paraId="6590965E"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013</w:t>
            </w:r>
          </w:p>
        </w:tc>
        <w:tc>
          <w:tcPr>
            <w:tcW w:w="1559" w:type="dxa"/>
            <w:hideMark/>
          </w:tcPr>
          <w:p w14:paraId="76E57DDF"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4C2F362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653E627D"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412" w:type="dxa"/>
            <w:hideMark/>
          </w:tcPr>
          <w:p w14:paraId="25553445"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Klabang</w:t>
            </w:r>
          </w:p>
        </w:tc>
        <w:tc>
          <w:tcPr>
            <w:tcW w:w="1701" w:type="dxa"/>
            <w:hideMark/>
          </w:tcPr>
          <w:p w14:paraId="50C31342"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20</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029</w:t>
            </w:r>
          </w:p>
        </w:tc>
        <w:tc>
          <w:tcPr>
            <w:tcW w:w="1701" w:type="dxa"/>
            <w:hideMark/>
          </w:tcPr>
          <w:p w14:paraId="66C69CCC"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15</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258</w:t>
            </w:r>
          </w:p>
        </w:tc>
        <w:tc>
          <w:tcPr>
            <w:tcW w:w="1701" w:type="dxa"/>
            <w:hideMark/>
          </w:tcPr>
          <w:p w14:paraId="6C7A256F"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355</w:t>
            </w:r>
          </w:p>
        </w:tc>
        <w:tc>
          <w:tcPr>
            <w:tcW w:w="1559" w:type="dxa"/>
            <w:hideMark/>
          </w:tcPr>
          <w:p w14:paraId="24FAFFAC"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09506DC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4A3CAF96"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412" w:type="dxa"/>
            <w:hideMark/>
          </w:tcPr>
          <w:p w14:paraId="1528E34A"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Ijen</w:t>
            </w:r>
          </w:p>
        </w:tc>
        <w:tc>
          <w:tcPr>
            <w:tcW w:w="1701" w:type="dxa"/>
            <w:hideMark/>
          </w:tcPr>
          <w:p w14:paraId="5CA44088"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701" w:type="dxa"/>
            <w:hideMark/>
          </w:tcPr>
          <w:p w14:paraId="244C9985"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701" w:type="dxa"/>
            <w:hideMark/>
          </w:tcPr>
          <w:p w14:paraId="29AA3D50"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559" w:type="dxa"/>
            <w:hideMark/>
          </w:tcPr>
          <w:p w14:paraId="02FEF02C"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7A2915A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6D8F2735"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412" w:type="dxa"/>
            <w:hideMark/>
          </w:tcPr>
          <w:p w14:paraId="27DFFF87"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Botolinggo</w:t>
            </w:r>
          </w:p>
        </w:tc>
        <w:tc>
          <w:tcPr>
            <w:tcW w:w="1701" w:type="dxa"/>
            <w:hideMark/>
          </w:tcPr>
          <w:p w14:paraId="575A9C28"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12</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593</w:t>
            </w:r>
          </w:p>
        </w:tc>
        <w:tc>
          <w:tcPr>
            <w:tcW w:w="1701" w:type="dxa"/>
            <w:hideMark/>
          </w:tcPr>
          <w:p w14:paraId="4A259AA0"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21</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851</w:t>
            </w:r>
          </w:p>
        </w:tc>
        <w:tc>
          <w:tcPr>
            <w:tcW w:w="1701" w:type="dxa"/>
            <w:hideMark/>
          </w:tcPr>
          <w:p w14:paraId="1FA9BBC7"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5</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202</w:t>
            </w:r>
          </w:p>
        </w:tc>
        <w:tc>
          <w:tcPr>
            <w:tcW w:w="1559" w:type="dxa"/>
            <w:hideMark/>
          </w:tcPr>
          <w:p w14:paraId="4D9577FD"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5EA705A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153175DA"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412" w:type="dxa"/>
            <w:hideMark/>
          </w:tcPr>
          <w:p w14:paraId="2582E42B"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Prajekan</w:t>
            </w:r>
          </w:p>
        </w:tc>
        <w:tc>
          <w:tcPr>
            <w:tcW w:w="1701" w:type="dxa"/>
            <w:hideMark/>
          </w:tcPr>
          <w:p w14:paraId="29781366"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16</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098</w:t>
            </w:r>
          </w:p>
        </w:tc>
        <w:tc>
          <w:tcPr>
            <w:tcW w:w="1701" w:type="dxa"/>
            <w:hideMark/>
          </w:tcPr>
          <w:p w14:paraId="7E8CF85B"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19</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286</w:t>
            </w:r>
          </w:p>
        </w:tc>
        <w:tc>
          <w:tcPr>
            <w:tcW w:w="1701" w:type="dxa"/>
            <w:hideMark/>
          </w:tcPr>
          <w:p w14:paraId="0120C621"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4</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951</w:t>
            </w:r>
          </w:p>
        </w:tc>
        <w:tc>
          <w:tcPr>
            <w:tcW w:w="1559" w:type="dxa"/>
            <w:hideMark/>
          </w:tcPr>
          <w:p w14:paraId="615D9842"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725034F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488FB4C6" w14:textId="77777777" w:rsidR="009E3231"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23.</w:t>
            </w:r>
          </w:p>
        </w:tc>
        <w:tc>
          <w:tcPr>
            <w:tcW w:w="2412" w:type="dxa"/>
            <w:hideMark/>
          </w:tcPr>
          <w:p w14:paraId="4C16EE1D" w14:textId="77777777" w:rsidR="009E3231" w:rsidRPr="009E549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Cermee</w:t>
            </w:r>
          </w:p>
        </w:tc>
        <w:tc>
          <w:tcPr>
            <w:tcW w:w="1701" w:type="dxa"/>
            <w:hideMark/>
          </w:tcPr>
          <w:p w14:paraId="26B9B4BD"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27</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765</w:t>
            </w:r>
          </w:p>
        </w:tc>
        <w:tc>
          <w:tcPr>
            <w:tcW w:w="1701" w:type="dxa"/>
            <w:hideMark/>
          </w:tcPr>
          <w:p w14:paraId="3D578735"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35</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416</w:t>
            </w:r>
          </w:p>
        </w:tc>
        <w:tc>
          <w:tcPr>
            <w:tcW w:w="1701" w:type="dxa"/>
            <w:hideMark/>
          </w:tcPr>
          <w:p w14:paraId="61EAE035"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7</w:t>
            </w:r>
            <w:r>
              <w:rPr>
                <w:rFonts w:asciiTheme="minorHAnsi" w:hAnsiTheme="minorHAnsi" w:cstheme="minorHAnsi"/>
                <w:color w:val="000000"/>
                <w:sz w:val="24"/>
                <w:szCs w:val="24"/>
                <w:lang w:eastAsia="en-ID"/>
              </w:rPr>
              <w:t>.</w:t>
            </w:r>
            <w:r w:rsidRPr="009E5491">
              <w:rPr>
                <w:rFonts w:asciiTheme="minorHAnsi" w:hAnsiTheme="minorHAnsi" w:cstheme="minorHAnsi"/>
                <w:color w:val="000000"/>
                <w:sz w:val="24"/>
                <w:szCs w:val="24"/>
                <w:lang w:eastAsia="en-ID"/>
              </w:rPr>
              <w:t>159</w:t>
            </w:r>
          </w:p>
        </w:tc>
        <w:tc>
          <w:tcPr>
            <w:tcW w:w="1559" w:type="dxa"/>
            <w:hideMark/>
          </w:tcPr>
          <w:p w14:paraId="0AA836EF" w14:textId="77777777" w:rsidR="009E3231" w:rsidRPr="009E549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3</w:t>
            </w:r>
          </w:p>
        </w:tc>
      </w:tr>
      <w:tr w:rsidR="001B2243" w14:paraId="5D55AF98" w14:textId="77777777" w:rsidTr="001B2243">
        <w:trPr>
          <w:trHeight w:val="363"/>
        </w:trPr>
        <w:tc>
          <w:tcPr>
            <w:cnfStyle w:val="001000000000" w:firstRow="0" w:lastRow="0" w:firstColumn="1" w:lastColumn="0" w:oddVBand="0" w:evenVBand="0" w:oddHBand="0" w:evenHBand="0" w:firstRowFirstColumn="0" w:firstRowLastColumn="0" w:lastRowFirstColumn="0" w:lastRowLastColumn="0"/>
            <w:tcW w:w="2972" w:type="dxa"/>
            <w:gridSpan w:val="2"/>
          </w:tcPr>
          <w:p w14:paraId="0A0C7572" w14:textId="77777777" w:rsidR="009E3231" w:rsidRPr="009E5491" w:rsidRDefault="00D8688A" w:rsidP="00E81584">
            <w:pPr>
              <w:jc w:val="center"/>
              <w:rPr>
                <w:rFonts w:cs="Calibri"/>
                <w:b w:val="0"/>
                <w:bCs w:val="0"/>
                <w:color w:val="000000"/>
                <w:sz w:val="24"/>
                <w:szCs w:val="24"/>
                <w:lang w:eastAsia="en-ID"/>
              </w:rPr>
            </w:pPr>
            <w:r w:rsidRPr="00930ADD">
              <w:rPr>
                <w:rFonts w:asciiTheme="minorHAnsi" w:hAnsiTheme="minorHAnsi" w:cstheme="minorHAnsi"/>
                <w:sz w:val="24"/>
                <w:szCs w:val="24"/>
                <w:lang w:eastAsia="en-ID"/>
              </w:rPr>
              <w:t>TOTAL</w:t>
            </w:r>
          </w:p>
        </w:tc>
        <w:tc>
          <w:tcPr>
            <w:tcW w:w="1701" w:type="dxa"/>
            <w:vAlign w:val="center"/>
          </w:tcPr>
          <w:p w14:paraId="1B02532F" w14:textId="77777777" w:rsidR="009E3231" w:rsidRPr="00B52D1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B52D1A">
              <w:rPr>
                <w:rFonts w:asciiTheme="minorHAnsi" w:hAnsiTheme="minorHAnsi" w:cstheme="minorHAnsi"/>
                <w:b/>
                <w:color w:val="000000"/>
                <w:sz w:val="24"/>
                <w:szCs w:val="24"/>
                <w:lang w:eastAsia="en-ID"/>
              </w:rPr>
              <w:t>460.425</w:t>
            </w:r>
          </w:p>
        </w:tc>
        <w:tc>
          <w:tcPr>
            <w:tcW w:w="1701" w:type="dxa"/>
            <w:vAlign w:val="center"/>
          </w:tcPr>
          <w:p w14:paraId="433DF177" w14:textId="77777777" w:rsidR="009E3231" w:rsidRPr="00B52D1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B52D1A">
              <w:rPr>
                <w:rFonts w:asciiTheme="minorHAnsi" w:hAnsiTheme="minorHAnsi" w:cstheme="minorHAnsi"/>
                <w:b/>
                <w:color w:val="000000"/>
                <w:sz w:val="24"/>
                <w:szCs w:val="24"/>
                <w:lang w:eastAsia="en-ID"/>
              </w:rPr>
              <w:t>193.10</w:t>
            </w:r>
            <w:r w:rsidR="00196A9D">
              <w:rPr>
                <w:rFonts w:asciiTheme="minorHAnsi" w:hAnsiTheme="minorHAnsi" w:cstheme="minorHAnsi"/>
                <w:b/>
                <w:color w:val="000000"/>
                <w:sz w:val="24"/>
                <w:szCs w:val="24"/>
                <w:lang w:eastAsia="en-ID"/>
              </w:rPr>
              <w:t>6</w:t>
            </w:r>
          </w:p>
        </w:tc>
        <w:tc>
          <w:tcPr>
            <w:tcW w:w="1701" w:type="dxa"/>
            <w:vAlign w:val="center"/>
          </w:tcPr>
          <w:p w14:paraId="3A652F55" w14:textId="77777777" w:rsidR="009E3231" w:rsidRPr="00B52D1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B52D1A">
              <w:rPr>
                <w:rFonts w:asciiTheme="minorHAnsi" w:hAnsiTheme="minorHAnsi" w:cstheme="minorHAnsi"/>
                <w:b/>
                <w:color w:val="000000"/>
                <w:sz w:val="24"/>
                <w:szCs w:val="24"/>
                <w:lang w:eastAsia="en-ID"/>
              </w:rPr>
              <w:t>48.96</w:t>
            </w:r>
            <w:r w:rsidR="00196A9D">
              <w:rPr>
                <w:rFonts w:asciiTheme="minorHAnsi" w:hAnsiTheme="minorHAnsi" w:cstheme="minorHAnsi"/>
                <w:b/>
                <w:color w:val="000000"/>
                <w:sz w:val="24"/>
                <w:szCs w:val="24"/>
                <w:lang w:eastAsia="en-ID"/>
              </w:rPr>
              <w:t>4</w:t>
            </w:r>
          </w:p>
        </w:tc>
        <w:tc>
          <w:tcPr>
            <w:tcW w:w="1559" w:type="dxa"/>
            <w:vAlign w:val="center"/>
          </w:tcPr>
          <w:p w14:paraId="56D5A632" w14:textId="77777777" w:rsidR="009E3231" w:rsidRPr="00B52D1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B52D1A">
              <w:rPr>
                <w:rFonts w:asciiTheme="minorHAnsi" w:hAnsiTheme="minorHAnsi" w:cstheme="minorHAnsi"/>
                <w:b/>
                <w:color w:val="000000"/>
                <w:sz w:val="24"/>
                <w:szCs w:val="24"/>
                <w:lang w:eastAsia="en-ID"/>
              </w:rPr>
              <w:t>33</w:t>
            </w:r>
          </w:p>
        </w:tc>
      </w:tr>
    </w:tbl>
    <w:p w14:paraId="3B3E357B" w14:textId="77777777" w:rsidR="009E3231" w:rsidRDefault="00D8688A" w:rsidP="00F44B3D">
      <w:pPr>
        <w:spacing w:line="259"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Pertanian dan Ketahanan Pangan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5C9692AA" w14:textId="77777777" w:rsidR="00F44B3D" w:rsidRPr="00F44B3D" w:rsidRDefault="00F44B3D" w:rsidP="00F44B3D">
      <w:pPr>
        <w:spacing w:line="259" w:lineRule="auto"/>
        <w:rPr>
          <w:rFonts w:ascii="Calibri" w:eastAsia="Calibri" w:hAnsi="Calibri" w:cs="Calibri"/>
          <w:sz w:val="24"/>
          <w:szCs w:val="24"/>
          <w:lang w:val="en-ID"/>
        </w:rPr>
      </w:pPr>
    </w:p>
    <w:p w14:paraId="17855B94" w14:textId="1AA9D3EF" w:rsidR="001B6B5E" w:rsidRPr="00546B06" w:rsidRDefault="00D8688A" w:rsidP="001B6B5E">
      <w:pPr>
        <w:spacing w:after="160" w:line="360" w:lineRule="auto"/>
        <w:ind w:firstLine="709"/>
        <w:jc w:val="both"/>
        <w:rPr>
          <w:rFonts w:ascii="Calibri" w:eastAsia="Calibri" w:hAnsi="Calibri" w:cs="Calibri"/>
          <w:bCs/>
          <w:sz w:val="25"/>
          <w:szCs w:val="25"/>
          <w:lang w:val="en-ID"/>
        </w:rPr>
      </w:pPr>
      <w:r w:rsidRPr="00546B06">
        <w:rPr>
          <w:rFonts w:asciiTheme="minorHAnsi" w:eastAsiaTheme="minorHAnsi" w:hAnsiTheme="minorHAnsi" w:cstheme="minorHAnsi"/>
          <w:sz w:val="25"/>
          <w:szCs w:val="25"/>
          <w:lang w:val="en-ID"/>
        </w:rPr>
        <w:t xml:space="preserve">Berdasarkan tabel di atas diketahui jumlah produksi tanaman pangan utama yang menghasilkan produksi bahan pangan di Kabupaten Bondowoso, antara lain Padi, Jagung, Ubi Kayu dan Kedelai.  Produksi padi di Kabupaten Bondowoso pada tahun 2022 sebesar 460.425 ton. Tiga kecamatan penyumbang produksi padi tertinggi adalah Kecamatan Tapen sebanyak 44.454 ton, Kecamatan Pujer sebanyak </w:t>
      </w:r>
      <w:r w:rsidRPr="00546B06">
        <w:rPr>
          <w:rFonts w:asciiTheme="minorHAnsi" w:hAnsiTheme="minorHAnsi" w:cstheme="minorHAnsi"/>
          <w:color w:val="000000"/>
          <w:sz w:val="25"/>
          <w:szCs w:val="25"/>
          <w:lang w:val="en-ID" w:eastAsia="en-ID"/>
        </w:rPr>
        <w:t xml:space="preserve">39.473 ton, dan Kecamatan Tlogosari sebanyak 36.714 ton. Untuk komoditas Jagung, pada tahun 2022 Kabupaten Bondowoso memproduksi sebanyak </w:t>
      </w:r>
      <w:r w:rsidRPr="00546B06">
        <w:rPr>
          <w:rFonts w:asciiTheme="minorHAnsi" w:hAnsiTheme="minorHAnsi" w:cstheme="minorHAnsi"/>
          <w:bCs/>
          <w:color w:val="000000"/>
          <w:sz w:val="25"/>
          <w:szCs w:val="25"/>
          <w:lang w:val="en-ID" w:eastAsia="en-ID"/>
        </w:rPr>
        <w:t xml:space="preserve">193.105 ton.  Tiga kecamatan penyumbang produksi jagung tertinggi adalah Kecamatan Cermee sebanyak 35.416 ton, Kecamatan Botolinggo sebanyak 21.851 ton, dan Kecamatan Prajekan sebanyak 19.286 ton. Produksi ubi kayu Kabupaten Bondowoso pada tahun 2022 mencapai 48.963 ton, dengan penyumbang produksi tertinggi adalah Kecamatan Wringin sebanyak </w:t>
      </w:r>
      <w:r w:rsidRPr="00546B06">
        <w:rPr>
          <w:rFonts w:asciiTheme="minorHAnsi" w:hAnsiTheme="minorHAnsi" w:cstheme="minorHAnsi"/>
          <w:color w:val="000000"/>
          <w:sz w:val="25"/>
          <w:szCs w:val="25"/>
          <w:lang w:val="en-ID" w:eastAsia="en-ID"/>
        </w:rPr>
        <w:t>9.523 ton</w:t>
      </w:r>
      <w:r w:rsidRPr="00546B06">
        <w:rPr>
          <w:rFonts w:asciiTheme="minorHAnsi" w:hAnsiTheme="minorHAnsi" w:cstheme="minorHAnsi"/>
          <w:bCs/>
          <w:color w:val="000000"/>
          <w:sz w:val="25"/>
          <w:szCs w:val="25"/>
          <w:lang w:val="en-ID" w:eastAsia="en-ID"/>
        </w:rPr>
        <w:t xml:space="preserve">, Kecamatan Cermee sebanyak </w:t>
      </w:r>
      <w:r w:rsidRPr="00546B06">
        <w:rPr>
          <w:rFonts w:asciiTheme="minorHAnsi" w:hAnsiTheme="minorHAnsi" w:cstheme="minorHAnsi"/>
          <w:color w:val="000000"/>
          <w:sz w:val="25"/>
          <w:szCs w:val="25"/>
          <w:lang w:val="en-ID" w:eastAsia="en-ID"/>
        </w:rPr>
        <w:t>7.159 ton</w:t>
      </w:r>
      <w:r w:rsidRPr="00546B06">
        <w:rPr>
          <w:rFonts w:asciiTheme="minorHAnsi" w:hAnsiTheme="minorHAnsi" w:cstheme="minorHAnsi"/>
          <w:bCs/>
          <w:color w:val="000000"/>
          <w:sz w:val="25"/>
          <w:szCs w:val="25"/>
          <w:lang w:val="en-ID" w:eastAsia="en-ID"/>
        </w:rPr>
        <w:t xml:space="preserve">, dan Kecamatan Botolinggo sebanyak </w:t>
      </w:r>
      <w:r w:rsidRPr="00546B06">
        <w:rPr>
          <w:rFonts w:asciiTheme="minorHAnsi" w:hAnsiTheme="minorHAnsi" w:cstheme="minorHAnsi"/>
          <w:color w:val="000000"/>
          <w:sz w:val="25"/>
          <w:szCs w:val="25"/>
          <w:lang w:val="en-ID" w:eastAsia="en-ID"/>
        </w:rPr>
        <w:t>5.202 ton</w:t>
      </w:r>
      <w:r w:rsidRPr="00546B06">
        <w:rPr>
          <w:rFonts w:asciiTheme="minorHAnsi" w:hAnsiTheme="minorHAnsi" w:cstheme="minorHAnsi"/>
          <w:bCs/>
          <w:color w:val="000000"/>
          <w:sz w:val="25"/>
          <w:szCs w:val="25"/>
          <w:lang w:val="en-ID" w:eastAsia="en-ID"/>
        </w:rPr>
        <w:t>. Produksi kedelai di Kabupaten Bondowoso pada tahun 2022 adalah sebanyak 33 ton, yang diproduksi dari delapan kecamatan yakni, Kecamatan Maesan, Kecamatan Tamanan, Kecamatan Sukosari, Kecamatan Sumberwringin, kecamatan Tapen, Kecamatan Wonosari, Kecamatan Tenggarang dan Kecamatan Cermee.</w:t>
      </w:r>
    </w:p>
    <w:p w14:paraId="7216EBBE" w14:textId="00342503" w:rsidR="009E3231" w:rsidRDefault="00B62492" w:rsidP="009E3231">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689984" behindDoc="1" locked="0" layoutInCell="1" allowOverlap="1" wp14:anchorId="092426E5" wp14:editId="1AD239A6">
                <wp:simplePos x="0" y="0"/>
                <wp:positionH relativeFrom="margin">
                  <wp:posOffset>5791200</wp:posOffset>
                </wp:positionH>
                <wp:positionV relativeFrom="page">
                  <wp:posOffset>11220450</wp:posOffset>
                </wp:positionV>
                <wp:extent cx="278130" cy="203835"/>
                <wp:effectExtent l="0" t="0" r="762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4EDB4" w14:textId="073C6F08"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CC08AD">
                              <w:rPr>
                                <w:rFonts w:ascii="Matura MT Script Capitals" w:eastAsia="Matura MT Script Capitals" w:hAnsi="Matura MT Script Capitals" w:cs="Matura MT Script Capitals"/>
                                <w:color w:val="808080" w:themeColor="background1" w:themeShade="80"/>
                                <w:position w:val="6"/>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426E5" id="Text Box 20" o:spid="_x0000_s1038" type="#_x0000_t202" style="position:absolute;left:0;text-align:left;margin-left:456pt;margin-top:883.5pt;width:21.9pt;height:16.0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T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" filled="f" stroked="f">
                <v:textbox inset="0,0,0,0">
                  <w:txbxContent>
                    <w:p w14:paraId="7184EDB4" w14:textId="073C6F08"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CC08AD">
                        <w:rPr>
                          <w:rFonts w:ascii="Matura MT Script Capitals" w:eastAsia="Matura MT Script Capitals" w:hAnsi="Matura MT Script Capitals" w:cs="Matura MT Script Capitals"/>
                          <w:color w:val="808080" w:themeColor="background1" w:themeShade="80"/>
                          <w:position w:val="6"/>
                          <w:sz w:val="28"/>
                          <w:szCs w:val="28"/>
                        </w:rPr>
                        <w:t>3</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 xml:space="preserve">Tabel </w:t>
      </w:r>
      <w:r w:rsidR="00D8688A">
        <w:rPr>
          <w:rFonts w:asciiTheme="minorHAnsi" w:eastAsiaTheme="minorHAnsi" w:hAnsiTheme="minorHAnsi" w:cstheme="minorHAnsi"/>
          <w:b/>
          <w:sz w:val="24"/>
          <w:szCs w:val="24"/>
          <w:lang w:val="en-ID"/>
        </w:rPr>
        <w:t>3.4</w:t>
      </w:r>
      <w:r w:rsidR="00D8688A" w:rsidRPr="00930ADD">
        <w:rPr>
          <w:rFonts w:asciiTheme="minorHAnsi" w:eastAsiaTheme="minorHAnsi" w:hAnsiTheme="minorHAnsi" w:cstheme="minorHAnsi"/>
          <w:b/>
          <w:sz w:val="24"/>
          <w:szCs w:val="24"/>
          <w:lang w:val="en-ID"/>
        </w:rPr>
        <w:t>.</w:t>
      </w:r>
      <w:r w:rsidR="00D8688A">
        <w:rPr>
          <w:rFonts w:asciiTheme="minorHAnsi" w:eastAsiaTheme="minorHAnsi" w:hAnsiTheme="minorHAnsi" w:cstheme="minorHAnsi"/>
          <w:b/>
          <w:sz w:val="24"/>
          <w:szCs w:val="24"/>
          <w:lang w:val="en-ID"/>
        </w:rPr>
        <w:t>2</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Data Hasil Pertanian</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Hortikultura </w:t>
      </w:r>
      <w:r w:rsidR="00196A9D">
        <w:rPr>
          <w:rFonts w:asciiTheme="minorHAnsi" w:eastAsiaTheme="minorHAnsi" w:hAnsiTheme="minorHAnsi" w:cstheme="minorHAnsi"/>
          <w:sz w:val="24"/>
          <w:szCs w:val="24"/>
          <w:lang w:val="en-ID"/>
        </w:rPr>
        <w:t xml:space="preserve">dan Biofarmaka </w:t>
      </w:r>
      <w:r w:rsidR="00D8688A" w:rsidRPr="00930ADD">
        <w:rPr>
          <w:rFonts w:asciiTheme="minorHAnsi" w:eastAsiaTheme="minorHAnsi" w:hAnsiTheme="minorHAnsi" w:cstheme="minorHAnsi"/>
          <w:sz w:val="24"/>
          <w:szCs w:val="24"/>
          <w:lang w:val="en-ID"/>
        </w:rPr>
        <w:t>Menurut Kecamatan Tahun 2022</w:t>
      </w:r>
    </w:p>
    <w:tbl>
      <w:tblPr>
        <w:tblStyle w:val="GridTable1Light-Accent6"/>
        <w:tblW w:w="9634" w:type="dxa"/>
        <w:tblLook w:val="04A0" w:firstRow="1" w:lastRow="0" w:firstColumn="1" w:lastColumn="0" w:noHBand="0" w:noVBand="1"/>
      </w:tblPr>
      <w:tblGrid>
        <w:gridCol w:w="560"/>
        <w:gridCol w:w="2696"/>
        <w:gridCol w:w="1701"/>
        <w:gridCol w:w="1559"/>
        <w:gridCol w:w="1559"/>
        <w:gridCol w:w="1559"/>
      </w:tblGrid>
      <w:tr w:rsidR="001B2243" w14:paraId="5A14222F" w14:textId="77777777" w:rsidTr="001B2243">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560" w:type="dxa"/>
            <w:vMerge w:val="restart"/>
            <w:noWrap/>
            <w:vAlign w:val="center"/>
            <w:hideMark/>
          </w:tcPr>
          <w:p w14:paraId="745ED3F4" w14:textId="77777777" w:rsidR="00196A9D" w:rsidRPr="009E5491" w:rsidRDefault="00D8688A" w:rsidP="00806FC1">
            <w:pPr>
              <w:jc w:val="center"/>
              <w:rPr>
                <w:rFonts w:cs="Calibri"/>
                <w:b w:val="0"/>
                <w:bCs w:val="0"/>
                <w:color w:val="000000"/>
                <w:sz w:val="24"/>
                <w:szCs w:val="24"/>
                <w:lang w:eastAsia="en-ID"/>
              </w:rPr>
            </w:pPr>
            <w:r w:rsidRPr="009E5491">
              <w:rPr>
                <w:rFonts w:asciiTheme="minorHAnsi" w:hAnsiTheme="minorHAnsi" w:cstheme="minorHAnsi"/>
                <w:color w:val="000000"/>
                <w:sz w:val="24"/>
                <w:szCs w:val="24"/>
                <w:lang w:eastAsia="en-ID"/>
              </w:rPr>
              <w:t>NO</w:t>
            </w:r>
          </w:p>
        </w:tc>
        <w:tc>
          <w:tcPr>
            <w:tcW w:w="2696" w:type="dxa"/>
            <w:vMerge w:val="restart"/>
            <w:noWrap/>
            <w:vAlign w:val="center"/>
            <w:hideMark/>
          </w:tcPr>
          <w:p w14:paraId="74F62243" w14:textId="77777777" w:rsidR="00196A9D" w:rsidRPr="009E5491" w:rsidRDefault="00D8688A" w:rsidP="00806FC1">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9E5491">
              <w:rPr>
                <w:rFonts w:asciiTheme="minorHAnsi" w:hAnsiTheme="minorHAnsi" w:cstheme="minorHAnsi"/>
                <w:color w:val="000000"/>
                <w:sz w:val="24"/>
                <w:szCs w:val="24"/>
                <w:lang w:eastAsia="en-ID"/>
              </w:rPr>
              <w:t>KECAMATAN</w:t>
            </w:r>
          </w:p>
        </w:tc>
        <w:tc>
          <w:tcPr>
            <w:tcW w:w="3260" w:type="dxa"/>
            <w:gridSpan w:val="2"/>
            <w:noWrap/>
          </w:tcPr>
          <w:p w14:paraId="218D5077" w14:textId="77777777" w:rsidR="00196A9D" w:rsidRPr="009E549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Pr>
                <w:rFonts w:asciiTheme="minorHAnsi" w:hAnsiTheme="minorHAnsi" w:cstheme="minorHAnsi"/>
                <w:color w:val="000000"/>
                <w:sz w:val="24"/>
                <w:szCs w:val="24"/>
                <w:lang w:eastAsia="en-ID"/>
              </w:rPr>
              <w:t>HORTIKULTURA</w:t>
            </w:r>
          </w:p>
        </w:tc>
        <w:tc>
          <w:tcPr>
            <w:tcW w:w="3118" w:type="dxa"/>
            <w:gridSpan w:val="2"/>
            <w:noWrap/>
          </w:tcPr>
          <w:p w14:paraId="45549CE7" w14:textId="7D48BC09" w:rsidR="00196A9D" w:rsidRPr="009E549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Pr>
                <w:rFonts w:asciiTheme="minorHAnsi" w:hAnsiTheme="minorHAnsi" w:cstheme="minorHAnsi"/>
                <w:color w:val="000000"/>
                <w:sz w:val="24"/>
                <w:szCs w:val="24"/>
                <w:lang w:eastAsia="en-ID"/>
              </w:rPr>
              <w:t>BIOFARMAKA</w:t>
            </w:r>
          </w:p>
        </w:tc>
      </w:tr>
      <w:tr w:rsidR="001B2243" w14:paraId="1ED0CE5B" w14:textId="77777777" w:rsidTr="001B2243">
        <w:trPr>
          <w:cnfStyle w:val="100000000000" w:firstRow="1" w:lastRow="0" w:firstColumn="0" w:lastColumn="0" w:oddVBand="0" w:evenVBand="0" w:oddHBand="0" w:evenHBand="0" w:firstRowFirstColumn="0" w:firstRowLastColumn="0" w:lastRowFirstColumn="0" w:lastRowLastColumn="0"/>
          <w:trHeight w:val="681"/>
          <w:tblHeader/>
        </w:trPr>
        <w:tc>
          <w:tcPr>
            <w:cnfStyle w:val="001000000000" w:firstRow="0" w:lastRow="0" w:firstColumn="1" w:lastColumn="0" w:oddVBand="0" w:evenVBand="0" w:oddHBand="0" w:evenHBand="0" w:firstRowFirstColumn="0" w:firstRowLastColumn="0" w:lastRowFirstColumn="0" w:lastRowLastColumn="0"/>
            <w:tcW w:w="560" w:type="dxa"/>
            <w:vMerge/>
            <w:noWrap/>
          </w:tcPr>
          <w:p w14:paraId="51703DDD" w14:textId="77777777" w:rsidR="00196A9D" w:rsidRPr="009E5491" w:rsidRDefault="00196A9D" w:rsidP="00196A9D">
            <w:pPr>
              <w:jc w:val="center"/>
              <w:rPr>
                <w:rFonts w:cs="Calibri"/>
                <w:b w:val="0"/>
                <w:bCs w:val="0"/>
                <w:color w:val="000000"/>
                <w:sz w:val="24"/>
                <w:szCs w:val="24"/>
                <w:lang w:eastAsia="en-ID"/>
              </w:rPr>
            </w:pPr>
          </w:p>
        </w:tc>
        <w:tc>
          <w:tcPr>
            <w:tcW w:w="2696" w:type="dxa"/>
            <w:vMerge/>
            <w:noWrap/>
          </w:tcPr>
          <w:p w14:paraId="5A022A7D" w14:textId="77777777" w:rsidR="00196A9D" w:rsidRPr="009E5491" w:rsidRDefault="00196A9D" w:rsidP="00196A9D">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p>
        </w:tc>
        <w:tc>
          <w:tcPr>
            <w:tcW w:w="1701" w:type="dxa"/>
            <w:noWrap/>
            <w:vAlign w:val="center"/>
          </w:tcPr>
          <w:p w14:paraId="2024EA22" w14:textId="77777777" w:rsidR="00196A9D" w:rsidRPr="00F3766A" w:rsidRDefault="00D8688A" w:rsidP="00B45143">
            <w:pPr>
              <w:jc w:val="center"/>
              <w:cnfStyle w:val="100000000000" w:firstRow="1" w:lastRow="0" w:firstColumn="0" w:lastColumn="0" w:oddVBand="0" w:evenVBand="0" w:oddHBand="0" w:evenHBand="0" w:firstRowFirstColumn="0" w:firstRowLastColumn="0" w:lastRowFirstColumn="0" w:lastRowLastColumn="0"/>
              <w:rPr>
                <w:rFonts w:cs="Calibri"/>
                <w:b w:val="0"/>
                <w:color w:val="000000"/>
                <w:lang w:eastAsia="en-ID"/>
              </w:rPr>
            </w:pPr>
            <w:r w:rsidRPr="00F3766A">
              <w:rPr>
                <w:rFonts w:asciiTheme="minorHAnsi" w:hAnsiTheme="minorHAnsi" w:cstheme="minorHAnsi"/>
                <w:color w:val="000000"/>
                <w:lang w:eastAsia="en-ID"/>
              </w:rPr>
              <w:t>CABE RAWIT</w:t>
            </w:r>
          </w:p>
          <w:p w14:paraId="4336E355" w14:textId="77777777" w:rsidR="00196A9D" w:rsidRPr="00F3766A" w:rsidRDefault="00D8688A" w:rsidP="00B45143">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en-ID"/>
              </w:rPr>
            </w:pPr>
            <w:r w:rsidRPr="00F3766A">
              <w:rPr>
                <w:rFonts w:asciiTheme="minorHAnsi" w:hAnsiTheme="minorHAnsi" w:cstheme="minorHAnsi"/>
                <w:color w:val="000000"/>
                <w:lang w:eastAsia="en-ID"/>
              </w:rPr>
              <w:t>(Ton)</w:t>
            </w:r>
          </w:p>
        </w:tc>
        <w:tc>
          <w:tcPr>
            <w:tcW w:w="1559" w:type="dxa"/>
            <w:noWrap/>
            <w:vAlign w:val="center"/>
          </w:tcPr>
          <w:p w14:paraId="2BBC0A93" w14:textId="77777777" w:rsidR="00196A9D" w:rsidRPr="00F3766A" w:rsidRDefault="00D8688A" w:rsidP="00B45143">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en-ID"/>
              </w:rPr>
            </w:pPr>
            <w:r w:rsidRPr="00F3766A">
              <w:rPr>
                <w:rFonts w:asciiTheme="minorHAnsi" w:hAnsiTheme="minorHAnsi" w:cstheme="minorHAnsi"/>
                <w:color w:val="000000"/>
                <w:lang w:eastAsia="en-ID"/>
              </w:rPr>
              <w:t>BAWANG MERAH</w:t>
            </w:r>
            <w:r w:rsidR="00806FC1" w:rsidRPr="00F3766A">
              <w:rPr>
                <w:rFonts w:asciiTheme="minorHAnsi" w:hAnsiTheme="minorHAnsi" w:cstheme="minorHAnsi"/>
                <w:color w:val="000000"/>
                <w:lang w:eastAsia="en-ID"/>
              </w:rPr>
              <w:t xml:space="preserve"> </w:t>
            </w:r>
            <w:r w:rsidRPr="00F3766A">
              <w:rPr>
                <w:rFonts w:asciiTheme="minorHAnsi" w:hAnsiTheme="minorHAnsi" w:cstheme="minorHAnsi"/>
                <w:color w:val="000000"/>
                <w:lang w:eastAsia="en-ID"/>
              </w:rPr>
              <w:t>(Ton)</w:t>
            </w:r>
          </w:p>
        </w:tc>
        <w:tc>
          <w:tcPr>
            <w:tcW w:w="1559" w:type="dxa"/>
            <w:noWrap/>
            <w:vAlign w:val="center"/>
          </w:tcPr>
          <w:p w14:paraId="67EE62F2" w14:textId="77777777" w:rsidR="00196A9D" w:rsidRPr="00F3766A" w:rsidRDefault="00D8688A" w:rsidP="00B45143">
            <w:pPr>
              <w:jc w:val="center"/>
              <w:cnfStyle w:val="100000000000" w:firstRow="1" w:lastRow="0" w:firstColumn="0" w:lastColumn="0" w:oddVBand="0" w:evenVBand="0" w:oddHBand="0" w:evenHBand="0" w:firstRowFirstColumn="0" w:firstRowLastColumn="0" w:lastRowFirstColumn="0" w:lastRowLastColumn="0"/>
              <w:rPr>
                <w:rFonts w:cs="Calibri"/>
                <w:b w:val="0"/>
                <w:color w:val="000000"/>
                <w:lang w:eastAsia="en-ID"/>
              </w:rPr>
            </w:pPr>
            <w:r w:rsidRPr="00F3766A">
              <w:rPr>
                <w:rFonts w:asciiTheme="minorHAnsi" w:hAnsiTheme="minorHAnsi" w:cstheme="minorHAnsi"/>
                <w:color w:val="000000"/>
                <w:lang w:eastAsia="en-ID"/>
              </w:rPr>
              <w:t>JAHE</w:t>
            </w:r>
          </w:p>
          <w:p w14:paraId="3F56CAEF" w14:textId="77777777" w:rsidR="00196A9D" w:rsidRPr="00F3766A" w:rsidRDefault="00D8688A" w:rsidP="00B45143">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en-ID"/>
              </w:rPr>
            </w:pPr>
            <w:r w:rsidRPr="00F3766A">
              <w:rPr>
                <w:rFonts w:asciiTheme="minorHAnsi" w:hAnsiTheme="minorHAnsi" w:cstheme="minorHAnsi"/>
                <w:color w:val="000000"/>
                <w:lang w:eastAsia="en-ID"/>
              </w:rPr>
              <w:t>(Ton)</w:t>
            </w:r>
          </w:p>
        </w:tc>
        <w:tc>
          <w:tcPr>
            <w:tcW w:w="1559" w:type="dxa"/>
            <w:noWrap/>
            <w:vAlign w:val="center"/>
          </w:tcPr>
          <w:p w14:paraId="7FB417AD" w14:textId="4976C1D8" w:rsidR="00196A9D" w:rsidRPr="00F3766A" w:rsidRDefault="00D8688A" w:rsidP="00B45143">
            <w:pPr>
              <w:jc w:val="center"/>
              <w:cnfStyle w:val="100000000000" w:firstRow="1" w:lastRow="0" w:firstColumn="0" w:lastColumn="0" w:oddVBand="0" w:evenVBand="0" w:oddHBand="0" w:evenHBand="0" w:firstRowFirstColumn="0" w:firstRowLastColumn="0" w:lastRowFirstColumn="0" w:lastRowLastColumn="0"/>
              <w:rPr>
                <w:rFonts w:cs="Calibri"/>
                <w:b w:val="0"/>
                <w:color w:val="000000"/>
                <w:lang w:eastAsia="en-ID"/>
              </w:rPr>
            </w:pPr>
            <w:r w:rsidRPr="00F3766A">
              <w:rPr>
                <w:rFonts w:asciiTheme="minorHAnsi" w:hAnsiTheme="minorHAnsi" w:cstheme="minorHAnsi"/>
                <w:color w:val="000000"/>
                <w:lang w:eastAsia="en-ID"/>
              </w:rPr>
              <w:t>KUNYIT</w:t>
            </w:r>
          </w:p>
          <w:p w14:paraId="3AFD346B" w14:textId="16BCFD91" w:rsidR="00196A9D" w:rsidRPr="00F3766A" w:rsidRDefault="00D8688A" w:rsidP="00B45143">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en-ID"/>
              </w:rPr>
            </w:pPr>
            <w:r w:rsidRPr="00F3766A">
              <w:rPr>
                <w:rFonts w:asciiTheme="minorHAnsi" w:hAnsiTheme="minorHAnsi" w:cstheme="minorHAnsi"/>
                <w:color w:val="000000"/>
                <w:lang w:eastAsia="en-ID"/>
              </w:rPr>
              <w:t>(Ton)</w:t>
            </w:r>
          </w:p>
        </w:tc>
      </w:tr>
      <w:tr w:rsidR="001B2243" w14:paraId="37A18A7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4B893899"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696" w:type="dxa"/>
            <w:hideMark/>
          </w:tcPr>
          <w:p w14:paraId="6A4D209E"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Maesan</w:t>
            </w:r>
          </w:p>
        </w:tc>
        <w:tc>
          <w:tcPr>
            <w:tcW w:w="1701" w:type="dxa"/>
            <w:vAlign w:val="center"/>
          </w:tcPr>
          <w:p w14:paraId="2BE941D7"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588</w:t>
            </w:r>
          </w:p>
        </w:tc>
        <w:tc>
          <w:tcPr>
            <w:tcW w:w="1559" w:type="dxa"/>
            <w:vAlign w:val="center"/>
          </w:tcPr>
          <w:p w14:paraId="2E8F92EC"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48</w:t>
            </w:r>
          </w:p>
        </w:tc>
        <w:tc>
          <w:tcPr>
            <w:tcW w:w="1559" w:type="dxa"/>
            <w:vAlign w:val="center"/>
          </w:tcPr>
          <w:p w14:paraId="55043BF4"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1E7CDFC7" w14:textId="5530B628"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223</w:t>
            </w:r>
          </w:p>
        </w:tc>
      </w:tr>
      <w:tr w:rsidR="001B2243" w14:paraId="714DB9C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4B4ADC43"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696" w:type="dxa"/>
            <w:hideMark/>
          </w:tcPr>
          <w:p w14:paraId="11F0E40A"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Grujugan</w:t>
            </w:r>
          </w:p>
        </w:tc>
        <w:tc>
          <w:tcPr>
            <w:tcW w:w="1701" w:type="dxa"/>
            <w:vAlign w:val="center"/>
          </w:tcPr>
          <w:p w14:paraId="6169041C"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277</w:t>
            </w:r>
          </w:p>
        </w:tc>
        <w:tc>
          <w:tcPr>
            <w:tcW w:w="1559" w:type="dxa"/>
            <w:vAlign w:val="center"/>
          </w:tcPr>
          <w:p w14:paraId="14CF9405"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217</w:t>
            </w:r>
          </w:p>
        </w:tc>
        <w:tc>
          <w:tcPr>
            <w:tcW w:w="1559" w:type="dxa"/>
            <w:vAlign w:val="center"/>
          </w:tcPr>
          <w:p w14:paraId="7A6E423A"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30</w:t>
            </w:r>
          </w:p>
        </w:tc>
        <w:tc>
          <w:tcPr>
            <w:tcW w:w="1559" w:type="dxa"/>
            <w:vAlign w:val="center"/>
          </w:tcPr>
          <w:p w14:paraId="72EFB709" w14:textId="766E5CE0"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195</w:t>
            </w:r>
          </w:p>
        </w:tc>
      </w:tr>
      <w:tr w:rsidR="001B2243" w14:paraId="1758E6A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4DDDA5BE"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696" w:type="dxa"/>
            <w:hideMark/>
          </w:tcPr>
          <w:p w14:paraId="4B2C53BF"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Tamanan</w:t>
            </w:r>
          </w:p>
        </w:tc>
        <w:tc>
          <w:tcPr>
            <w:tcW w:w="1701" w:type="dxa"/>
            <w:vAlign w:val="center"/>
          </w:tcPr>
          <w:p w14:paraId="7E95AB89"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205</w:t>
            </w:r>
          </w:p>
        </w:tc>
        <w:tc>
          <w:tcPr>
            <w:tcW w:w="1559" w:type="dxa"/>
            <w:vAlign w:val="center"/>
          </w:tcPr>
          <w:p w14:paraId="4EE2AF37"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6968A1FA"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3</w:t>
            </w:r>
          </w:p>
        </w:tc>
        <w:tc>
          <w:tcPr>
            <w:tcW w:w="1559" w:type="dxa"/>
            <w:vAlign w:val="center"/>
          </w:tcPr>
          <w:p w14:paraId="6E1ADB38" w14:textId="2C059574"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219</w:t>
            </w:r>
          </w:p>
        </w:tc>
      </w:tr>
      <w:tr w:rsidR="001B2243" w14:paraId="75F0ED4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4895A9DA"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696" w:type="dxa"/>
            <w:hideMark/>
          </w:tcPr>
          <w:p w14:paraId="30A1DC79"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sz w:val="24"/>
                <w:szCs w:val="24"/>
                <w:lang w:eastAsia="en-ID"/>
              </w:rPr>
              <w:t>Jambesari Darus Sholah</w:t>
            </w:r>
          </w:p>
        </w:tc>
        <w:tc>
          <w:tcPr>
            <w:tcW w:w="1701" w:type="dxa"/>
            <w:vAlign w:val="center"/>
          </w:tcPr>
          <w:p w14:paraId="4C93E459"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256</w:t>
            </w:r>
          </w:p>
        </w:tc>
        <w:tc>
          <w:tcPr>
            <w:tcW w:w="1559" w:type="dxa"/>
            <w:vAlign w:val="center"/>
          </w:tcPr>
          <w:p w14:paraId="60AC14BB"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44A42113"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5</w:t>
            </w:r>
          </w:p>
        </w:tc>
        <w:tc>
          <w:tcPr>
            <w:tcW w:w="1559" w:type="dxa"/>
            <w:vAlign w:val="center"/>
          </w:tcPr>
          <w:p w14:paraId="6795B941" w14:textId="2A008291"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196</w:t>
            </w:r>
          </w:p>
        </w:tc>
      </w:tr>
      <w:tr w:rsidR="001B2243" w14:paraId="109A9B3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36CB572B"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696" w:type="dxa"/>
            <w:hideMark/>
          </w:tcPr>
          <w:p w14:paraId="31DBE410"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Pujer</w:t>
            </w:r>
          </w:p>
        </w:tc>
        <w:tc>
          <w:tcPr>
            <w:tcW w:w="1701" w:type="dxa"/>
            <w:vAlign w:val="center"/>
          </w:tcPr>
          <w:p w14:paraId="5BC912AD"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156</w:t>
            </w:r>
          </w:p>
        </w:tc>
        <w:tc>
          <w:tcPr>
            <w:tcW w:w="1559" w:type="dxa"/>
            <w:vAlign w:val="center"/>
          </w:tcPr>
          <w:p w14:paraId="4BDE6105"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2D3CE56B"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3</w:t>
            </w:r>
          </w:p>
        </w:tc>
        <w:tc>
          <w:tcPr>
            <w:tcW w:w="1559" w:type="dxa"/>
            <w:vAlign w:val="center"/>
          </w:tcPr>
          <w:p w14:paraId="143A033B" w14:textId="68575209"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178</w:t>
            </w:r>
          </w:p>
        </w:tc>
      </w:tr>
      <w:tr w:rsidR="001B2243" w14:paraId="1BA33E5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164264D4"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696" w:type="dxa"/>
            <w:hideMark/>
          </w:tcPr>
          <w:p w14:paraId="0C22E18D"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Tlogosari</w:t>
            </w:r>
          </w:p>
        </w:tc>
        <w:tc>
          <w:tcPr>
            <w:tcW w:w="1701" w:type="dxa"/>
            <w:vAlign w:val="center"/>
          </w:tcPr>
          <w:p w14:paraId="31338B1B"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127</w:t>
            </w:r>
          </w:p>
        </w:tc>
        <w:tc>
          <w:tcPr>
            <w:tcW w:w="1559" w:type="dxa"/>
            <w:vAlign w:val="center"/>
          </w:tcPr>
          <w:p w14:paraId="216C5D15"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553BB30A"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5</w:t>
            </w:r>
          </w:p>
        </w:tc>
        <w:tc>
          <w:tcPr>
            <w:tcW w:w="1559" w:type="dxa"/>
            <w:vAlign w:val="center"/>
          </w:tcPr>
          <w:p w14:paraId="6E505A40" w14:textId="1396E259"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213</w:t>
            </w:r>
          </w:p>
        </w:tc>
      </w:tr>
      <w:tr w:rsidR="001B2243" w14:paraId="6604C77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609C4C07"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696" w:type="dxa"/>
            <w:hideMark/>
          </w:tcPr>
          <w:p w14:paraId="671D8501"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Sukosari</w:t>
            </w:r>
          </w:p>
        </w:tc>
        <w:tc>
          <w:tcPr>
            <w:tcW w:w="1701" w:type="dxa"/>
            <w:vAlign w:val="center"/>
          </w:tcPr>
          <w:p w14:paraId="728456BF"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450</w:t>
            </w:r>
          </w:p>
        </w:tc>
        <w:tc>
          <w:tcPr>
            <w:tcW w:w="1559" w:type="dxa"/>
            <w:vAlign w:val="center"/>
          </w:tcPr>
          <w:p w14:paraId="5A00BFFE"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10</w:t>
            </w:r>
          </w:p>
        </w:tc>
        <w:tc>
          <w:tcPr>
            <w:tcW w:w="1559" w:type="dxa"/>
            <w:vAlign w:val="center"/>
          </w:tcPr>
          <w:p w14:paraId="69D24E9C"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7</w:t>
            </w:r>
          </w:p>
        </w:tc>
        <w:tc>
          <w:tcPr>
            <w:tcW w:w="1559" w:type="dxa"/>
            <w:vAlign w:val="center"/>
          </w:tcPr>
          <w:p w14:paraId="441EA09F"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225</w:t>
            </w:r>
          </w:p>
        </w:tc>
      </w:tr>
      <w:tr w:rsidR="001B2243" w14:paraId="1FC22D6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6064A938"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696" w:type="dxa"/>
            <w:hideMark/>
          </w:tcPr>
          <w:p w14:paraId="10BCC1C2"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30ADD">
              <w:rPr>
                <w:rFonts w:asciiTheme="minorHAnsi" w:hAnsiTheme="minorHAnsi" w:cstheme="minorHAnsi"/>
                <w:sz w:val="24"/>
                <w:szCs w:val="24"/>
                <w:lang w:eastAsia="en-ID"/>
              </w:rPr>
              <w:t>Sumberwringin</w:t>
            </w:r>
          </w:p>
        </w:tc>
        <w:tc>
          <w:tcPr>
            <w:tcW w:w="1701" w:type="dxa"/>
            <w:vAlign w:val="center"/>
          </w:tcPr>
          <w:p w14:paraId="3461DEFB"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240</w:t>
            </w:r>
          </w:p>
        </w:tc>
        <w:tc>
          <w:tcPr>
            <w:tcW w:w="1559" w:type="dxa"/>
            <w:vAlign w:val="center"/>
          </w:tcPr>
          <w:p w14:paraId="29B4232B"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19</w:t>
            </w:r>
          </w:p>
        </w:tc>
        <w:tc>
          <w:tcPr>
            <w:tcW w:w="1559" w:type="dxa"/>
            <w:vAlign w:val="center"/>
          </w:tcPr>
          <w:p w14:paraId="7EB5F63E"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10</w:t>
            </w:r>
          </w:p>
        </w:tc>
        <w:tc>
          <w:tcPr>
            <w:tcW w:w="1559" w:type="dxa"/>
            <w:vAlign w:val="center"/>
          </w:tcPr>
          <w:p w14:paraId="25B4AF9F"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245</w:t>
            </w:r>
          </w:p>
        </w:tc>
      </w:tr>
      <w:tr w:rsidR="001B2243" w14:paraId="54C2EB3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775546B9"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696" w:type="dxa"/>
            <w:hideMark/>
          </w:tcPr>
          <w:p w14:paraId="1D8713C8"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Tapen</w:t>
            </w:r>
          </w:p>
        </w:tc>
        <w:tc>
          <w:tcPr>
            <w:tcW w:w="1701" w:type="dxa"/>
            <w:vAlign w:val="center"/>
          </w:tcPr>
          <w:p w14:paraId="620E9AC6"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252</w:t>
            </w:r>
          </w:p>
        </w:tc>
        <w:tc>
          <w:tcPr>
            <w:tcW w:w="1559" w:type="dxa"/>
            <w:vAlign w:val="center"/>
          </w:tcPr>
          <w:p w14:paraId="655483D5"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76525D6A"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22</w:t>
            </w:r>
          </w:p>
        </w:tc>
        <w:tc>
          <w:tcPr>
            <w:tcW w:w="1559" w:type="dxa"/>
            <w:vAlign w:val="center"/>
          </w:tcPr>
          <w:p w14:paraId="50D69FF2"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215</w:t>
            </w:r>
          </w:p>
        </w:tc>
      </w:tr>
      <w:tr w:rsidR="001B2243" w14:paraId="47607D3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54C78BAE"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696" w:type="dxa"/>
            <w:hideMark/>
          </w:tcPr>
          <w:p w14:paraId="06466A1B"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Wonosari</w:t>
            </w:r>
          </w:p>
        </w:tc>
        <w:tc>
          <w:tcPr>
            <w:tcW w:w="1701" w:type="dxa"/>
            <w:vAlign w:val="center"/>
          </w:tcPr>
          <w:p w14:paraId="566143C2"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353</w:t>
            </w:r>
          </w:p>
        </w:tc>
        <w:tc>
          <w:tcPr>
            <w:tcW w:w="1559" w:type="dxa"/>
            <w:vAlign w:val="center"/>
          </w:tcPr>
          <w:p w14:paraId="6C713AEC"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4EEE5A95"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6</w:t>
            </w:r>
          </w:p>
        </w:tc>
        <w:tc>
          <w:tcPr>
            <w:tcW w:w="1559" w:type="dxa"/>
            <w:vAlign w:val="center"/>
          </w:tcPr>
          <w:p w14:paraId="2915E0DE"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141</w:t>
            </w:r>
          </w:p>
        </w:tc>
      </w:tr>
      <w:tr w:rsidR="001B2243" w14:paraId="46CB1D4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5BB07547"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696" w:type="dxa"/>
            <w:hideMark/>
          </w:tcPr>
          <w:p w14:paraId="1B901DE1"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Tenggarang</w:t>
            </w:r>
          </w:p>
        </w:tc>
        <w:tc>
          <w:tcPr>
            <w:tcW w:w="1701" w:type="dxa"/>
            <w:vAlign w:val="center"/>
          </w:tcPr>
          <w:p w14:paraId="02D70899"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75</w:t>
            </w:r>
          </w:p>
        </w:tc>
        <w:tc>
          <w:tcPr>
            <w:tcW w:w="1559" w:type="dxa"/>
            <w:vAlign w:val="center"/>
          </w:tcPr>
          <w:p w14:paraId="0E71907B"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35C06952"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9</w:t>
            </w:r>
          </w:p>
        </w:tc>
        <w:tc>
          <w:tcPr>
            <w:tcW w:w="1559" w:type="dxa"/>
            <w:vAlign w:val="center"/>
          </w:tcPr>
          <w:p w14:paraId="319546D5"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118</w:t>
            </w:r>
          </w:p>
        </w:tc>
      </w:tr>
      <w:tr w:rsidR="001B2243" w14:paraId="0878BE8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792E82E8"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696" w:type="dxa"/>
            <w:hideMark/>
          </w:tcPr>
          <w:p w14:paraId="0860E9E2"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Bondowoso</w:t>
            </w:r>
          </w:p>
        </w:tc>
        <w:tc>
          <w:tcPr>
            <w:tcW w:w="1701" w:type="dxa"/>
            <w:vAlign w:val="center"/>
          </w:tcPr>
          <w:p w14:paraId="08F93049"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57</w:t>
            </w:r>
          </w:p>
        </w:tc>
        <w:tc>
          <w:tcPr>
            <w:tcW w:w="1559" w:type="dxa"/>
            <w:vAlign w:val="center"/>
          </w:tcPr>
          <w:p w14:paraId="5ABE284D"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4C1CEC43"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3</w:t>
            </w:r>
          </w:p>
        </w:tc>
        <w:tc>
          <w:tcPr>
            <w:tcW w:w="1559" w:type="dxa"/>
            <w:vAlign w:val="center"/>
          </w:tcPr>
          <w:p w14:paraId="0CA09B76"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52</w:t>
            </w:r>
          </w:p>
        </w:tc>
      </w:tr>
      <w:tr w:rsidR="001B2243" w14:paraId="2957C42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1B3237E2"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696" w:type="dxa"/>
            <w:hideMark/>
          </w:tcPr>
          <w:p w14:paraId="70968FB9"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Curahdami</w:t>
            </w:r>
          </w:p>
        </w:tc>
        <w:tc>
          <w:tcPr>
            <w:tcW w:w="1701" w:type="dxa"/>
            <w:vAlign w:val="center"/>
          </w:tcPr>
          <w:p w14:paraId="5B149601"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572</w:t>
            </w:r>
          </w:p>
        </w:tc>
        <w:tc>
          <w:tcPr>
            <w:tcW w:w="1559" w:type="dxa"/>
            <w:vAlign w:val="center"/>
          </w:tcPr>
          <w:p w14:paraId="3FCB907C"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7F72C301"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w:t>
            </w:r>
          </w:p>
        </w:tc>
        <w:tc>
          <w:tcPr>
            <w:tcW w:w="1559" w:type="dxa"/>
            <w:vAlign w:val="center"/>
          </w:tcPr>
          <w:p w14:paraId="70AFF505"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328</w:t>
            </w:r>
          </w:p>
        </w:tc>
      </w:tr>
      <w:tr w:rsidR="001B2243" w14:paraId="4A6780A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270D6922"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696" w:type="dxa"/>
            <w:hideMark/>
          </w:tcPr>
          <w:p w14:paraId="48870A14"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Binakal</w:t>
            </w:r>
          </w:p>
        </w:tc>
        <w:tc>
          <w:tcPr>
            <w:tcW w:w="1701" w:type="dxa"/>
            <w:vAlign w:val="center"/>
          </w:tcPr>
          <w:p w14:paraId="7F9A7B1A"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66</w:t>
            </w:r>
          </w:p>
        </w:tc>
        <w:tc>
          <w:tcPr>
            <w:tcW w:w="1559" w:type="dxa"/>
            <w:vAlign w:val="center"/>
          </w:tcPr>
          <w:p w14:paraId="64718C7B"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73272438"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4</w:t>
            </w:r>
          </w:p>
        </w:tc>
        <w:tc>
          <w:tcPr>
            <w:tcW w:w="1559" w:type="dxa"/>
            <w:vAlign w:val="center"/>
          </w:tcPr>
          <w:p w14:paraId="3FA57ADF"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299</w:t>
            </w:r>
          </w:p>
        </w:tc>
      </w:tr>
      <w:tr w:rsidR="001B2243" w14:paraId="7F7DB99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7FC02125"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696" w:type="dxa"/>
            <w:hideMark/>
          </w:tcPr>
          <w:p w14:paraId="08C48068"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Pakem</w:t>
            </w:r>
          </w:p>
        </w:tc>
        <w:tc>
          <w:tcPr>
            <w:tcW w:w="1701" w:type="dxa"/>
            <w:vAlign w:val="center"/>
          </w:tcPr>
          <w:p w14:paraId="757EC1E9"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14</w:t>
            </w:r>
          </w:p>
        </w:tc>
        <w:tc>
          <w:tcPr>
            <w:tcW w:w="1559" w:type="dxa"/>
            <w:vAlign w:val="center"/>
          </w:tcPr>
          <w:p w14:paraId="1AE20753"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6C3FC268"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17</w:t>
            </w:r>
          </w:p>
        </w:tc>
        <w:tc>
          <w:tcPr>
            <w:tcW w:w="1559" w:type="dxa"/>
            <w:vAlign w:val="center"/>
          </w:tcPr>
          <w:p w14:paraId="65120604"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332</w:t>
            </w:r>
          </w:p>
        </w:tc>
      </w:tr>
      <w:tr w:rsidR="001B2243" w14:paraId="4D27EE8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1544E205"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696" w:type="dxa"/>
            <w:hideMark/>
          </w:tcPr>
          <w:p w14:paraId="0E9F947D"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Wringin</w:t>
            </w:r>
          </w:p>
        </w:tc>
        <w:tc>
          <w:tcPr>
            <w:tcW w:w="1701" w:type="dxa"/>
            <w:vAlign w:val="center"/>
          </w:tcPr>
          <w:p w14:paraId="1B103B81"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345</w:t>
            </w:r>
          </w:p>
        </w:tc>
        <w:tc>
          <w:tcPr>
            <w:tcW w:w="1559" w:type="dxa"/>
            <w:vAlign w:val="center"/>
          </w:tcPr>
          <w:p w14:paraId="58C79143"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7B1CA987"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w:t>
            </w:r>
          </w:p>
        </w:tc>
        <w:tc>
          <w:tcPr>
            <w:tcW w:w="1559" w:type="dxa"/>
            <w:vAlign w:val="center"/>
          </w:tcPr>
          <w:p w14:paraId="15A0995B"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334</w:t>
            </w:r>
          </w:p>
        </w:tc>
      </w:tr>
      <w:tr w:rsidR="001B2243" w14:paraId="6FD8CB9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0FF6B346"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17.</w:t>
            </w:r>
          </w:p>
        </w:tc>
        <w:tc>
          <w:tcPr>
            <w:tcW w:w="2696" w:type="dxa"/>
            <w:hideMark/>
          </w:tcPr>
          <w:p w14:paraId="06482C12"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Tegalampel</w:t>
            </w:r>
          </w:p>
        </w:tc>
        <w:tc>
          <w:tcPr>
            <w:tcW w:w="1701" w:type="dxa"/>
            <w:vAlign w:val="center"/>
          </w:tcPr>
          <w:p w14:paraId="19CF6564"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171</w:t>
            </w:r>
          </w:p>
        </w:tc>
        <w:tc>
          <w:tcPr>
            <w:tcW w:w="1559" w:type="dxa"/>
            <w:vAlign w:val="center"/>
          </w:tcPr>
          <w:p w14:paraId="44715F4E"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4C621318"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24</w:t>
            </w:r>
          </w:p>
        </w:tc>
        <w:tc>
          <w:tcPr>
            <w:tcW w:w="1559" w:type="dxa"/>
            <w:vAlign w:val="center"/>
          </w:tcPr>
          <w:p w14:paraId="69835ECD"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243</w:t>
            </w:r>
          </w:p>
        </w:tc>
      </w:tr>
      <w:tr w:rsidR="001B2243" w14:paraId="0CA7FFB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6B06657F"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696" w:type="dxa"/>
            <w:hideMark/>
          </w:tcPr>
          <w:p w14:paraId="6F70A1A9"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Taman Krocok</w:t>
            </w:r>
          </w:p>
        </w:tc>
        <w:tc>
          <w:tcPr>
            <w:tcW w:w="1701" w:type="dxa"/>
            <w:vAlign w:val="center"/>
          </w:tcPr>
          <w:p w14:paraId="4EF6B938"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1.346</w:t>
            </w:r>
          </w:p>
        </w:tc>
        <w:tc>
          <w:tcPr>
            <w:tcW w:w="1559" w:type="dxa"/>
            <w:vAlign w:val="center"/>
          </w:tcPr>
          <w:p w14:paraId="6A2C77AD"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19</w:t>
            </w:r>
          </w:p>
        </w:tc>
        <w:tc>
          <w:tcPr>
            <w:tcW w:w="1559" w:type="dxa"/>
            <w:vAlign w:val="center"/>
          </w:tcPr>
          <w:p w14:paraId="46F81BFD"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37568138"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253</w:t>
            </w:r>
          </w:p>
        </w:tc>
      </w:tr>
      <w:tr w:rsidR="001B2243" w14:paraId="4A7152A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2408BB36"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696" w:type="dxa"/>
            <w:hideMark/>
          </w:tcPr>
          <w:p w14:paraId="7E02C9E6"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Klabang</w:t>
            </w:r>
          </w:p>
        </w:tc>
        <w:tc>
          <w:tcPr>
            <w:tcW w:w="1701" w:type="dxa"/>
            <w:vAlign w:val="center"/>
          </w:tcPr>
          <w:p w14:paraId="4C08811A"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149</w:t>
            </w:r>
          </w:p>
        </w:tc>
        <w:tc>
          <w:tcPr>
            <w:tcW w:w="1559" w:type="dxa"/>
            <w:vAlign w:val="center"/>
          </w:tcPr>
          <w:p w14:paraId="7D4DA8B8"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274E98BA"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9</w:t>
            </w:r>
          </w:p>
        </w:tc>
        <w:tc>
          <w:tcPr>
            <w:tcW w:w="1559" w:type="dxa"/>
            <w:vAlign w:val="center"/>
          </w:tcPr>
          <w:p w14:paraId="0D45D10B"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2.814</w:t>
            </w:r>
          </w:p>
        </w:tc>
      </w:tr>
      <w:tr w:rsidR="001B2243" w14:paraId="527566C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787DEC8C"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696" w:type="dxa"/>
            <w:hideMark/>
          </w:tcPr>
          <w:p w14:paraId="11E8A30F"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Ijen</w:t>
            </w:r>
          </w:p>
        </w:tc>
        <w:tc>
          <w:tcPr>
            <w:tcW w:w="1701" w:type="dxa"/>
            <w:vAlign w:val="center"/>
          </w:tcPr>
          <w:p w14:paraId="24C43504"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70</w:t>
            </w:r>
          </w:p>
        </w:tc>
        <w:tc>
          <w:tcPr>
            <w:tcW w:w="1559" w:type="dxa"/>
            <w:vAlign w:val="center"/>
          </w:tcPr>
          <w:p w14:paraId="1632A7A2"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eastAsiaTheme="minorHAnsi" w:cs="Calibri"/>
                <w:color w:val="000000"/>
                <w:sz w:val="24"/>
                <w:szCs w:val="24"/>
              </w:rPr>
              <w:t>0</w:t>
            </w:r>
          </w:p>
        </w:tc>
        <w:tc>
          <w:tcPr>
            <w:tcW w:w="1559" w:type="dxa"/>
            <w:vAlign w:val="center"/>
          </w:tcPr>
          <w:p w14:paraId="3055A8C6"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44</w:t>
            </w:r>
          </w:p>
        </w:tc>
        <w:tc>
          <w:tcPr>
            <w:tcW w:w="1559" w:type="dxa"/>
            <w:vAlign w:val="center"/>
          </w:tcPr>
          <w:p w14:paraId="6138933D"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13</w:t>
            </w:r>
          </w:p>
        </w:tc>
      </w:tr>
      <w:tr w:rsidR="001B2243" w14:paraId="6B21D42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7CF57F91"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696" w:type="dxa"/>
            <w:hideMark/>
          </w:tcPr>
          <w:p w14:paraId="712BC73F"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Botolinggo</w:t>
            </w:r>
          </w:p>
        </w:tc>
        <w:tc>
          <w:tcPr>
            <w:tcW w:w="1701" w:type="dxa"/>
            <w:vAlign w:val="center"/>
          </w:tcPr>
          <w:p w14:paraId="3787B98B"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120</w:t>
            </w:r>
          </w:p>
        </w:tc>
        <w:tc>
          <w:tcPr>
            <w:tcW w:w="1559" w:type="dxa"/>
            <w:vAlign w:val="center"/>
          </w:tcPr>
          <w:p w14:paraId="6CE5D47F"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19</w:t>
            </w:r>
          </w:p>
        </w:tc>
        <w:tc>
          <w:tcPr>
            <w:tcW w:w="1559" w:type="dxa"/>
            <w:vAlign w:val="center"/>
          </w:tcPr>
          <w:p w14:paraId="48160585"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w:t>
            </w:r>
          </w:p>
        </w:tc>
        <w:tc>
          <w:tcPr>
            <w:tcW w:w="1559" w:type="dxa"/>
            <w:vAlign w:val="center"/>
          </w:tcPr>
          <w:p w14:paraId="0FDEA30D"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2.821</w:t>
            </w:r>
          </w:p>
        </w:tc>
      </w:tr>
      <w:tr w:rsidR="001B2243" w14:paraId="297796C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0BD3EEDA"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696" w:type="dxa"/>
            <w:hideMark/>
          </w:tcPr>
          <w:p w14:paraId="5C7ED438"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Prajekan</w:t>
            </w:r>
          </w:p>
        </w:tc>
        <w:tc>
          <w:tcPr>
            <w:tcW w:w="1701" w:type="dxa"/>
            <w:vAlign w:val="center"/>
          </w:tcPr>
          <w:p w14:paraId="08A05CF0"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173</w:t>
            </w:r>
          </w:p>
        </w:tc>
        <w:tc>
          <w:tcPr>
            <w:tcW w:w="1559" w:type="dxa"/>
            <w:vAlign w:val="center"/>
          </w:tcPr>
          <w:p w14:paraId="0B1A0895"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10</w:t>
            </w:r>
          </w:p>
        </w:tc>
        <w:tc>
          <w:tcPr>
            <w:tcW w:w="1559" w:type="dxa"/>
            <w:vAlign w:val="center"/>
          </w:tcPr>
          <w:p w14:paraId="00C7E1BF"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86</w:t>
            </w:r>
          </w:p>
        </w:tc>
        <w:tc>
          <w:tcPr>
            <w:tcW w:w="1559" w:type="dxa"/>
            <w:vAlign w:val="center"/>
          </w:tcPr>
          <w:p w14:paraId="0F2C16E9"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2.830</w:t>
            </w:r>
          </w:p>
        </w:tc>
      </w:tr>
      <w:tr w:rsidR="001B2243" w14:paraId="0BE5EE7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0" w:type="dxa"/>
            <w:hideMark/>
          </w:tcPr>
          <w:p w14:paraId="6BE1179D" w14:textId="77777777" w:rsidR="00806FC1" w:rsidRPr="009E5491" w:rsidRDefault="00D8688A" w:rsidP="00806FC1">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696" w:type="dxa"/>
            <w:hideMark/>
          </w:tcPr>
          <w:p w14:paraId="3553E220" w14:textId="77777777" w:rsidR="00806FC1" w:rsidRPr="009E5491" w:rsidRDefault="00D8688A" w:rsidP="00806FC1">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E5491">
              <w:rPr>
                <w:rFonts w:asciiTheme="minorHAnsi" w:hAnsiTheme="minorHAnsi" w:cstheme="minorHAnsi"/>
                <w:color w:val="000000"/>
                <w:sz w:val="24"/>
                <w:szCs w:val="24"/>
                <w:lang w:eastAsia="en-ID"/>
              </w:rPr>
              <w:t>Cermee</w:t>
            </w:r>
          </w:p>
        </w:tc>
        <w:tc>
          <w:tcPr>
            <w:tcW w:w="1701" w:type="dxa"/>
            <w:vAlign w:val="center"/>
          </w:tcPr>
          <w:p w14:paraId="6E16C010"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16</w:t>
            </w:r>
          </w:p>
        </w:tc>
        <w:tc>
          <w:tcPr>
            <w:tcW w:w="1559" w:type="dxa"/>
            <w:vAlign w:val="center"/>
          </w:tcPr>
          <w:p w14:paraId="79D308DD"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10</w:t>
            </w:r>
          </w:p>
        </w:tc>
        <w:tc>
          <w:tcPr>
            <w:tcW w:w="1559" w:type="dxa"/>
            <w:vAlign w:val="center"/>
          </w:tcPr>
          <w:p w14:paraId="30080B95"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26</w:t>
            </w:r>
          </w:p>
        </w:tc>
        <w:tc>
          <w:tcPr>
            <w:tcW w:w="1559" w:type="dxa"/>
            <w:vAlign w:val="center"/>
          </w:tcPr>
          <w:p w14:paraId="3FB1325D"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806FC1">
              <w:rPr>
                <w:rFonts w:eastAsiaTheme="minorHAnsi" w:cs="Calibri"/>
                <w:color w:val="000000"/>
                <w:sz w:val="24"/>
                <w:szCs w:val="24"/>
              </w:rPr>
              <w:t>4.820</w:t>
            </w:r>
          </w:p>
        </w:tc>
      </w:tr>
      <w:tr w:rsidR="001B2243" w14:paraId="10C20837" w14:textId="77777777" w:rsidTr="001B2243">
        <w:trPr>
          <w:trHeight w:val="363"/>
        </w:trPr>
        <w:tc>
          <w:tcPr>
            <w:cnfStyle w:val="001000000000" w:firstRow="0" w:lastRow="0" w:firstColumn="1" w:lastColumn="0" w:oddVBand="0" w:evenVBand="0" w:oddHBand="0" w:evenHBand="0" w:firstRowFirstColumn="0" w:firstRowLastColumn="0" w:lastRowFirstColumn="0" w:lastRowLastColumn="0"/>
            <w:tcW w:w="3256" w:type="dxa"/>
            <w:gridSpan w:val="2"/>
          </w:tcPr>
          <w:p w14:paraId="0EF9BBB9" w14:textId="77777777" w:rsidR="00806FC1" w:rsidRPr="009E5491" w:rsidRDefault="00D8688A" w:rsidP="00806FC1">
            <w:pPr>
              <w:jc w:val="center"/>
              <w:rPr>
                <w:rFonts w:cs="Calibri"/>
                <w:b w:val="0"/>
                <w:bCs w:val="0"/>
                <w:color w:val="000000"/>
                <w:sz w:val="24"/>
                <w:szCs w:val="24"/>
                <w:lang w:eastAsia="en-ID"/>
              </w:rPr>
            </w:pPr>
            <w:r w:rsidRPr="00930ADD">
              <w:rPr>
                <w:rFonts w:asciiTheme="minorHAnsi" w:hAnsiTheme="minorHAnsi" w:cstheme="minorHAnsi"/>
                <w:sz w:val="24"/>
                <w:szCs w:val="24"/>
                <w:lang w:eastAsia="en-ID"/>
              </w:rPr>
              <w:t>TOTAL</w:t>
            </w:r>
          </w:p>
        </w:tc>
        <w:tc>
          <w:tcPr>
            <w:tcW w:w="1701" w:type="dxa"/>
            <w:vAlign w:val="center"/>
          </w:tcPr>
          <w:p w14:paraId="1DA36B0C"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06FC1">
              <w:rPr>
                <w:rFonts w:asciiTheme="minorHAnsi" w:hAnsiTheme="minorHAnsi" w:cstheme="minorHAnsi"/>
                <w:b/>
                <w:color w:val="000000"/>
                <w:sz w:val="24"/>
                <w:szCs w:val="24"/>
                <w:lang w:eastAsia="en-ID"/>
              </w:rPr>
              <w:t>6.076</w:t>
            </w:r>
          </w:p>
        </w:tc>
        <w:tc>
          <w:tcPr>
            <w:tcW w:w="1559" w:type="dxa"/>
            <w:vAlign w:val="center"/>
          </w:tcPr>
          <w:p w14:paraId="214E5FBD"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06FC1">
              <w:rPr>
                <w:rFonts w:asciiTheme="minorHAnsi" w:hAnsiTheme="minorHAnsi" w:cstheme="minorHAnsi"/>
                <w:b/>
                <w:color w:val="000000"/>
                <w:sz w:val="24"/>
                <w:szCs w:val="24"/>
                <w:lang w:eastAsia="en-ID"/>
              </w:rPr>
              <w:t>351</w:t>
            </w:r>
          </w:p>
        </w:tc>
        <w:tc>
          <w:tcPr>
            <w:tcW w:w="1559" w:type="dxa"/>
            <w:vAlign w:val="center"/>
          </w:tcPr>
          <w:p w14:paraId="56BB87DC"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06FC1">
              <w:rPr>
                <w:rFonts w:asciiTheme="minorHAnsi" w:hAnsiTheme="minorHAnsi" w:cstheme="minorHAnsi"/>
                <w:b/>
                <w:color w:val="000000"/>
                <w:sz w:val="24"/>
                <w:szCs w:val="24"/>
                <w:lang w:eastAsia="en-ID"/>
              </w:rPr>
              <w:t>315</w:t>
            </w:r>
          </w:p>
        </w:tc>
        <w:tc>
          <w:tcPr>
            <w:tcW w:w="1559" w:type="dxa"/>
            <w:vAlign w:val="center"/>
          </w:tcPr>
          <w:p w14:paraId="7357F795" w14:textId="77777777" w:rsidR="00806FC1" w:rsidRPr="00806FC1" w:rsidRDefault="00D8688A" w:rsidP="00806FC1">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06FC1">
              <w:rPr>
                <w:rFonts w:asciiTheme="minorHAnsi" w:hAnsiTheme="minorHAnsi" w:cstheme="minorHAnsi"/>
                <w:b/>
                <w:color w:val="000000"/>
                <w:sz w:val="24"/>
                <w:szCs w:val="24"/>
                <w:lang w:eastAsia="en-ID"/>
              </w:rPr>
              <w:t>17.309</w:t>
            </w:r>
          </w:p>
        </w:tc>
      </w:tr>
    </w:tbl>
    <w:p w14:paraId="7EC1EDD5" w14:textId="77777777" w:rsidR="00822AB6" w:rsidRDefault="00D8688A" w:rsidP="009E3231">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Pertanian dan Ketahanan Pangan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70CE0BFF" w14:textId="45BC29E6" w:rsidR="00C226AE" w:rsidRPr="00C226AE" w:rsidRDefault="00D8688A" w:rsidP="00C226AE">
      <w:pPr>
        <w:spacing w:after="160" w:line="360" w:lineRule="auto"/>
        <w:ind w:firstLine="709"/>
        <w:jc w:val="both"/>
        <w:rPr>
          <w:rFonts w:ascii="Calibri" w:hAnsi="Calibri" w:cs="Calibri"/>
          <w:color w:val="000000"/>
          <w:sz w:val="25"/>
          <w:szCs w:val="25"/>
          <w:lang w:val="en-ID" w:eastAsia="en-ID"/>
        </w:rPr>
      </w:pPr>
      <w:r w:rsidRPr="00546B06">
        <w:rPr>
          <w:rFonts w:asciiTheme="minorHAnsi" w:eastAsiaTheme="minorHAnsi" w:hAnsiTheme="minorHAnsi" w:cstheme="minorHAnsi"/>
          <w:sz w:val="25"/>
          <w:szCs w:val="25"/>
          <w:lang w:val="en-ID"/>
        </w:rPr>
        <w:t xml:space="preserve">Produksi tanaman cabe rawit Kabupaten Bondowoso tahun 2022 sebesar 9.158 ton, dengan penyumbang produksi tertinggi adalah kecamatan Grujugan, sebesar </w:t>
      </w:r>
      <w:r w:rsidRPr="00546B06">
        <w:rPr>
          <w:rFonts w:asciiTheme="minorHAnsi" w:hAnsiTheme="minorHAnsi" w:cstheme="minorHAnsi"/>
          <w:color w:val="000000"/>
          <w:sz w:val="25"/>
          <w:szCs w:val="25"/>
          <w:lang w:val="en-ID" w:eastAsia="en-ID"/>
        </w:rPr>
        <w:t>1.178</w:t>
      </w:r>
      <w:r w:rsidRPr="00546B06">
        <w:rPr>
          <w:rFonts w:asciiTheme="minorHAnsi" w:eastAsiaTheme="minorHAnsi" w:hAnsiTheme="minorHAnsi" w:cstheme="minorHAnsi"/>
          <w:sz w:val="25"/>
          <w:szCs w:val="25"/>
          <w:lang w:val="en-ID"/>
        </w:rPr>
        <w:t xml:space="preserve"> ton dan Kecamatan Maesan sebesar </w:t>
      </w:r>
      <w:r w:rsidRPr="00546B06">
        <w:rPr>
          <w:rFonts w:asciiTheme="minorHAnsi" w:hAnsiTheme="minorHAnsi" w:cstheme="minorHAnsi"/>
          <w:color w:val="000000"/>
          <w:sz w:val="25"/>
          <w:szCs w:val="25"/>
          <w:lang w:val="en-ID" w:eastAsia="en-ID"/>
        </w:rPr>
        <w:t>1.178 ton. Pada tahun 2022 produksi tanaman bawang merah di kabupaten Bondowoso sebesar 4.192 ton, dengan penyubang tertinggi adalah kecamatan Grujugan sebesar 2.169 ton. Untuk produksi tanaman hortikultura komoditas biofarmaka, di Bondowoso di dominasi oleh tanaman Jahe dan Kunyit.  Produksi tanaman Jahe pada tahun 2022 sebesar 406 ton, dengan penyumbang produksi terbesar adalah kecamatan Cermee, yakni sebesar 90 Ton jahe.  Produksi tanaman kunyit di kabupaten Bondowoso pada tahun 2022 sebesar 17.307 ton. Tiga kecamatan penyumbang produksi kunyit tertinggi adalah di kecamatan Cermee, sebesar 4.820 ton, Kecamatan Prajekan, sebesar 2.830 ton, dan kecamatan Botolinggo, sebesar 2.821 ton.</w:t>
      </w:r>
    </w:p>
    <w:p w14:paraId="2BAF2D26" w14:textId="5B5C2A01" w:rsidR="00822AB6" w:rsidRPr="00FB4E00" w:rsidRDefault="00D8688A" w:rsidP="00822AB6">
      <w:pPr>
        <w:numPr>
          <w:ilvl w:val="1"/>
          <w:numId w:val="18"/>
        </w:numPr>
        <w:spacing w:after="160" w:line="360" w:lineRule="auto"/>
        <w:ind w:left="426" w:hanging="567"/>
        <w:contextualSpacing/>
        <w:rPr>
          <w:rFonts w:ascii="Calibri" w:eastAsia="Calibri" w:hAnsi="Calibri" w:cs="Calibri"/>
          <w:b/>
          <w:sz w:val="28"/>
          <w:szCs w:val="24"/>
          <w:lang w:val="en-ID"/>
        </w:rPr>
      </w:pPr>
      <w:r w:rsidRPr="00822AB6">
        <w:rPr>
          <w:rFonts w:asciiTheme="minorHAnsi" w:eastAsiaTheme="minorHAnsi" w:hAnsiTheme="minorHAnsi" w:cstheme="minorHAnsi"/>
          <w:b/>
          <w:sz w:val="28"/>
          <w:szCs w:val="24"/>
          <w:lang w:val="en-ID"/>
        </w:rPr>
        <w:t>Data Kesehatan</w:t>
      </w:r>
    </w:p>
    <w:p w14:paraId="7A63D9DA" w14:textId="5EA0417B" w:rsidR="00FB4E00" w:rsidRDefault="00B62492" w:rsidP="00FB4E00">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692032" behindDoc="1" locked="0" layoutInCell="1" allowOverlap="1" wp14:anchorId="6FA46694" wp14:editId="7DF0F307">
                <wp:simplePos x="0" y="0"/>
                <wp:positionH relativeFrom="margin">
                  <wp:posOffset>5695950</wp:posOffset>
                </wp:positionH>
                <wp:positionV relativeFrom="margin">
                  <wp:posOffset>10306050</wp:posOffset>
                </wp:positionV>
                <wp:extent cx="278130" cy="203835"/>
                <wp:effectExtent l="0" t="0" r="7620"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71528" w14:textId="72B6C6E2"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922A99">
                              <w:rPr>
                                <w:rFonts w:ascii="Matura MT Script Capitals" w:eastAsia="Matura MT Script Capitals" w:hAnsi="Matura MT Script Capitals" w:cs="Matura MT Script Capitals"/>
                                <w:color w:val="808080" w:themeColor="background1" w:themeShade="80"/>
                                <w:position w:val="6"/>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46694" id="Text Box 21" o:spid="_x0000_s1039" type="#_x0000_t202" style="position:absolute;left:0;text-align:left;margin-left:448.5pt;margin-top:811.5pt;width:21.9pt;height:16.0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ShsQIAALI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" filled="f" stroked="f">
                <v:textbox inset="0,0,0,0">
                  <w:txbxContent>
                    <w:p w14:paraId="39D71528" w14:textId="72B6C6E2"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922A99">
                        <w:rPr>
                          <w:rFonts w:ascii="Matura MT Script Capitals" w:eastAsia="Matura MT Script Capitals" w:hAnsi="Matura MT Script Capitals" w:cs="Matura MT Script Capitals"/>
                          <w:color w:val="808080" w:themeColor="background1" w:themeShade="80"/>
                          <w:position w:val="6"/>
                          <w:sz w:val="28"/>
                          <w:szCs w:val="28"/>
                        </w:rPr>
                        <w:t>4</w:t>
                      </w:r>
                    </w:p>
                  </w:txbxContent>
                </v:textbox>
                <w10:wrap anchorx="margin" anchory="margin"/>
              </v:shape>
            </w:pict>
          </mc:Fallback>
        </mc:AlternateContent>
      </w:r>
      <w:r w:rsidR="00D8688A" w:rsidRPr="00930ADD">
        <w:rPr>
          <w:rFonts w:asciiTheme="minorHAnsi" w:eastAsiaTheme="minorHAnsi" w:hAnsiTheme="minorHAnsi" w:cstheme="minorHAnsi"/>
          <w:b/>
          <w:sz w:val="24"/>
          <w:szCs w:val="24"/>
          <w:lang w:val="en-ID"/>
        </w:rPr>
        <w:t xml:space="preserve">Tabel </w:t>
      </w:r>
      <w:r w:rsidR="001149D1">
        <w:rPr>
          <w:rFonts w:asciiTheme="minorHAnsi" w:eastAsiaTheme="minorHAnsi" w:hAnsiTheme="minorHAnsi" w:cstheme="minorHAnsi"/>
          <w:b/>
          <w:sz w:val="24"/>
          <w:szCs w:val="24"/>
          <w:lang w:val="en-ID"/>
        </w:rPr>
        <w:t>3.</w:t>
      </w:r>
      <w:r w:rsidR="00D8688A">
        <w:rPr>
          <w:rFonts w:asciiTheme="minorHAnsi" w:eastAsiaTheme="minorHAnsi" w:hAnsiTheme="minorHAnsi" w:cstheme="minorHAnsi"/>
          <w:b/>
          <w:sz w:val="24"/>
          <w:szCs w:val="24"/>
          <w:lang w:val="en-ID"/>
        </w:rPr>
        <w:t>5</w:t>
      </w:r>
      <w:r w:rsidR="00D8688A" w:rsidRPr="00930ADD">
        <w:rPr>
          <w:rFonts w:asciiTheme="minorHAnsi" w:eastAsiaTheme="minorHAnsi" w:hAnsiTheme="minorHAnsi" w:cstheme="minorHAnsi"/>
          <w:b/>
          <w:sz w:val="24"/>
          <w:szCs w:val="24"/>
          <w:lang w:val="en-ID"/>
        </w:rPr>
        <w:t>.1</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Jumlah Balita Stunting </w:t>
      </w:r>
      <w:r w:rsidR="00D8688A" w:rsidRPr="00930ADD">
        <w:rPr>
          <w:rFonts w:asciiTheme="minorHAnsi" w:eastAsiaTheme="minorHAnsi" w:hAnsiTheme="minorHAnsi" w:cstheme="minorHAnsi"/>
          <w:sz w:val="24"/>
          <w:szCs w:val="24"/>
          <w:lang w:val="en-ID"/>
        </w:rPr>
        <w:t>Menurut Kecamatan Tahun 2022</w:t>
      </w:r>
    </w:p>
    <w:tbl>
      <w:tblPr>
        <w:tblStyle w:val="GridTable1Light-Accent6"/>
        <w:tblW w:w="9067" w:type="dxa"/>
        <w:tblLook w:val="04A0" w:firstRow="1" w:lastRow="0" w:firstColumn="1" w:lastColumn="0" w:noHBand="0" w:noVBand="1"/>
      </w:tblPr>
      <w:tblGrid>
        <w:gridCol w:w="562"/>
        <w:gridCol w:w="4536"/>
        <w:gridCol w:w="1985"/>
        <w:gridCol w:w="1984"/>
      </w:tblGrid>
      <w:tr w:rsidR="001B2243" w14:paraId="21FE8B61" w14:textId="77777777" w:rsidTr="001B2243">
        <w:trPr>
          <w:cnfStyle w:val="100000000000" w:firstRow="1" w:lastRow="0" w:firstColumn="0" w:lastColumn="0" w:oddVBand="0" w:evenVBand="0" w:oddHBand="0" w:evenHBand="0" w:firstRowFirstColumn="0" w:firstRowLastColumn="0" w:lastRowFirstColumn="0" w:lastRowLastColumn="0"/>
          <w:trHeight w:val="506"/>
          <w:tblHead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3A9723C" w14:textId="77777777" w:rsidR="00FB4E00" w:rsidRPr="00947FF5" w:rsidRDefault="00D8688A" w:rsidP="00E81584">
            <w:pPr>
              <w:jc w:val="center"/>
              <w:rPr>
                <w:rFonts w:cs="Calibri"/>
                <w:b w:val="0"/>
                <w:bCs w:val="0"/>
                <w:color w:val="000000"/>
                <w:sz w:val="24"/>
                <w:szCs w:val="24"/>
                <w:lang w:eastAsia="en-ID"/>
              </w:rPr>
            </w:pPr>
            <w:r w:rsidRPr="00947FF5">
              <w:rPr>
                <w:rFonts w:asciiTheme="minorHAnsi" w:hAnsiTheme="minorHAnsi" w:cstheme="minorHAnsi"/>
                <w:color w:val="000000"/>
                <w:sz w:val="24"/>
                <w:szCs w:val="24"/>
                <w:lang w:eastAsia="en-ID"/>
              </w:rPr>
              <w:t>NO</w:t>
            </w:r>
          </w:p>
        </w:tc>
        <w:tc>
          <w:tcPr>
            <w:tcW w:w="4536" w:type="dxa"/>
            <w:noWrap/>
            <w:vAlign w:val="center"/>
            <w:hideMark/>
          </w:tcPr>
          <w:p w14:paraId="76905351" w14:textId="77777777" w:rsidR="00FB4E00" w:rsidRPr="00947FF5"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947FF5">
              <w:rPr>
                <w:rFonts w:asciiTheme="minorHAnsi" w:hAnsiTheme="minorHAnsi" w:cstheme="minorHAnsi"/>
                <w:color w:val="000000"/>
                <w:sz w:val="24"/>
                <w:szCs w:val="24"/>
                <w:lang w:eastAsia="en-ID"/>
              </w:rPr>
              <w:t>KECAMATAN</w:t>
            </w:r>
          </w:p>
        </w:tc>
        <w:tc>
          <w:tcPr>
            <w:tcW w:w="1985" w:type="dxa"/>
            <w:noWrap/>
            <w:vAlign w:val="center"/>
            <w:hideMark/>
          </w:tcPr>
          <w:p w14:paraId="19D93D5E" w14:textId="77777777" w:rsidR="00FB4E00" w:rsidRPr="00947FF5"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947FF5">
              <w:rPr>
                <w:rFonts w:asciiTheme="minorHAnsi" w:hAnsiTheme="minorHAnsi" w:cstheme="minorHAnsi"/>
                <w:color w:val="000000"/>
                <w:sz w:val="24"/>
                <w:szCs w:val="24"/>
                <w:lang w:eastAsia="en-ID"/>
              </w:rPr>
              <w:t>JUMLAH</w:t>
            </w:r>
          </w:p>
        </w:tc>
        <w:tc>
          <w:tcPr>
            <w:tcW w:w="1984" w:type="dxa"/>
            <w:vAlign w:val="center"/>
          </w:tcPr>
          <w:p w14:paraId="3E140B33" w14:textId="1DB8E8E6" w:rsidR="00FB4E00" w:rsidRPr="00947FF5"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Pr>
                <w:rFonts w:asciiTheme="minorHAnsi" w:hAnsiTheme="minorHAnsi" w:cstheme="minorHAnsi"/>
                <w:color w:val="000000"/>
                <w:sz w:val="24"/>
                <w:szCs w:val="24"/>
                <w:lang w:eastAsia="en-ID"/>
              </w:rPr>
              <w:t>SATUAN</w:t>
            </w:r>
          </w:p>
        </w:tc>
      </w:tr>
      <w:tr w:rsidR="001B2243" w14:paraId="309DECA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D35D8A3"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4536" w:type="dxa"/>
            <w:vAlign w:val="center"/>
            <w:hideMark/>
          </w:tcPr>
          <w:p w14:paraId="55C4BB3B"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Bondowoso</w:t>
            </w:r>
          </w:p>
        </w:tc>
        <w:tc>
          <w:tcPr>
            <w:tcW w:w="1985" w:type="dxa"/>
            <w:vAlign w:val="center"/>
            <w:hideMark/>
          </w:tcPr>
          <w:p w14:paraId="774FB45A"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347</w:t>
            </w:r>
          </w:p>
        </w:tc>
        <w:tc>
          <w:tcPr>
            <w:tcW w:w="1984" w:type="dxa"/>
          </w:tcPr>
          <w:p w14:paraId="47C6CC71"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34237A5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58DC30D"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4536" w:type="dxa"/>
            <w:vAlign w:val="center"/>
            <w:hideMark/>
          </w:tcPr>
          <w:p w14:paraId="1A809C85"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Tamanan</w:t>
            </w:r>
          </w:p>
        </w:tc>
        <w:tc>
          <w:tcPr>
            <w:tcW w:w="1985" w:type="dxa"/>
            <w:vAlign w:val="center"/>
            <w:hideMark/>
          </w:tcPr>
          <w:p w14:paraId="53016924"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337</w:t>
            </w:r>
          </w:p>
        </w:tc>
        <w:tc>
          <w:tcPr>
            <w:tcW w:w="1984" w:type="dxa"/>
          </w:tcPr>
          <w:p w14:paraId="782B6736"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0B286FB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5019B2B9"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4536" w:type="dxa"/>
            <w:vAlign w:val="center"/>
            <w:hideMark/>
          </w:tcPr>
          <w:p w14:paraId="04EA4FDB"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Grujugan</w:t>
            </w:r>
          </w:p>
        </w:tc>
        <w:tc>
          <w:tcPr>
            <w:tcW w:w="1985" w:type="dxa"/>
            <w:vAlign w:val="center"/>
            <w:hideMark/>
          </w:tcPr>
          <w:p w14:paraId="2C064692"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312</w:t>
            </w:r>
          </w:p>
        </w:tc>
        <w:tc>
          <w:tcPr>
            <w:tcW w:w="1984" w:type="dxa"/>
          </w:tcPr>
          <w:p w14:paraId="07CE29DB"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391E984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953231D"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4536" w:type="dxa"/>
            <w:vAlign w:val="center"/>
            <w:hideMark/>
          </w:tcPr>
          <w:p w14:paraId="7576E2A1"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Wonosari</w:t>
            </w:r>
          </w:p>
        </w:tc>
        <w:tc>
          <w:tcPr>
            <w:tcW w:w="1985" w:type="dxa"/>
            <w:vAlign w:val="center"/>
            <w:hideMark/>
          </w:tcPr>
          <w:p w14:paraId="6CE1252F"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286</w:t>
            </w:r>
          </w:p>
        </w:tc>
        <w:tc>
          <w:tcPr>
            <w:tcW w:w="1984" w:type="dxa"/>
          </w:tcPr>
          <w:p w14:paraId="145C6F18"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1CDA02E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5C59EBB"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4536" w:type="dxa"/>
            <w:vAlign w:val="center"/>
            <w:hideMark/>
          </w:tcPr>
          <w:p w14:paraId="69676730"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Jambesari</w:t>
            </w:r>
            <w:r>
              <w:rPr>
                <w:rFonts w:asciiTheme="minorHAnsi" w:hAnsiTheme="minorHAnsi" w:cstheme="minorHAnsi"/>
                <w:color w:val="000000"/>
                <w:sz w:val="24"/>
                <w:szCs w:val="24"/>
                <w:lang w:eastAsia="en-ID"/>
              </w:rPr>
              <w:t xml:space="preserve"> </w:t>
            </w:r>
            <w:r w:rsidRPr="00930ADD">
              <w:rPr>
                <w:rFonts w:asciiTheme="minorHAnsi" w:hAnsiTheme="minorHAnsi" w:cstheme="minorHAnsi"/>
                <w:sz w:val="24"/>
                <w:szCs w:val="24"/>
                <w:lang w:eastAsia="en-ID"/>
              </w:rPr>
              <w:t>Darus Sholah</w:t>
            </w:r>
          </w:p>
        </w:tc>
        <w:tc>
          <w:tcPr>
            <w:tcW w:w="1985" w:type="dxa"/>
            <w:vAlign w:val="center"/>
            <w:hideMark/>
          </w:tcPr>
          <w:p w14:paraId="3EEE94EC"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279</w:t>
            </w:r>
          </w:p>
        </w:tc>
        <w:tc>
          <w:tcPr>
            <w:tcW w:w="1984" w:type="dxa"/>
          </w:tcPr>
          <w:p w14:paraId="61D3FE92"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088B0FC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2AE25EA"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4536" w:type="dxa"/>
            <w:vAlign w:val="center"/>
            <w:hideMark/>
          </w:tcPr>
          <w:p w14:paraId="1DF18596"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Tapen</w:t>
            </w:r>
          </w:p>
        </w:tc>
        <w:tc>
          <w:tcPr>
            <w:tcW w:w="1985" w:type="dxa"/>
            <w:vAlign w:val="center"/>
            <w:hideMark/>
          </w:tcPr>
          <w:p w14:paraId="559E7D78"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263</w:t>
            </w:r>
          </w:p>
        </w:tc>
        <w:tc>
          <w:tcPr>
            <w:tcW w:w="1984" w:type="dxa"/>
          </w:tcPr>
          <w:p w14:paraId="3C40445A"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1FE59D4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59E93263"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4536" w:type="dxa"/>
            <w:vAlign w:val="center"/>
            <w:hideMark/>
          </w:tcPr>
          <w:p w14:paraId="623EEBC9"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Cermee</w:t>
            </w:r>
          </w:p>
        </w:tc>
        <w:tc>
          <w:tcPr>
            <w:tcW w:w="1985" w:type="dxa"/>
            <w:vAlign w:val="center"/>
            <w:hideMark/>
          </w:tcPr>
          <w:p w14:paraId="22E86679"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224</w:t>
            </w:r>
          </w:p>
        </w:tc>
        <w:tc>
          <w:tcPr>
            <w:tcW w:w="1984" w:type="dxa"/>
          </w:tcPr>
          <w:p w14:paraId="48AFEB60"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410CFE7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6CFEA70"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4536" w:type="dxa"/>
            <w:vAlign w:val="center"/>
            <w:hideMark/>
          </w:tcPr>
          <w:p w14:paraId="31619A43"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Tlogosari</w:t>
            </w:r>
          </w:p>
        </w:tc>
        <w:tc>
          <w:tcPr>
            <w:tcW w:w="1985" w:type="dxa"/>
            <w:vAlign w:val="center"/>
            <w:hideMark/>
          </w:tcPr>
          <w:p w14:paraId="0867D270"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200</w:t>
            </w:r>
          </w:p>
        </w:tc>
        <w:tc>
          <w:tcPr>
            <w:tcW w:w="1984" w:type="dxa"/>
          </w:tcPr>
          <w:p w14:paraId="1200BADA"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617D2B0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A8AB05D"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4536" w:type="dxa"/>
            <w:vAlign w:val="center"/>
            <w:hideMark/>
          </w:tcPr>
          <w:p w14:paraId="259C9BCE"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Pujer</w:t>
            </w:r>
          </w:p>
        </w:tc>
        <w:tc>
          <w:tcPr>
            <w:tcW w:w="1985" w:type="dxa"/>
            <w:vAlign w:val="center"/>
            <w:hideMark/>
          </w:tcPr>
          <w:p w14:paraId="0411F446"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199</w:t>
            </w:r>
          </w:p>
        </w:tc>
        <w:tc>
          <w:tcPr>
            <w:tcW w:w="1984" w:type="dxa"/>
          </w:tcPr>
          <w:p w14:paraId="3FD4CB04"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5A6D3E8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19E86577"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4536" w:type="dxa"/>
            <w:vAlign w:val="center"/>
            <w:hideMark/>
          </w:tcPr>
          <w:p w14:paraId="0389495F"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Taman Krocok</w:t>
            </w:r>
          </w:p>
        </w:tc>
        <w:tc>
          <w:tcPr>
            <w:tcW w:w="1985" w:type="dxa"/>
            <w:vAlign w:val="center"/>
            <w:hideMark/>
          </w:tcPr>
          <w:p w14:paraId="44D06B66"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194</w:t>
            </w:r>
          </w:p>
        </w:tc>
        <w:tc>
          <w:tcPr>
            <w:tcW w:w="1984" w:type="dxa"/>
          </w:tcPr>
          <w:p w14:paraId="0AB4F024"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4ECD630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C041297"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4536" w:type="dxa"/>
            <w:vAlign w:val="center"/>
            <w:hideMark/>
          </w:tcPr>
          <w:p w14:paraId="3349ED05"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Tenggarang</w:t>
            </w:r>
          </w:p>
        </w:tc>
        <w:tc>
          <w:tcPr>
            <w:tcW w:w="1985" w:type="dxa"/>
            <w:vAlign w:val="center"/>
            <w:hideMark/>
          </w:tcPr>
          <w:p w14:paraId="36169B34"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193</w:t>
            </w:r>
          </w:p>
        </w:tc>
        <w:tc>
          <w:tcPr>
            <w:tcW w:w="1984" w:type="dxa"/>
          </w:tcPr>
          <w:p w14:paraId="1C4CF12F"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40C4404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85BE96B"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4536" w:type="dxa"/>
            <w:vAlign w:val="center"/>
            <w:hideMark/>
          </w:tcPr>
          <w:p w14:paraId="39166F5C"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Tegalampel</w:t>
            </w:r>
          </w:p>
        </w:tc>
        <w:tc>
          <w:tcPr>
            <w:tcW w:w="1985" w:type="dxa"/>
            <w:vAlign w:val="center"/>
            <w:hideMark/>
          </w:tcPr>
          <w:p w14:paraId="2CBAECD2"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193</w:t>
            </w:r>
          </w:p>
        </w:tc>
        <w:tc>
          <w:tcPr>
            <w:tcW w:w="1984" w:type="dxa"/>
          </w:tcPr>
          <w:p w14:paraId="1A1C0A4F"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220DF19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3E1E95C"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4536" w:type="dxa"/>
            <w:vAlign w:val="center"/>
            <w:hideMark/>
          </w:tcPr>
          <w:p w14:paraId="4CC24FE7"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Ijen</w:t>
            </w:r>
          </w:p>
        </w:tc>
        <w:tc>
          <w:tcPr>
            <w:tcW w:w="1985" w:type="dxa"/>
            <w:vAlign w:val="center"/>
            <w:hideMark/>
          </w:tcPr>
          <w:p w14:paraId="558036D2"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187</w:t>
            </w:r>
          </w:p>
        </w:tc>
        <w:tc>
          <w:tcPr>
            <w:tcW w:w="1984" w:type="dxa"/>
          </w:tcPr>
          <w:p w14:paraId="32C3F154"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12814E1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BFA120A"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4536" w:type="dxa"/>
            <w:vAlign w:val="center"/>
            <w:hideMark/>
          </w:tcPr>
          <w:p w14:paraId="1392B77E"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Sumberwringin</w:t>
            </w:r>
          </w:p>
        </w:tc>
        <w:tc>
          <w:tcPr>
            <w:tcW w:w="1985" w:type="dxa"/>
            <w:vAlign w:val="center"/>
            <w:hideMark/>
          </w:tcPr>
          <w:p w14:paraId="7E96168A"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161</w:t>
            </w:r>
          </w:p>
        </w:tc>
        <w:tc>
          <w:tcPr>
            <w:tcW w:w="1984" w:type="dxa"/>
          </w:tcPr>
          <w:p w14:paraId="5EEBAE0F"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1D34860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59D9DA1"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4536" w:type="dxa"/>
            <w:vAlign w:val="center"/>
            <w:hideMark/>
          </w:tcPr>
          <w:p w14:paraId="0AB4D1BA"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Klabang</w:t>
            </w:r>
          </w:p>
        </w:tc>
        <w:tc>
          <w:tcPr>
            <w:tcW w:w="1985" w:type="dxa"/>
            <w:vAlign w:val="center"/>
            <w:hideMark/>
          </w:tcPr>
          <w:p w14:paraId="55DE94CD"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110</w:t>
            </w:r>
          </w:p>
        </w:tc>
        <w:tc>
          <w:tcPr>
            <w:tcW w:w="1984" w:type="dxa"/>
          </w:tcPr>
          <w:p w14:paraId="56FF5A35"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3C1CF66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305E401"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16.</w:t>
            </w:r>
          </w:p>
        </w:tc>
        <w:tc>
          <w:tcPr>
            <w:tcW w:w="4536" w:type="dxa"/>
            <w:vAlign w:val="center"/>
            <w:hideMark/>
          </w:tcPr>
          <w:p w14:paraId="1408B5B6"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Pakem</w:t>
            </w:r>
          </w:p>
        </w:tc>
        <w:tc>
          <w:tcPr>
            <w:tcW w:w="1985" w:type="dxa"/>
            <w:vAlign w:val="center"/>
            <w:hideMark/>
          </w:tcPr>
          <w:p w14:paraId="2D2FB534"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83</w:t>
            </w:r>
          </w:p>
        </w:tc>
        <w:tc>
          <w:tcPr>
            <w:tcW w:w="1984" w:type="dxa"/>
          </w:tcPr>
          <w:p w14:paraId="1A474B35"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6AE930D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E250E67"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4536" w:type="dxa"/>
            <w:vAlign w:val="center"/>
            <w:hideMark/>
          </w:tcPr>
          <w:p w14:paraId="2EA66879"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Wringin</w:t>
            </w:r>
          </w:p>
        </w:tc>
        <w:tc>
          <w:tcPr>
            <w:tcW w:w="1985" w:type="dxa"/>
            <w:vAlign w:val="center"/>
            <w:hideMark/>
          </w:tcPr>
          <w:p w14:paraId="4102C8BE"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57</w:t>
            </w:r>
          </w:p>
        </w:tc>
        <w:tc>
          <w:tcPr>
            <w:tcW w:w="1984" w:type="dxa"/>
          </w:tcPr>
          <w:p w14:paraId="22DBF23F"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7C39667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F031BF8"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4536" w:type="dxa"/>
            <w:vAlign w:val="center"/>
            <w:hideMark/>
          </w:tcPr>
          <w:p w14:paraId="0554C2C1"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Curahdami</w:t>
            </w:r>
          </w:p>
        </w:tc>
        <w:tc>
          <w:tcPr>
            <w:tcW w:w="1985" w:type="dxa"/>
            <w:vAlign w:val="center"/>
            <w:hideMark/>
          </w:tcPr>
          <w:p w14:paraId="1FC0086F"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53</w:t>
            </w:r>
          </w:p>
        </w:tc>
        <w:tc>
          <w:tcPr>
            <w:tcW w:w="1984" w:type="dxa"/>
          </w:tcPr>
          <w:p w14:paraId="25104525"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155E809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11CF51E"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4536" w:type="dxa"/>
            <w:vAlign w:val="center"/>
            <w:hideMark/>
          </w:tcPr>
          <w:p w14:paraId="0EF44C8E"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Binakal</w:t>
            </w:r>
          </w:p>
        </w:tc>
        <w:tc>
          <w:tcPr>
            <w:tcW w:w="1985" w:type="dxa"/>
            <w:vAlign w:val="center"/>
            <w:hideMark/>
          </w:tcPr>
          <w:p w14:paraId="4D299018"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42</w:t>
            </w:r>
          </w:p>
        </w:tc>
        <w:tc>
          <w:tcPr>
            <w:tcW w:w="1984" w:type="dxa"/>
          </w:tcPr>
          <w:p w14:paraId="4E89BE83"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5745AFD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5788C0E"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4536" w:type="dxa"/>
            <w:vAlign w:val="center"/>
            <w:hideMark/>
          </w:tcPr>
          <w:p w14:paraId="5CA1D571"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Sukosari</w:t>
            </w:r>
          </w:p>
        </w:tc>
        <w:tc>
          <w:tcPr>
            <w:tcW w:w="1985" w:type="dxa"/>
            <w:vAlign w:val="center"/>
            <w:hideMark/>
          </w:tcPr>
          <w:p w14:paraId="47864085"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36</w:t>
            </w:r>
          </w:p>
        </w:tc>
        <w:tc>
          <w:tcPr>
            <w:tcW w:w="1984" w:type="dxa"/>
          </w:tcPr>
          <w:p w14:paraId="0465FA73"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215CF7E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778CA4A"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4536" w:type="dxa"/>
            <w:vAlign w:val="center"/>
            <w:hideMark/>
          </w:tcPr>
          <w:p w14:paraId="5FF54F46"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Botolinggo</w:t>
            </w:r>
          </w:p>
        </w:tc>
        <w:tc>
          <w:tcPr>
            <w:tcW w:w="1985" w:type="dxa"/>
            <w:vAlign w:val="center"/>
            <w:hideMark/>
          </w:tcPr>
          <w:p w14:paraId="60EF1AD4"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34</w:t>
            </w:r>
          </w:p>
        </w:tc>
        <w:tc>
          <w:tcPr>
            <w:tcW w:w="1984" w:type="dxa"/>
          </w:tcPr>
          <w:p w14:paraId="4FE50E28"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0DBF981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69E93C3"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4536" w:type="dxa"/>
            <w:vAlign w:val="center"/>
            <w:hideMark/>
          </w:tcPr>
          <w:p w14:paraId="0C976095"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Maesan</w:t>
            </w:r>
          </w:p>
        </w:tc>
        <w:tc>
          <w:tcPr>
            <w:tcW w:w="1985" w:type="dxa"/>
            <w:vAlign w:val="center"/>
            <w:hideMark/>
          </w:tcPr>
          <w:p w14:paraId="2660E535"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29</w:t>
            </w:r>
          </w:p>
        </w:tc>
        <w:tc>
          <w:tcPr>
            <w:tcW w:w="1984" w:type="dxa"/>
          </w:tcPr>
          <w:p w14:paraId="6E45FB1E"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2C873BF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A39D338"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4536" w:type="dxa"/>
            <w:vAlign w:val="center"/>
            <w:hideMark/>
          </w:tcPr>
          <w:p w14:paraId="6768B54D" w14:textId="77777777" w:rsidR="00FB4E00" w:rsidRPr="00947FF5"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Prajekan</w:t>
            </w:r>
          </w:p>
        </w:tc>
        <w:tc>
          <w:tcPr>
            <w:tcW w:w="1985" w:type="dxa"/>
            <w:vAlign w:val="center"/>
            <w:hideMark/>
          </w:tcPr>
          <w:p w14:paraId="37004063"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947FF5">
              <w:rPr>
                <w:rFonts w:asciiTheme="minorHAnsi" w:hAnsiTheme="minorHAnsi" w:cstheme="minorHAnsi"/>
                <w:color w:val="000000"/>
                <w:sz w:val="24"/>
                <w:szCs w:val="24"/>
                <w:lang w:eastAsia="en-ID"/>
              </w:rPr>
              <w:t>18</w:t>
            </w:r>
          </w:p>
        </w:tc>
        <w:tc>
          <w:tcPr>
            <w:tcW w:w="1984" w:type="dxa"/>
          </w:tcPr>
          <w:p w14:paraId="1FB2E1A5"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Orang</w:t>
            </w:r>
          </w:p>
        </w:tc>
      </w:tr>
      <w:tr w:rsidR="001B2243" w14:paraId="76A3D965" w14:textId="77777777" w:rsidTr="001B2243">
        <w:trPr>
          <w:trHeight w:val="444"/>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5B13BE48" w14:textId="77777777" w:rsidR="00FB4E00" w:rsidRPr="00947FF5" w:rsidRDefault="00D8688A" w:rsidP="00E81584">
            <w:pPr>
              <w:jc w:val="center"/>
              <w:rPr>
                <w:rFonts w:cs="Calibri"/>
                <w:b w:val="0"/>
                <w:bCs w:val="0"/>
                <w:color w:val="000000"/>
                <w:sz w:val="24"/>
                <w:szCs w:val="24"/>
                <w:lang w:eastAsia="en-ID"/>
              </w:rPr>
            </w:pPr>
            <w:r w:rsidRPr="00947FF5">
              <w:rPr>
                <w:rFonts w:asciiTheme="minorHAnsi" w:hAnsiTheme="minorHAnsi" w:cstheme="minorHAnsi"/>
                <w:color w:val="000000"/>
                <w:sz w:val="24"/>
                <w:szCs w:val="24"/>
                <w:lang w:eastAsia="en-ID"/>
              </w:rPr>
              <w:t>TOTAL</w:t>
            </w:r>
          </w:p>
        </w:tc>
        <w:tc>
          <w:tcPr>
            <w:tcW w:w="1985" w:type="dxa"/>
            <w:noWrap/>
            <w:vAlign w:val="center"/>
            <w:hideMark/>
          </w:tcPr>
          <w:p w14:paraId="1F77A44E" w14:textId="77777777" w:rsidR="00FB4E00" w:rsidRPr="00947FF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47FF5">
              <w:rPr>
                <w:rFonts w:asciiTheme="minorHAnsi" w:hAnsiTheme="minorHAnsi" w:cstheme="minorHAnsi"/>
                <w:b/>
                <w:color w:val="000000"/>
                <w:sz w:val="24"/>
                <w:szCs w:val="24"/>
                <w:lang w:eastAsia="en-ID"/>
              </w:rPr>
              <w:t>3</w:t>
            </w:r>
            <w:r>
              <w:rPr>
                <w:rFonts w:asciiTheme="minorHAnsi" w:hAnsiTheme="minorHAnsi" w:cstheme="minorHAnsi"/>
                <w:b/>
                <w:color w:val="000000"/>
                <w:sz w:val="24"/>
                <w:szCs w:val="24"/>
                <w:lang w:eastAsia="en-ID"/>
              </w:rPr>
              <w:t>.</w:t>
            </w:r>
            <w:r w:rsidRPr="00947FF5">
              <w:rPr>
                <w:rFonts w:asciiTheme="minorHAnsi" w:hAnsiTheme="minorHAnsi" w:cstheme="minorHAnsi"/>
                <w:b/>
                <w:color w:val="000000"/>
                <w:sz w:val="24"/>
                <w:szCs w:val="24"/>
                <w:lang w:eastAsia="en-ID"/>
              </w:rPr>
              <w:t>837</w:t>
            </w:r>
          </w:p>
        </w:tc>
        <w:tc>
          <w:tcPr>
            <w:tcW w:w="1984" w:type="dxa"/>
            <w:vAlign w:val="center"/>
          </w:tcPr>
          <w:p w14:paraId="4BE6F723" w14:textId="77777777" w:rsidR="00FB4E00" w:rsidRPr="004A4A8A" w:rsidRDefault="00D8688A" w:rsidP="00C226AE">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4A4A8A">
              <w:rPr>
                <w:rFonts w:asciiTheme="minorHAnsi" w:hAnsiTheme="minorHAnsi" w:cstheme="minorHAnsi"/>
                <w:b/>
                <w:color w:val="000000"/>
                <w:sz w:val="24"/>
                <w:szCs w:val="24"/>
                <w:lang w:eastAsia="en-ID"/>
              </w:rPr>
              <w:t>Orang</w:t>
            </w:r>
          </w:p>
        </w:tc>
      </w:tr>
    </w:tbl>
    <w:p w14:paraId="06D7F62D" w14:textId="77777777" w:rsidR="00FB4E00" w:rsidRDefault="00D8688A" w:rsidP="00FB4E00">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Kesehatan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260BC0D7" w14:textId="77777777" w:rsidR="00412D27" w:rsidRPr="00412D27" w:rsidRDefault="00D8688A" w:rsidP="00412D27">
      <w:pPr>
        <w:tabs>
          <w:tab w:val="left" w:pos="1470"/>
        </w:tabs>
        <w:spacing w:after="160" w:line="360" w:lineRule="auto"/>
        <w:ind w:firstLine="709"/>
        <w:jc w:val="both"/>
        <w:rPr>
          <w:rFonts w:ascii="Calibri" w:hAnsi="Calibri" w:cs="Calibri"/>
          <w:color w:val="000000"/>
          <w:sz w:val="25"/>
          <w:szCs w:val="25"/>
          <w:lang w:val="en-ID" w:eastAsia="en-ID"/>
        </w:rPr>
      </w:pPr>
      <w:r w:rsidRPr="00546B06">
        <w:rPr>
          <w:rFonts w:asciiTheme="minorHAnsi" w:eastAsiaTheme="minorHAnsi" w:hAnsiTheme="minorHAnsi" w:cstheme="minorHAnsi"/>
          <w:sz w:val="25"/>
          <w:szCs w:val="25"/>
          <w:lang w:val="en-ID"/>
        </w:rPr>
        <w:t xml:space="preserve">Jumlah Balita stunting di Kabupaten Bondowoso tahun 2022 sebanyak 3.837 orang. Tiga Kecamatan dengan jumlah balita stunting tertinggi adalah Kecamatan Bondowoso, sebanyak </w:t>
      </w:r>
      <w:r w:rsidRPr="00546B06">
        <w:rPr>
          <w:rFonts w:asciiTheme="minorHAnsi" w:hAnsiTheme="minorHAnsi" w:cstheme="minorHAnsi"/>
          <w:color w:val="000000"/>
          <w:sz w:val="25"/>
          <w:szCs w:val="25"/>
          <w:lang w:val="en-ID" w:eastAsia="en-ID"/>
        </w:rPr>
        <w:t>347 orang, Kecamatan Tamanan sebanyak 337 orang, dan Kecamatan Grujugan sebanyak 312 orang.</w:t>
      </w:r>
    </w:p>
    <w:p w14:paraId="2BF1BD31" w14:textId="77777777" w:rsidR="00FB4E00" w:rsidRDefault="00D8688A" w:rsidP="00FB4E00">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sidR="001149D1">
        <w:rPr>
          <w:rFonts w:asciiTheme="minorHAnsi" w:eastAsiaTheme="minorHAnsi" w:hAnsiTheme="minorHAnsi" w:cstheme="minorHAnsi"/>
          <w:b/>
          <w:sz w:val="24"/>
          <w:szCs w:val="24"/>
          <w:lang w:val="en-ID"/>
        </w:rPr>
        <w:t>3.</w:t>
      </w:r>
      <w:r>
        <w:rPr>
          <w:rFonts w:asciiTheme="minorHAnsi" w:eastAsiaTheme="minorHAnsi" w:hAnsiTheme="minorHAnsi" w:cstheme="minorHAnsi"/>
          <w:b/>
          <w:sz w:val="24"/>
          <w:szCs w:val="24"/>
          <w:lang w:val="en-ID"/>
        </w:rPr>
        <w:t>5.2</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Kematian Ibu </w:t>
      </w:r>
      <w:r w:rsidRPr="00930ADD">
        <w:rPr>
          <w:rFonts w:asciiTheme="minorHAnsi" w:eastAsiaTheme="minorHAnsi" w:hAnsiTheme="minorHAnsi" w:cstheme="minorHAnsi"/>
          <w:sz w:val="24"/>
          <w:szCs w:val="24"/>
          <w:lang w:val="en-ID"/>
        </w:rPr>
        <w:t>Menurut Kecamatan Tahun 2022</w:t>
      </w:r>
    </w:p>
    <w:tbl>
      <w:tblPr>
        <w:tblStyle w:val="GridTable1Light-Accent6"/>
        <w:tblW w:w="9067" w:type="dxa"/>
        <w:tblLook w:val="04A0" w:firstRow="1" w:lastRow="0" w:firstColumn="1" w:lastColumn="0" w:noHBand="0" w:noVBand="1"/>
      </w:tblPr>
      <w:tblGrid>
        <w:gridCol w:w="562"/>
        <w:gridCol w:w="4536"/>
        <w:gridCol w:w="1985"/>
        <w:gridCol w:w="1984"/>
      </w:tblGrid>
      <w:tr w:rsidR="001B2243" w14:paraId="703EA51B" w14:textId="77777777" w:rsidTr="001B2243">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3F3C668" w14:textId="77777777" w:rsidR="00FB4E00" w:rsidRPr="004A4A8A" w:rsidRDefault="00D8688A" w:rsidP="00E81584">
            <w:pPr>
              <w:jc w:val="center"/>
              <w:rPr>
                <w:rFonts w:cs="Calibri"/>
                <w:b w:val="0"/>
                <w:bCs w:val="0"/>
                <w:color w:val="000000"/>
                <w:sz w:val="24"/>
                <w:szCs w:val="24"/>
                <w:lang w:eastAsia="en-ID"/>
              </w:rPr>
            </w:pPr>
            <w:r w:rsidRPr="004A4A8A">
              <w:rPr>
                <w:rFonts w:asciiTheme="minorHAnsi" w:hAnsiTheme="minorHAnsi" w:cstheme="minorHAnsi"/>
                <w:color w:val="000000"/>
                <w:sz w:val="24"/>
                <w:szCs w:val="24"/>
                <w:lang w:eastAsia="en-ID"/>
              </w:rPr>
              <w:t>NO</w:t>
            </w:r>
          </w:p>
        </w:tc>
        <w:tc>
          <w:tcPr>
            <w:tcW w:w="4536" w:type="dxa"/>
            <w:noWrap/>
            <w:vAlign w:val="center"/>
            <w:hideMark/>
          </w:tcPr>
          <w:p w14:paraId="6A0F7A2A" w14:textId="77777777" w:rsidR="00FB4E00" w:rsidRPr="004A4A8A"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4A4A8A">
              <w:rPr>
                <w:rFonts w:asciiTheme="minorHAnsi" w:hAnsiTheme="minorHAnsi" w:cstheme="minorHAnsi"/>
                <w:color w:val="000000"/>
                <w:sz w:val="24"/>
                <w:szCs w:val="24"/>
                <w:lang w:eastAsia="en-ID"/>
              </w:rPr>
              <w:t>KECAMATAN</w:t>
            </w:r>
          </w:p>
        </w:tc>
        <w:tc>
          <w:tcPr>
            <w:tcW w:w="1985" w:type="dxa"/>
            <w:noWrap/>
            <w:vAlign w:val="center"/>
            <w:hideMark/>
          </w:tcPr>
          <w:p w14:paraId="6ECE9D28" w14:textId="77777777" w:rsidR="00FB4E00" w:rsidRPr="004A4A8A"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4A4A8A">
              <w:rPr>
                <w:rFonts w:asciiTheme="minorHAnsi" w:hAnsiTheme="minorHAnsi" w:cstheme="minorHAnsi"/>
                <w:color w:val="000000"/>
                <w:sz w:val="24"/>
                <w:szCs w:val="24"/>
                <w:lang w:eastAsia="en-ID"/>
              </w:rPr>
              <w:t>JUMLAH</w:t>
            </w:r>
          </w:p>
        </w:tc>
        <w:tc>
          <w:tcPr>
            <w:tcW w:w="1984" w:type="dxa"/>
            <w:noWrap/>
            <w:vAlign w:val="center"/>
            <w:hideMark/>
          </w:tcPr>
          <w:p w14:paraId="07700A0F" w14:textId="77777777" w:rsidR="00FB4E00" w:rsidRPr="004A4A8A"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4A4A8A">
              <w:rPr>
                <w:rFonts w:asciiTheme="minorHAnsi" w:hAnsiTheme="minorHAnsi" w:cstheme="minorHAnsi"/>
                <w:color w:val="000000"/>
                <w:sz w:val="24"/>
                <w:szCs w:val="24"/>
                <w:lang w:eastAsia="en-ID"/>
              </w:rPr>
              <w:t>SATUAN</w:t>
            </w:r>
          </w:p>
        </w:tc>
      </w:tr>
      <w:tr w:rsidR="001B2243" w14:paraId="3FA6B45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E50FDD6"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4536" w:type="dxa"/>
            <w:vAlign w:val="center"/>
            <w:hideMark/>
          </w:tcPr>
          <w:p w14:paraId="7426CC7C"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Tlogosari</w:t>
            </w:r>
          </w:p>
        </w:tc>
        <w:tc>
          <w:tcPr>
            <w:tcW w:w="1985" w:type="dxa"/>
            <w:hideMark/>
          </w:tcPr>
          <w:p w14:paraId="0F7FB7C5"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3</w:t>
            </w:r>
          </w:p>
        </w:tc>
        <w:tc>
          <w:tcPr>
            <w:tcW w:w="1984" w:type="dxa"/>
            <w:hideMark/>
          </w:tcPr>
          <w:p w14:paraId="31B9CAD2"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5F99BC4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961C745"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4536" w:type="dxa"/>
            <w:vAlign w:val="center"/>
            <w:hideMark/>
          </w:tcPr>
          <w:p w14:paraId="37269575"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Curahdami</w:t>
            </w:r>
          </w:p>
        </w:tc>
        <w:tc>
          <w:tcPr>
            <w:tcW w:w="1985" w:type="dxa"/>
            <w:hideMark/>
          </w:tcPr>
          <w:p w14:paraId="5E4078DA"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3</w:t>
            </w:r>
          </w:p>
        </w:tc>
        <w:tc>
          <w:tcPr>
            <w:tcW w:w="1984" w:type="dxa"/>
            <w:hideMark/>
          </w:tcPr>
          <w:p w14:paraId="6A692ABE"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35308A6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7D8AFEF"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4536" w:type="dxa"/>
            <w:vAlign w:val="center"/>
            <w:hideMark/>
          </w:tcPr>
          <w:p w14:paraId="3EE229E2"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Maesan</w:t>
            </w:r>
          </w:p>
        </w:tc>
        <w:tc>
          <w:tcPr>
            <w:tcW w:w="1985" w:type="dxa"/>
            <w:hideMark/>
          </w:tcPr>
          <w:p w14:paraId="056D9693"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1</w:t>
            </w:r>
          </w:p>
        </w:tc>
        <w:tc>
          <w:tcPr>
            <w:tcW w:w="1984" w:type="dxa"/>
            <w:hideMark/>
          </w:tcPr>
          <w:p w14:paraId="58364637"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44A801B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239F313"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4536" w:type="dxa"/>
            <w:vAlign w:val="center"/>
            <w:hideMark/>
          </w:tcPr>
          <w:p w14:paraId="242EE417"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Grujugan</w:t>
            </w:r>
          </w:p>
        </w:tc>
        <w:tc>
          <w:tcPr>
            <w:tcW w:w="1985" w:type="dxa"/>
            <w:hideMark/>
          </w:tcPr>
          <w:p w14:paraId="35F10512"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1</w:t>
            </w:r>
          </w:p>
        </w:tc>
        <w:tc>
          <w:tcPr>
            <w:tcW w:w="1984" w:type="dxa"/>
            <w:hideMark/>
          </w:tcPr>
          <w:p w14:paraId="7A5C5EA6"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09AA648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C56833F"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4536" w:type="dxa"/>
            <w:vAlign w:val="center"/>
            <w:hideMark/>
          </w:tcPr>
          <w:p w14:paraId="1DF609D1"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Jambesari</w:t>
            </w:r>
            <w:r>
              <w:rPr>
                <w:rFonts w:asciiTheme="minorHAnsi" w:hAnsiTheme="minorHAnsi" w:cstheme="minorHAnsi"/>
                <w:color w:val="000000"/>
                <w:sz w:val="24"/>
                <w:szCs w:val="24"/>
                <w:lang w:eastAsia="en-ID"/>
              </w:rPr>
              <w:t xml:space="preserve"> </w:t>
            </w:r>
            <w:r w:rsidRPr="00930ADD">
              <w:rPr>
                <w:rFonts w:asciiTheme="minorHAnsi" w:hAnsiTheme="minorHAnsi" w:cstheme="minorHAnsi"/>
                <w:sz w:val="24"/>
                <w:szCs w:val="24"/>
                <w:lang w:eastAsia="en-ID"/>
              </w:rPr>
              <w:t>Darus Sholah</w:t>
            </w:r>
          </w:p>
        </w:tc>
        <w:tc>
          <w:tcPr>
            <w:tcW w:w="1985" w:type="dxa"/>
            <w:hideMark/>
          </w:tcPr>
          <w:p w14:paraId="02E34935"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1</w:t>
            </w:r>
          </w:p>
        </w:tc>
        <w:tc>
          <w:tcPr>
            <w:tcW w:w="1984" w:type="dxa"/>
            <w:hideMark/>
          </w:tcPr>
          <w:p w14:paraId="647C2528"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2EF2885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8DE3B5E"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4536" w:type="dxa"/>
            <w:vAlign w:val="center"/>
            <w:hideMark/>
          </w:tcPr>
          <w:p w14:paraId="3098802F"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Pujer</w:t>
            </w:r>
          </w:p>
        </w:tc>
        <w:tc>
          <w:tcPr>
            <w:tcW w:w="1985" w:type="dxa"/>
            <w:hideMark/>
          </w:tcPr>
          <w:p w14:paraId="657A484A"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1</w:t>
            </w:r>
          </w:p>
        </w:tc>
        <w:tc>
          <w:tcPr>
            <w:tcW w:w="1984" w:type="dxa"/>
            <w:hideMark/>
          </w:tcPr>
          <w:p w14:paraId="1F342816"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5FBAA1F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96656B7"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4536" w:type="dxa"/>
            <w:vAlign w:val="center"/>
            <w:hideMark/>
          </w:tcPr>
          <w:p w14:paraId="561978C8"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Sukosari</w:t>
            </w:r>
          </w:p>
        </w:tc>
        <w:tc>
          <w:tcPr>
            <w:tcW w:w="1985" w:type="dxa"/>
            <w:hideMark/>
          </w:tcPr>
          <w:p w14:paraId="2A3B6361"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1</w:t>
            </w:r>
          </w:p>
        </w:tc>
        <w:tc>
          <w:tcPr>
            <w:tcW w:w="1984" w:type="dxa"/>
            <w:hideMark/>
          </w:tcPr>
          <w:p w14:paraId="43604818"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625BEF2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15E4C4D2"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4536" w:type="dxa"/>
            <w:vAlign w:val="center"/>
            <w:hideMark/>
          </w:tcPr>
          <w:p w14:paraId="045F6D55"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Sumber</w:t>
            </w:r>
            <w:r>
              <w:rPr>
                <w:rFonts w:asciiTheme="minorHAnsi" w:hAnsiTheme="minorHAnsi" w:cstheme="minorHAnsi"/>
                <w:color w:val="000000"/>
                <w:sz w:val="24"/>
                <w:szCs w:val="24"/>
                <w:lang w:eastAsia="en-ID"/>
              </w:rPr>
              <w:t>w</w:t>
            </w:r>
            <w:r w:rsidRPr="004A4A8A">
              <w:rPr>
                <w:rFonts w:asciiTheme="minorHAnsi" w:hAnsiTheme="minorHAnsi" w:cstheme="minorHAnsi"/>
                <w:color w:val="000000"/>
                <w:sz w:val="24"/>
                <w:szCs w:val="24"/>
                <w:lang w:eastAsia="en-ID"/>
              </w:rPr>
              <w:t>ringin</w:t>
            </w:r>
          </w:p>
        </w:tc>
        <w:tc>
          <w:tcPr>
            <w:tcW w:w="1985" w:type="dxa"/>
            <w:hideMark/>
          </w:tcPr>
          <w:p w14:paraId="5BF1FC77"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1</w:t>
            </w:r>
          </w:p>
        </w:tc>
        <w:tc>
          <w:tcPr>
            <w:tcW w:w="1984" w:type="dxa"/>
            <w:hideMark/>
          </w:tcPr>
          <w:p w14:paraId="6D6F4FF9"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6E498F6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BF19F93"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4536" w:type="dxa"/>
            <w:vAlign w:val="center"/>
            <w:hideMark/>
          </w:tcPr>
          <w:p w14:paraId="7F83BB64"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Tapen</w:t>
            </w:r>
          </w:p>
        </w:tc>
        <w:tc>
          <w:tcPr>
            <w:tcW w:w="1985" w:type="dxa"/>
            <w:hideMark/>
          </w:tcPr>
          <w:p w14:paraId="7BB8E83B"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1</w:t>
            </w:r>
          </w:p>
        </w:tc>
        <w:tc>
          <w:tcPr>
            <w:tcW w:w="1984" w:type="dxa"/>
            <w:hideMark/>
          </w:tcPr>
          <w:p w14:paraId="7FB217D7"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0380E99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170F962C"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4536" w:type="dxa"/>
            <w:vAlign w:val="center"/>
            <w:hideMark/>
          </w:tcPr>
          <w:p w14:paraId="4C00E688"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Tenggarang</w:t>
            </w:r>
          </w:p>
        </w:tc>
        <w:tc>
          <w:tcPr>
            <w:tcW w:w="1985" w:type="dxa"/>
            <w:hideMark/>
          </w:tcPr>
          <w:p w14:paraId="5998D35C"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1</w:t>
            </w:r>
          </w:p>
        </w:tc>
        <w:tc>
          <w:tcPr>
            <w:tcW w:w="1984" w:type="dxa"/>
            <w:hideMark/>
          </w:tcPr>
          <w:p w14:paraId="56F15619"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255A312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38DAD35"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4536" w:type="dxa"/>
            <w:vAlign w:val="center"/>
            <w:hideMark/>
          </w:tcPr>
          <w:p w14:paraId="6D3A86F2"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Klabang</w:t>
            </w:r>
          </w:p>
        </w:tc>
        <w:tc>
          <w:tcPr>
            <w:tcW w:w="1985" w:type="dxa"/>
            <w:hideMark/>
          </w:tcPr>
          <w:p w14:paraId="7957D0B2"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1</w:t>
            </w:r>
          </w:p>
        </w:tc>
        <w:tc>
          <w:tcPr>
            <w:tcW w:w="1984" w:type="dxa"/>
            <w:hideMark/>
          </w:tcPr>
          <w:p w14:paraId="38EE3453"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4D0A0B3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101BF584"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4536" w:type="dxa"/>
            <w:vAlign w:val="center"/>
            <w:hideMark/>
          </w:tcPr>
          <w:p w14:paraId="1BA68EB7"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Botolinggo</w:t>
            </w:r>
          </w:p>
        </w:tc>
        <w:tc>
          <w:tcPr>
            <w:tcW w:w="1985" w:type="dxa"/>
            <w:hideMark/>
          </w:tcPr>
          <w:p w14:paraId="5FBDBA13"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1</w:t>
            </w:r>
          </w:p>
        </w:tc>
        <w:tc>
          <w:tcPr>
            <w:tcW w:w="1984" w:type="dxa"/>
            <w:hideMark/>
          </w:tcPr>
          <w:p w14:paraId="0C986291"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1784DC4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155D6C8A"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4536" w:type="dxa"/>
            <w:vAlign w:val="center"/>
            <w:hideMark/>
          </w:tcPr>
          <w:p w14:paraId="3C19B403"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Bondowoso</w:t>
            </w:r>
          </w:p>
        </w:tc>
        <w:tc>
          <w:tcPr>
            <w:tcW w:w="1985" w:type="dxa"/>
            <w:hideMark/>
          </w:tcPr>
          <w:p w14:paraId="411BB4AD"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1</w:t>
            </w:r>
          </w:p>
        </w:tc>
        <w:tc>
          <w:tcPr>
            <w:tcW w:w="1984" w:type="dxa"/>
            <w:hideMark/>
          </w:tcPr>
          <w:p w14:paraId="5EEF25AA"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7ADEE91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5F034A63"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4536" w:type="dxa"/>
            <w:vAlign w:val="center"/>
            <w:hideMark/>
          </w:tcPr>
          <w:p w14:paraId="1C499374"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Tamanan</w:t>
            </w:r>
          </w:p>
        </w:tc>
        <w:tc>
          <w:tcPr>
            <w:tcW w:w="1985" w:type="dxa"/>
            <w:hideMark/>
          </w:tcPr>
          <w:p w14:paraId="4DAA9AA9"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984" w:type="dxa"/>
            <w:hideMark/>
          </w:tcPr>
          <w:p w14:paraId="24FC3736"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093B56B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54A0BBFF"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4536" w:type="dxa"/>
            <w:vAlign w:val="center"/>
            <w:hideMark/>
          </w:tcPr>
          <w:p w14:paraId="3558F8BC"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Wonosari</w:t>
            </w:r>
          </w:p>
        </w:tc>
        <w:tc>
          <w:tcPr>
            <w:tcW w:w="1985" w:type="dxa"/>
            <w:hideMark/>
          </w:tcPr>
          <w:p w14:paraId="314B08A2"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984" w:type="dxa"/>
            <w:hideMark/>
          </w:tcPr>
          <w:p w14:paraId="2696FB81"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1953965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47B4017"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4536" w:type="dxa"/>
            <w:vAlign w:val="center"/>
            <w:hideMark/>
          </w:tcPr>
          <w:p w14:paraId="47568B5F"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Binakal</w:t>
            </w:r>
          </w:p>
        </w:tc>
        <w:tc>
          <w:tcPr>
            <w:tcW w:w="1985" w:type="dxa"/>
            <w:hideMark/>
          </w:tcPr>
          <w:p w14:paraId="5E2D8D42"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984" w:type="dxa"/>
            <w:hideMark/>
          </w:tcPr>
          <w:p w14:paraId="1490FD56"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1127401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6BBA076"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4536" w:type="dxa"/>
            <w:vAlign w:val="center"/>
            <w:hideMark/>
          </w:tcPr>
          <w:p w14:paraId="57079752"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Pakem</w:t>
            </w:r>
          </w:p>
        </w:tc>
        <w:tc>
          <w:tcPr>
            <w:tcW w:w="1985" w:type="dxa"/>
            <w:hideMark/>
          </w:tcPr>
          <w:p w14:paraId="5945176E"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984" w:type="dxa"/>
            <w:hideMark/>
          </w:tcPr>
          <w:p w14:paraId="4AA0AD5A"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1DF1552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9D2AFDD"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4536" w:type="dxa"/>
            <w:vAlign w:val="center"/>
            <w:hideMark/>
          </w:tcPr>
          <w:p w14:paraId="12B16E48"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Wringin</w:t>
            </w:r>
          </w:p>
        </w:tc>
        <w:tc>
          <w:tcPr>
            <w:tcW w:w="1985" w:type="dxa"/>
            <w:hideMark/>
          </w:tcPr>
          <w:p w14:paraId="3BE06E16"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984" w:type="dxa"/>
            <w:hideMark/>
          </w:tcPr>
          <w:p w14:paraId="2BEC2918"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1780AB7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E5CDEC2"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4536" w:type="dxa"/>
            <w:vAlign w:val="center"/>
            <w:hideMark/>
          </w:tcPr>
          <w:p w14:paraId="5BDAA2A6"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Tegalampel</w:t>
            </w:r>
          </w:p>
        </w:tc>
        <w:tc>
          <w:tcPr>
            <w:tcW w:w="1985" w:type="dxa"/>
            <w:hideMark/>
          </w:tcPr>
          <w:p w14:paraId="6D9EA2E7"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984" w:type="dxa"/>
            <w:hideMark/>
          </w:tcPr>
          <w:p w14:paraId="79DC67A2"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5940EB9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E3EA037"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4536" w:type="dxa"/>
            <w:vAlign w:val="center"/>
            <w:hideMark/>
          </w:tcPr>
          <w:p w14:paraId="0395295D"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Taman Krocok</w:t>
            </w:r>
          </w:p>
        </w:tc>
        <w:tc>
          <w:tcPr>
            <w:tcW w:w="1985" w:type="dxa"/>
            <w:hideMark/>
          </w:tcPr>
          <w:p w14:paraId="0C607DED"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984" w:type="dxa"/>
            <w:hideMark/>
          </w:tcPr>
          <w:p w14:paraId="6CCB95DB"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149887C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A9A0101"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4536" w:type="dxa"/>
            <w:vAlign w:val="center"/>
            <w:hideMark/>
          </w:tcPr>
          <w:p w14:paraId="71254958"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Ijen</w:t>
            </w:r>
          </w:p>
        </w:tc>
        <w:tc>
          <w:tcPr>
            <w:tcW w:w="1985" w:type="dxa"/>
            <w:hideMark/>
          </w:tcPr>
          <w:p w14:paraId="3E7BA7D6"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984" w:type="dxa"/>
            <w:hideMark/>
          </w:tcPr>
          <w:p w14:paraId="28E281C1"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132D21D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A9CCB42"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4536" w:type="dxa"/>
            <w:vAlign w:val="center"/>
            <w:hideMark/>
          </w:tcPr>
          <w:p w14:paraId="2C2E7C25"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Prajekan</w:t>
            </w:r>
          </w:p>
        </w:tc>
        <w:tc>
          <w:tcPr>
            <w:tcW w:w="1985" w:type="dxa"/>
            <w:hideMark/>
          </w:tcPr>
          <w:p w14:paraId="0E5D50C4"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984" w:type="dxa"/>
            <w:hideMark/>
          </w:tcPr>
          <w:p w14:paraId="2CF020F5"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48FC87A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578BA01"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4536" w:type="dxa"/>
            <w:vAlign w:val="center"/>
            <w:hideMark/>
          </w:tcPr>
          <w:p w14:paraId="4384A456" w14:textId="77777777" w:rsidR="00FB4E00" w:rsidRPr="004A4A8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Cermee</w:t>
            </w:r>
          </w:p>
        </w:tc>
        <w:tc>
          <w:tcPr>
            <w:tcW w:w="1985" w:type="dxa"/>
            <w:hideMark/>
          </w:tcPr>
          <w:p w14:paraId="52A14744"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984" w:type="dxa"/>
            <w:hideMark/>
          </w:tcPr>
          <w:p w14:paraId="1037D53F"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4A8A">
              <w:rPr>
                <w:rFonts w:asciiTheme="minorHAnsi" w:hAnsiTheme="minorHAnsi" w:cstheme="minorHAnsi"/>
                <w:color w:val="000000"/>
                <w:sz w:val="24"/>
                <w:szCs w:val="24"/>
                <w:lang w:eastAsia="en-ID"/>
              </w:rPr>
              <w:t>Orang</w:t>
            </w:r>
          </w:p>
        </w:tc>
      </w:tr>
      <w:tr w:rsidR="001B2243" w14:paraId="2FBFAF10" w14:textId="77777777" w:rsidTr="001B2243">
        <w:trPr>
          <w:trHeight w:val="416"/>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1AEE2E73" w14:textId="77777777" w:rsidR="00FB4E00" w:rsidRPr="004A4A8A" w:rsidRDefault="00D8688A" w:rsidP="00E81584">
            <w:pPr>
              <w:jc w:val="center"/>
              <w:rPr>
                <w:rFonts w:cs="Calibri"/>
                <w:b w:val="0"/>
                <w:bCs w:val="0"/>
                <w:color w:val="000000"/>
                <w:sz w:val="24"/>
                <w:szCs w:val="24"/>
                <w:lang w:eastAsia="en-ID"/>
              </w:rPr>
            </w:pPr>
            <w:r w:rsidRPr="004A4A8A">
              <w:rPr>
                <w:rFonts w:asciiTheme="minorHAnsi" w:hAnsiTheme="minorHAnsi" w:cstheme="minorHAnsi"/>
                <w:color w:val="000000"/>
                <w:sz w:val="24"/>
                <w:szCs w:val="24"/>
                <w:lang w:eastAsia="en-ID"/>
              </w:rPr>
              <w:t>TOTAL</w:t>
            </w:r>
          </w:p>
        </w:tc>
        <w:tc>
          <w:tcPr>
            <w:tcW w:w="1985" w:type="dxa"/>
            <w:noWrap/>
            <w:vAlign w:val="center"/>
            <w:hideMark/>
          </w:tcPr>
          <w:p w14:paraId="3E78BE81"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4A4A8A">
              <w:rPr>
                <w:rFonts w:asciiTheme="minorHAnsi" w:hAnsiTheme="minorHAnsi" w:cstheme="minorHAnsi"/>
                <w:b/>
                <w:color w:val="000000"/>
                <w:sz w:val="24"/>
                <w:szCs w:val="24"/>
                <w:lang w:eastAsia="en-ID"/>
              </w:rPr>
              <w:t>17</w:t>
            </w:r>
          </w:p>
        </w:tc>
        <w:tc>
          <w:tcPr>
            <w:tcW w:w="1984" w:type="dxa"/>
            <w:vAlign w:val="center"/>
            <w:hideMark/>
          </w:tcPr>
          <w:p w14:paraId="393134B4" w14:textId="77777777" w:rsidR="00FB4E00" w:rsidRPr="004A4A8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4A4A8A">
              <w:rPr>
                <w:rFonts w:asciiTheme="minorHAnsi" w:hAnsiTheme="minorHAnsi" w:cstheme="minorHAnsi"/>
                <w:b/>
                <w:color w:val="000000"/>
                <w:sz w:val="24"/>
                <w:szCs w:val="24"/>
                <w:lang w:eastAsia="en-ID"/>
              </w:rPr>
              <w:t>Orang</w:t>
            </w:r>
          </w:p>
        </w:tc>
      </w:tr>
    </w:tbl>
    <w:p w14:paraId="67ABD233" w14:textId="707116D5" w:rsidR="00FB4E00" w:rsidRDefault="00B62492" w:rsidP="00FB4E00">
      <w:pPr>
        <w:spacing w:after="160" w:line="360" w:lineRule="auto"/>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694080" behindDoc="1" locked="0" layoutInCell="1" allowOverlap="1" wp14:anchorId="3D85D5BA" wp14:editId="73BE7AB2">
                <wp:simplePos x="0" y="0"/>
                <wp:positionH relativeFrom="margin">
                  <wp:align>right</wp:align>
                </wp:positionH>
                <wp:positionV relativeFrom="page">
                  <wp:posOffset>11195050</wp:posOffset>
                </wp:positionV>
                <wp:extent cx="278130" cy="203835"/>
                <wp:effectExtent l="0" t="0" r="7620"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6B16B" w14:textId="186DAF07"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922A99">
                              <w:rPr>
                                <w:rFonts w:ascii="Matura MT Script Capitals" w:eastAsia="Matura MT Script Capitals" w:hAnsi="Matura MT Script Capitals" w:cs="Matura MT Script Capitals"/>
                                <w:color w:val="808080" w:themeColor="background1" w:themeShade="80"/>
                                <w:position w:val="6"/>
                                <w:sz w:val="28"/>
                                <w:szCs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5D5BA" id="Text Box 23" o:spid="_x0000_s1040" type="#_x0000_t202" style="position:absolute;margin-left:-29.3pt;margin-top:881.5pt;width:21.9pt;height:16.05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YcRJCz16pINGd2JAsAX16TuVgNtDB456gH3os+WquntRfFWIi3VN+I7eSin6mpIS8vPNTffs&#10;6oijDMi2/yBKiEP2WligoZKtKR6UAwE69Onp1BuTSwGbwTLyZ3BSwFHgzaLZ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" filled="f" stroked="f">
                <v:textbox inset="0,0,0,0">
                  <w:txbxContent>
                    <w:p w14:paraId="1D26B16B" w14:textId="186DAF07"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922A99">
                        <w:rPr>
                          <w:rFonts w:ascii="Matura MT Script Capitals" w:eastAsia="Matura MT Script Capitals" w:hAnsi="Matura MT Script Capitals" w:cs="Matura MT Script Capitals"/>
                          <w:color w:val="808080" w:themeColor="background1" w:themeShade="80"/>
                          <w:position w:val="6"/>
                          <w:sz w:val="28"/>
                          <w:szCs w:val="28"/>
                        </w:rPr>
                        <w:t>5</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Sumber:</w:t>
      </w:r>
      <w:r w:rsidR="00D8688A" w:rsidRPr="00930ADD">
        <w:rPr>
          <w:rFonts w:asciiTheme="minorHAnsi" w:eastAsiaTheme="minorHAnsi" w:hAnsiTheme="minorHAnsi" w:cstheme="minorHAnsi"/>
          <w:sz w:val="24"/>
          <w:szCs w:val="24"/>
          <w:lang w:val="en-ID"/>
        </w:rPr>
        <w:t xml:space="preserve"> Dinas </w:t>
      </w:r>
      <w:r w:rsidR="00D8688A">
        <w:rPr>
          <w:rFonts w:asciiTheme="minorHAnsi" w:eastAsiaTheme="minorHAnsi" w:hAnsiTheme="minorHAnsi" w:cstheme="minorHAnsi"/>
          <w:sz w:val="24"/>
          <w:szCs w:val="24"/>
          <w:lang w:val="en-ID"/>
        </w:rPr>
        <w:t>Kesehatan</w:t>
      </w:r>
      <w:r w:rsidR="00D8688A"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45ABE31E" w14:textId="77777777" w:rsidR="007711D0" w:rsidRPr="00546B06" w:rsidRDefault="00D8688A" w:rsidP="007711D0">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lastRenderedPageBreak/>
        <w:t>Kasus kematian Ibu di Kabupaten Bondowoso pada tahun 2022 adalah sebanyak 17 Orang, yang berasal dari 13 kecamatan, dengan dua kecamatan tertinggi kasus kematian ibu adalah Kecamatan Tlogosari sebanyak 3 orang, dan Kecamatan Curahdami, yakni 3 orang.</w:t>
      </w:r>
    </w:p>
    <w:p w14:paraId="6E34C1A6" w14:textId="77777777" w:rsidR="00FB4E00" w:rsidRDefault="00D8688A" w:rsidP="00FB4E00">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sidR="001149D1">
        <w:rPr>
          <w:rFonts w:asciiTheme="minorHAnsi" w:eastAsiaTheme="minorHAnsi" w:hAnsiTheme="minorHAnsi" w:cstheme="minorHAnsi"/>
          <w:b/>
          <w:sz w:val="24"/>
          <w:szCs w:val="24"/>
          <w:lang w:val="en-ID"/>
        </w:rPr>
        <w:t>3.</w:t>
      </w:r>
      <w:r>
        <w:rPr>
          <w:rFonts w:asciiTheme="minorHAnsi" w:eastAsiaTheme="minorHAnsi" w:hAnsiTheme="minorHAnsi" w:cstheme="minorHAnsi"/>
          <w:b/>
          <w:sz w:val="24"/>
          <w:szCs w:val="24"/>
          <w:lang w:val="en-ID"/>
        </w:rPr>
        <w:t>5.3</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Kematian Bayi </w:t>
      </w:r>
      <w:r w:rsidRPr="00930ADD">
        <w:rPr>
          <w:rFonts w:asciiTheme="minorHAnsi" w:eastAsiaTheme="minorHAnsi" w:hAnsiTheme="minorHAnsi" w:cstheme="minorHAnsi"/>
          <w:sz w:val="24"/>
          <w:szCs w:val="24"/>
          <w:lang w:val="en-ID"/>
        </w:rPr>
        <w:t>Menurut Kecamatan Tahun 2022</w:t>
      </w:r>
    </w:p>
    <w:tbl>
      <w:tblPr>
        <w:tblStyle w:val="GridTable1Light-Accent6"/>
        <w:tblW w:w="9067" w:type="dxa"/>
        <w:tblLook w:val="04A0" w:firstRow="1" w:lastRow="0" w:firstColumn="1" w:lastColumn="0" w:noHBand="0" w:noVBand="1"/>
      </w:tblPr>
      <w:tblGrid>
        <w:gridCol w:w="562"/>
        <w:gridCol w:w="4536"/>
        <w:gridCol w:w="1985"/>
        <w:gridCol w:w="1984"/>
      </w:tblGrid>
      <w:tr w:rsidR="001B2243" w14:paraId="260AFADD" w14:textId="77777777" w:rsidTr="001B2243">
        <w:trPr>
          <w:cnfStyle w:val="100000000000" w:firstRow="1" w:lastRow="0" w:firstColumn="0" w:lastColumn="0" w:oddVBand="0" w:evenVBand="0" w:oddHBand="0" w:evenHBand="0" w:firstRowFirstColumn="0" w:firstRowLastColumn="0" w:lastRowFirstColumn="0" w:lastRowLastColumn="0"/>
          <w:trHeight w:val="546"/>
          <w:tblHead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8F5EFA4" w14:textId="77777777" w:rsidR="00FB4E00" w:rsidRPr="00334388" w:rsidRDefault="00D8688A" w:rsidP="00E81584">
            <w:pPr>
              <w:jc w:val="center"/>
              <w:rPr>
                <w:rFonts w:cs="Calibri"/>
                <w:b w:val="0"/>
                <w:bCs w:val="0"/>
                <w:color w:val="000000"/>
                <w:sz w:val="24"/>
                <w:szCs w:val="24"/>
                <w:lang w:eastAsia="en-ID"/>
              </w:rPr>
            </w:pPr>
            <w:r w:rsidRPr="00334388">
              <w:rPr>
                <w:rFonts w:asciiTheme="minorHAnsi" w:hAnsiTheme="minorHAnsi" w:cstheme="minorHAnsi"/>
                <w:color w:val="000000"/>
                <w:sz w:val="24"/>
                <w:szCs w:val="24"/>
                <w:lang w:eastAsia="en-ID"/>
              </w:rPr>
              <w:t>NO</w:t>
            </w:r>
          </w:p>
        </w:tc>
        <w:tc>
          <w:tcPr>
            <w:tcW w:w="4536" w:type="dxa"/>
            <w:vAlign w:val="center"/>
            <w:hideMark/>
          </w:tcPr>
          <w:p w14:paraId="0DF76DFA" w14:textId="77777777" w:rsidR="00FB4E00" w:rsidRPr="003343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334388">
              <w:rPr>
                <w:rFonts w:asciiTheme="minorHAnsi" w:hAnsiTheme="minorHAnsi" w:cstheme="minorHAnsi"/>
                <w:color w:val="000000"/>
                <w:sz w:val="24"/>
                <w:szCs w:val="24"/>
                <w:lang w:eastAsia="en-ID"/>
              </w:rPr>
              <w:t>KECAMATAN</w:t>
            </w:r>
          </w:p>
        </w:tc>
        <w:tc>
          <w:tcPr>
            <w:tcW w:w="1985" w:type="dxa"/>
            <w:vAlign w:val="center"/>
            <w:hideMark/>
          </w:tcPr>
          <w:p w14:paraId="6842CBFC" w14:textId="77777777" w:rsidR="00FB4E00" w:rsidRPr="003343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334388">
              <w:rPr>
                <w:rFonts w:asciiTheme="minorHAnsi" w:hAnsiTheme="minorHAnsi" w:cstheme="minorHAnsi"/>
                <w:color w:val="000000"/>
                <w:sz w:val="24"/>
                <w:szCs w:val="24"/>
                <w:lang w:eastAsia="en-ID"/>
              </w:rPr>
              <w:t>JUMLAH</w:t>
            </w:r>
          </w:p>
        </w:tc>
        <w:tc>
          <w:tcPr>
            <w:tcW w:w="1984" w:type="dxa"/>
            <w:vAlign w:val="center"/>
            <w:hideMark/>
          </w:tcPr>
          <w:p w14:paraId="65987D47" w14:textId="77777777" w:rsidR="00FB4E00" w:rsidRPr="003343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334388">
              <w:rPr>
                <w:rFonts w:asciiTheme="minorHAnsi" w:hAnsiTheme="minorHAnsi" w:cstheme="minorHAnsi"/>
                <w:color w:val="000000"/>
                <w:sz w:val="24"/>
                <w:szCs w:val="24"/>
                <w:lang w:eastAsia="en-ID"/>
              </w:rPr>
              <w:t>SATUAN</w:t>
            </w:r>
          </w:p>
        </w:tc>
      </w:tr>
      <w:tr w:rsidR="001B2243" w14:paraId="56C901B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E46C39C"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4536" w:type="dxa"/>
            <w:vAlign w:val="center"/>
            <w:hideMark/>
          </w:tcPr>
          <w:p w14:paraId="4BCAEA8C" w14:textId="77777777" w:rsidR="00FB4E00" w:rsidRPr="0033438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Bondowoso</w:t>
            </w:r>
          </w:p>
        </w:tc>
        <w:tc>
          <w:tcPr>
            <w:tcW w:w="1985" w:type="dxa"/>
            <w:vAlign w:val="center"/>
            <w:hideMark/>
          </w:tcPr>
          <w:p w14:paraId="4294E383" w14:textId="77777777" w:rsidR="00FB4E00" w:rsidRPr="0033438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12</w:t>
            </w:r>
          </w:p>
        </w:tc>
        <w:tc>
          <w:tcPr>
            <w:tcW w:w="1984" w:type="dxa"/>
            <w:vAlign w:val="center"/>
            <w:hideMark/>
          </w:tcPr>
          <w:p w14:paraId="64E8EC95" w14:textId="77777777" w:rsidR="00FB4E00" w:rsidRPr="0033438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42EC5CB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853D7C4"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4536" w:type="dxa"/>
            <w:vAlign w:val="center"/>
            <w:hideMark/>
          </w:tcPr>
          <w:p w14:paraId="438977EF" w14:textId="77777777" w:rsidR="00FB4E00" w:rsidRPr="0033438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Tenggarang</w:t>
            </w:r>
          </w:p>
        </w:tc>
        <w:tc>
          <w:tcPr>
            <w:tcW w:w="1985" w:type="dxa"/>
            <w:vAlign w:val="center"/>
            <w:hideMark/>
          </w:tcPr>
          <w:p w14:paraId="0BCADDE0" w14:textId="77777777" w:rsidR="00FB4E00" w:rsidRPr="0033438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11</w:t>
            </w:r>
          </w:p>
        </w:tc>
        <w:tc>
          <w:tcPr>
            <w:tcW w:w="1984" w:type="dxa"/>
            <w:vAlign w:val="center"/>
            <w:hideMark/>
          </w:tcPr>
          <w:p w14:paraId="00AE89E2" w14:textId="77777777" w:rsidR="00FB4E00" w:rsidRPr="0033438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796B658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0ADF2D7"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4536" w:type="dxa"/>
            <w:vAlign w:val="center"/>
            <w:hideMark/>
          </w:tcPr>
          <w:p w14:paraId="2C49C194"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Wringin</w:t>
            </w:r>
          </w:p>
        </w:tc>
        <w:tc>
          <w:tcPr>
            <w:tcW w:w="1985" w:type="dxa"/>
            <w:vAlign w:val="center"/>
            <w:hideMark/>
          </w:tcPr>
          <w:p w14:paraId="24940955"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11</w:t>
            </w:r>
          </w:p>
        </w:tc>
        <w:tc>
          <w:tcPr>
            <w:tcW w:w="1984" w:type="dxa"/>
            <w:vAlign w:val="center"/>
            <w:hideMark/>
          </w:tcPr>
          <w:p w14:paraId="5E36DA8E"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4E7366E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8227F14"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4536" w:type="dxa"/>
            <w:vAlign w:val="center"/>
            <w:hideMark/>
          </w:tcPr>
          <w:p w14:paraId="4E71DB23"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Grujugan</w:t>
            </w:r>
          </w:p>
        </w:tc>
        <w:tc>
          <w:tcPr>
            <w:tcW w:w="1985" w:type="dxa"/>
            <w:vAlign w:val="center"/>
            <w:hideMark/>
          </w:tcPr>
          <w:p w14:paraId="00F0A263"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8</w:t>
            </w:r>
          </w:p>
        </w:tc>
        <w:tc>
          <w:tcPr>
            <w:tcW w:w="1984" w:type="dxa"/>
            <w:vAlign w:val="center"/>
            <w:hideMark/>
          </w:tcPr>
          <w:p w14:paraId="2A926D2F"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36434D7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C3FDEE2"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4536" w:type="dxa"/>
            <w:vAlign w:val="center"/>
            <w:hideMark/>
          </w:tcPr>
          <w:p w14:paraId="79566B59"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Tapen</w:t>
            </w:r>
          </w:p>
        </w:tc>
        <w:tc>
          <w:tcPr>
            <w:tcW w:w="1985" w:type="dxa"/>
            <w:vAlign w:val="center"/>
            <w:hideMark/>
          </w:tcPr>
          <w:p w14:paraId="03614114"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8</w:t>
            </w:r>
          </w:p>
        </w:tc>
        <w:tc>
          <w:tcPr>
            <w:tcW w:w="1984" w:type="dxa"/>
            <w:vAlign w:val="center"/>
            <w:hideMark/>
          </w:tcPr>
          <w:p w14:paraId="450A469A"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78719EF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EFFF864"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4536" w:type="dxa"/>
            <w:vAlign w:val="center"/>
            <w:hideMark/>
          </w:tcPr>
          <w:p w14:paraId="4CE90193"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Pujer</w:t>
            </w:r>
          </w:p>
        </w:tc>
        <w:tc>
          <w:tcPr>
            <w:tcW w:w="1985" w:type="dxa"/>
            <w:vAlign w:val="center"/>
            <w:hideMark/>
          </w:tcPr>
          <w:p w14:paraId="21EE37CD"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7</w:t>
            </w:r>
          </w:p>
        </w:tc>
        <w:tc>
          <w:tcPr>
            <w:tcW w:w="1984" w:type="dxa"/>
            <w:vAlign w:val="center"/>
            <w:hideMark/>
          </w:tcPr>
          <w:p w14:paraId="4ADF6D51"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0404F39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9EBF160"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4536" w:type="dxa"/>
            <w:vAlign w:val="center"/>
            <w:hideMark/>
          </w:tcPr>
          <w:p w14:paraId="2B97B7BC"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Tlogosari</w:t>
            </w:r>
          </w:p>
        </w:tc>
        <w:tc>
          <w:tcPr>
            <w:tcW w:w="1985" w:type="dxa"/>
            <w:vAlign w:val="center"/>
            <w:hideMark/>
          </w:tcPr>
          <w:p w14:paraId="76706230"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7</w:t>
            </w:r>
          </w:p>
        </w:tc>
        <w:tc>
          <w:tcPr>
            <w:tcW w:w="1984" w:type="dxa"/>
            <w:vAlign w:val="center"/>
            <w:hideMark/>
          </w:tcPr>
          <w:p w14:paraId="5073C2CC"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25A0DBF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D019569"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4536" w:type="dxa"/>
            <w:vAlign w:val="center"/>
            <w:hideMark/>
          </w:tcPr>
          <w:p w14:paraId="50CDC7C4"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Sukosari</w:t>
            </w:r>
          </w:p>
        </w:tc>
        <w:tc>
          <w:tcPr>
            <w:tcW w:w="1985" w:type="dxa"/>
            <w:vAlign w:val="center"/>
            <w:hideMark/>
          </w:tcPr>
          <w:p w14:paraId="01759641"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7</w:t>
            </w:r>
          </w:p>
        </w:tc>
        <w:tc>
          <w:tcPr>
            <w:tcW w:w="1984" w:type="dxa"/>
            <w:vAlign w:val="center"/>
            <w:hideMark/>
          </w:tcPr>
          <w:p w14:paraId="1711EC3F"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3E29FE9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7229497"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4536" w:type="dxa"/>
            <w:vAlign w:val="center"/>
            <w:hideMark/>
          </w:tcPr>
          <w:p w14:paraId="74AB337D"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Pakem</w:t>
            </w:r>
          </w:p>
        </w:tc>
        <w:tc>
          <w:tcPr>
            <w:tcW w:w="1985" w:type="dxa"/>
            <w:vAlign w:val="center"/>
            <w:hideMark/>
          </w:tcPr>
          <w:p w14:paraId="66E347AB"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7</w:t>
            </w:r>
          </w:p>
        </w:tc>
        <w:tc>
          <w:tcPr>
            <w:tcW w:w="1984" w:type="dxa"/>
            <w:vAlign w:val="center"/>
            <w:hideMark/>
          </w:tcPr>
          <w:p w14:paraId="38415A17"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7F74037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C17F530"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4536" w:type="dxa"/>
            <w:vAlign w:val="center"/>
            <w:hideMark/>
          </w:tcPr>
          <w:p w14:paraId="6E261D95"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Sumber</w:t>
            </w:r>
            <w:r>
              <w:rPr>
                <w:rFonts w:asciiTheme="minorHAnsi" w:hAnsiTheme="minorHAnsi" w:cstheme="minorHAnsi"/>
                <w:color w:val="000000"/>
                <w:sz w:val="24"/>
                <w:szCs w:val="24"/>
                <w:lang w:eastAsia="en-ID"/>
              </w:rPr>
              <w:t>w</w:t>
            </w:r>
            <w:r w:rsidRPr="00334388">
              <w:rPr>
                <w:rFonts w:asciiTheme="minorHAnsi" w:hAnsiTheme="minorHAnsi" w:cstheme="minorHAnsi"/>
                <w:color w:val="000000"/>
                <w:sz w:val="24"/>
                <w:szCs w:val="24"/>
                <w:lang w:eastAsia="en-ID"/>
              </w:rPr>
              <w:t>ringin</w:t>
            </w:r>
          </w:p>
        </w:tc>
        <w:tc>
          <w:tcPr>
            <w:tcW w:w="1985" w:type="dxa"/>
            <w:vAlign w:val="center"/>
            <w:hideMark/>
          </w:tcPr>
          <w:p w14:paraId="4749D3BE"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6</w:t>
            </w:r>
          </w:p>
        </w:tc>
        <w:tc>
          <w:tcPr>
            <w:tcW w:w="1984" w:type="dxa"/>
            <w:vAlign w:val="center"/>
            <w:hideMark/>
          </w:tcPr>
          <w:p w14:paraId="764CE82D"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4998D95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0B64659"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4536" w:type="dxa"/>
            <w:vAlign w:val="center"/>
            <w:hideMark/>
          </w:tcPr>
          <w:p w14:paraId="0BB594E2"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Wonosari</w:t>
            </w:r>
          </w:p>
        </w:tc>
        <w:tc>
          <w:tcPr>
            <w:tcW w:w="1985" w:type="dxa"/>
            <w:vAlign w:val="center"/>
            <w:hideMark/>
          </w:tcPr>
          <w:p w14:paraId="501D5FB1"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5</w:t>
            </w:r>
          </w:p>
        </w:tc>
        <w:tc>
          <w:tcPr>
            <w:tcW w:w="1984" w:type="dxa"/>
            <w:vAlign w:val="center"/>
            <w:hideMark/>
          </w:tcPr>
          <w:p w14:paraId="11ECEEFB"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0D050F2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7D5D2DE"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4536" w:type="dxa"/>
            <w:vAlign w:val="center"/>
            <w:hideMark/>
          </w:tcPr>
          <w:p w14:paraId="31074B57"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Tegalampel</w:t>
            </w:r>
          </w:p>
        </w:tc>
        <w:tc>
          <w:tcPr>
            <w:tcW w:w="1985" w:type="dxa"/>
            <w:vAlign w:val="center"/>
            <w:hideMark/>
          </w:tcPr>
          <w:p w14:paraId="7FE22763"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5</w:t>
            </w:r>
          </w:p>
        </w:tc>
        <w:tc>
          <w:tcPr>
            <w:tcW w:w="1984" w:type="dxa"/>
            <w:vAlign w:val="center"/>
            <w:hideMark/>
          </w:tcPr>
          <w:p w14:paraId="220DF88D"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7528C3A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623A536"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4536" w:type="dxa"/>
            <w:vAlign w:val="center"/>
            <w:hideMark/>
          </w:tcPr>
          <w:p w14:paraId="7085D21F"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Klabang</w:t>
            </w:r>
          </w:p>
        </w:tc>
        <w:tc>
          <w:tcPr>
            <w:tcW w:w="1985" w:type="dxa"/>
            <w:vAlign w:val="center"/>
            <w:hideMark/>
          </w:tcPr>
          <w:p w14:paraId="58DAD05E"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5</w:t>
            </w:r>
          </w:p>
        </w:tc>
        <w:tc>
          <w:tcPr>
            <w:tcW w:w="1984" w:type="dxa"/>
            <w:vAlign w:val="center"/>
            <w:hideMark/>
          </w:tcPr>
          <w:p w14:paraId="5D788F92"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532E884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7E7DCC7"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4536" w:type="dxa"/>
            <w:vAlign w:val="center"/>
            <w:hideMark/>
          </w:tcPr>
          <w:p w14:paraId="550D8DCA"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Cermee</w:t>
            </w:r>
          </w:p>
        </w:tc>
        <w:tc>
          <w:tcPr>
            <w:tcW w:w="1985" w:type="dxa"/>
            <w:vAlign w:val="center"/>
            <w:hideMark/>
          </w:tcPr>
          <w:p w14:paraId="040573E0"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5</w:t>
            </w:r>
          </w:p>
        </w:tc>
        <w:tc>
          <w:tcPr>
            <w:tcW w:w="1984" w:type="dxa"/>
            <w:vAlign w:val="center"/>
            <w:hideMark/>
          </w:tcPr>
          <w:p w14:paraId="603B04A8"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43B241B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B2F1789"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4536" w:type="dxa"/>
            <w:vAlign w:val="center"/>
            <w:hideMark/>
          </w:tcPr>
          <w:p w14:paraId="18A6B365"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Curahdami</w:t>
            </w:r>
          </w:p>
        </w:tc>
        <w:tc>
          <w:tcPr>
            <w:tcW w:w="1985" w:type="dxa"/>
            <w:vAlign w:val="center"/>
            <w:hideMark/>
          </w:tcPr>
          <w:p w14:paraId="4E3CEE40"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4</w:t>
            </w:r>
          </w:p>
        </w:tc>
        <w:tc>
          <w:tcPr>
            <w:tcW w:w="1984" w:type="dxa"/>
            <w:vAlign w:val="center"/>
            <w:hideMark/>
          </w:tcPr>
          <w:p w14:paraId="128CEECF"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5FA4996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88F93AC"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4536" w:type="dxa"/>
            <w:vAlign w:val="center"/>
            <w:hideMark/>
          </w:tcPr>
          <w:p w14:paraId="2720FBF0"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Botolinggo</w:t>
            </w:r>
          </w:p>
        </w:tc>
        <w:tc>
          <w:tcPr>
            <w:tcW w:w="1985" w:type="dxa"/>
            <w:vAlign w:val="center"/>
            <w:hideMark/>
          </w:tcPr>
          <w:p w14:paraId="376DE07C"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4</w:t>
            </w:r>
          </w:p>
        </w:tc>
        <w:tc>
          <w:tcPr>
            <w:tcW w:w="1984" w:type="dxa"/>
            <w:vAlign w:val="center"/>
            <w:hideMark/>
          </w:tcPr>
          <w:p w14:paraId="0D49B4AA"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09B0F65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89DCE5F"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4536" w:type="dxa"/>
            <w:vAlign w:val="center"/>
            <w:hideMark/>
          </w:tcPr>
          <w:p w14:paraId="6902F710"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Prajekan</w:t>
            </w:r>
          </w:p>
        </w:tc>
        <w:tc>
          <w:tcPr>
            <w:tcW w:w="1985" w:type="dxa"/>
            <w:vAlign w:val="center"/>
            <w:hideMark/>
          </w:tcPr>
          <w:p w14:paraId="31CD17E0"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4</w:t>
            </w:r>
          </w:p>
        </w:tc>
        <w:tc>
          <w:tcPr>
            <w:tcW w:w="1984" w:type="dxa"/>
            <w:vAlign w:val="center"/>
            <w:hideMark/>
          </w:tcPr>
          <w:p w14:paraId="2419B7E8"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1D7BB61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4E7C7F0"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4536" w:type="dxa"/>
            <w:vAlign w:val="center"/>
            <w:hideMark/>
          </w:tcPr>
          <w:p w14:paraId="2AEE3BF3"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Jambesari</w:t>
            </w:r>
            <w:r>
              <w:rPr>
                <w:rFonts w:asciiTheme="minorHAnsi" w:hAnsiTheme="minorHAnsi" w:cstheme="minorHAnsi"/>
                <w:color w:val="000000"/>
                <w:sz w:val="24"/>
                <w:szCs w:val="24"/>
                <w:lang w:eastAsia="en-ID"/>
              </w:rPr>
              <w:t xml:space="preserve"> </w:t>
            </w:r>
            <w:r w:rsidRPr="00930ADD">
              <w:rPr>
                <w:rFonts w:asciiTheme="minorHAnsi" w:hAnsiTheme="minorHAnsi" w:cstheme="minorHAnsi"/>
                <w:sz w:val="24"/>
                <w:szCs w:val="24"/>
                <w:lang w:eastAsia="en-ID"/>
              </w:rPr>
              <w:t>Darus Sholah</w:t>
            </w:r>
          </w:p>
        </w:tc>
        <w:tc>
          <w:tcPr>
            <w:tcW w:w="1985" w:type="dxa"/>
            <w:vAlign w:val="center"/>
            <w:hideMark/>
          </w:tcPr>
          <w:p w14:paraId="107E9320"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3</w:t>
            </w:r>
          </w:p>
        </w:tc>
        <w:tc>
          <w:tcPr>
            <w:tcW w:w="1984" w:type="dxa"/>
            <w:vAlign w:val="center"/>
            <w:hideMark/>
          </w:tcPr>
          <w:p w14:paraId="62DEEECA"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7775B2B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E06649B"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4536" w:type="dxa"/>
            <w:vAlign w:val="center"/>
            <w:hideMark/>
          </w:tcPr>
          <w:p w14:paraId="464E61A1"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Binakal</w:t>
            </w:r>
          </w:p>
        </w:tc>
        <w:tc>
          <w:tcPr>
            <w:tcW w:w="1985" w:type="dxa"/>
            <w:vAlign w:val="center"/>
            <w:hideMark/>
          </w:tcPr>
          <w:p w14:paraId="480436BA"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3</w:t>
            </w:r>
          </w:p>
        </w:tc>
        <w:tc>
          <w:tcPr>
            <w:tcW w:w="1984" w:type="dxa"/>
            <w:vAlign w:val="center"/>
            <w:hideMark/>
          </w:tcPr>
          <w:p w14:paraId="64B46438"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4324A5C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9556E9E"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4536" w:type="dxa"/>
            <w:vAlign w:val="center"/>
            <w:hideMark/>
          </w:tcPr>
          <w:p w14:paraId="5D818B53"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Ijen</w:t>
            </w:r>
          </w:p>
        </w:tc>
        <w:tc>
          <w:tcPr>
            <w:tcW w:w="1985" w:type="dxa"/>
            <w:vAlign w:val="center"/>
            <w:hideMark/>
          </w:tcPr>
          <w:p w14:paraId="4DCAC698"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3</w:t>
            </w:r>
          </w:p>
        </w:tc>
        <w:tc>
          <w:tcPr>
            <w:tcW w:w="1984" w:type="dxa"/>
            <w:vAlign w:val="center"/>
            <w:hideMark/>
          </w:tcPr>
          <w:p w14:paraId="77318E15"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2144461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FF99225"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4536" w:type="dxa"/>
            <w:vAlign w:val="center"/>
            <w:hideMark/>
          </w:tcPr>
          <w:p w14:paraId="54688C20"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Maesan</w:t>
            </w:r>
          </w:p>
        </w:tc>
        <w:tc>
          <w:tcPr>
            <w:tcW w:w="1985" w:type="dxa"/>
            <w:vAlign w:val="center"/>
            <w:hideMark/>
          </w:tcPr>
          <w:p w14:paraId="49D49D0A"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2</w:t>
            </w:r>
          </w:p>
        </w:tc>
        <w:tc>
          <w:tcPr>
            <w:tcW w:w="1984" w:type="dxa"/>
            <w:vAlign w:val="center"/>
            <w:hideMark/>
          </w:tcPr>
          <w:p w14:paraId="7C99544F"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33FBFBC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5341059E"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4536" w:type="dxa"/>
            <w:vAlign w:val="center"/>
            <w:hideMark/>
          </w:tcPr>
          <w:p w14:paraId="00815984"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Tamanan</w:t>
            </w:r>
          </w:p>
        </w:tc>
        <w:tc>
          <w:tcPr>
            <w:tcW w:w="1985" w:type="dxa"/>
            <w:vAlign w:val="center"/>
            <w:hideMark/>
          </w:tcPr>
          <w:p w14:paraId="7D53CBA1"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2</w:t>
            </w:r>
          </w:p>
        </w:tc>
        <w:tc>
          <w:tcPr>
            <w:tcW w:w="1984" w:type="dxa"/>
            <w:vAlign w:val="center"/>
            <w:hideMark/>
          </w:tcPr>
          <w:p w14:paraId="12B7E5EA"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1DBB3D0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4F6DCDA" w14:textId="77777777" w:rsidR="00194A7C" w:rsidRPr="009E5491" w:rsidRDefault="00D8688A" w:rsidP="00194A7C">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4536" w:type="dxa"/>
            <w:vAlign w:val="center"/>
            <w:hideMark/>
          </w:tcPr>
          <w:p w14:paraId="6D83960C" w14:textId="77777777" w:rsidR="00194A7C" w:rsidRPr="00334388" w:rsidRDefault="00D8688A" w:rsidP="00194A7C">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Taman Krocok</w:t>
            </w:r>
          </w:p>
        </w:tc>
        <w:tc>
          <w:tcPr>
            <w:tcW w:w="1985" w:type="dxa"/>
            <w:vAlign w:val="center"/>
            <w:hideMark/>
          </w:tcPr>
          <w:p w14:paraId="6C20380D"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34388">
              <w:rPr>
                <w:rFonts w:asciiTheme="minorHAnsi" w:hAnsiTheme="minorHAnsi" w:cstheme="minorHAnsi"/>
                <w:color w:val="000000"/>
                <w:sz w:val="24"/>
                <w:szCs w:val="24"/>
                <w:lang w:eastAsia="en-ID"/>
              </w:rPr>
              <w:t>2</w:t>
            </w:r>
          </w:p>
        </w:tc>
        <w:tc>
          <w:tcPr>
            <w:tcW w:w="1984" w:type="dxa"/>
            <w:vAlign w:val="center"/>
            <w:hideMark/>
          </w:tcPr>
          <w:p w14:paraId="2B1347EE"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Bayi</w:t>
            </w:r>
          </w:p>
        </w:tc>
      </w:tr>
      <w:tr w:rsidR="001B2243" w14:paraId="39FAC187" w14:textId="77777777" w:rsidTr="001B2243">
        <w:trPr>
          <w:trHeight w:val="442"/>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3320AE33" w14:textId="77777777" w:rsidR="00194A7C" w:rsidRPr="00334388" w:rsidRDefault="00D8688A" w:rsidP="00194A7C">
            <w:pPr>
              <w:jc w:val="center"/>
              <w:rPr>
                <w:rFonts w:cs="Calibri"/>
                <w:b w:val="0"/>
                <w:bCs w:val="0"/>
                <w:color w:val="000000"/>
                <w:sz w:val="24"/>
                <w:szCs w:val="24"/>
                <w:lang w:eastAsia="en-ID"/>
              </w:rPr>
            </w:pPr>
            <w:r w:rsidRPr="00334388">
              <w:rPr>
                <w:rFonts w:asciiTheme="minorHAnsi" w:hAnsiTheme="minorHAnsi" w:cstheme="minorHAnsi"/>
                <w:color w:val="000000"/>
                <w:sz w:val="24"/>
                <w:szCs w:val="24"/>
                <w:lang w:eastAsia="en-ID"/>
              </w:rPr>
              <w:t>TOTAL</w:t>
            </w:r>
          </w:p>
        </w:tc>
        <w:tc>
          <w:tcPr>
            <w:tcW w:w="1985" w:type="dxa"/>
            <w:noWrap/>
            <w:vAlign w:val="center"/>
            <w:hideMark/>
          </w:tcPr>
          <w:p w14:paraId="07C7BC03"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334388">
              <w:rPr>
                <w:rFonts w:asciiTheme="minorHAnsi" w:hAnsiTheme="minorHAnsi" w:cstheme="minorHAnsi"/>
                <w:b/>
                <w:color w:val="000000"/>
                <w:sz w:val="24"/>
                <w:szCs w:val="24"/>
                <w:lang w:eastAsia="en-ID"/>
              </w:rPr>
              <w:t>131</w:t>
            </w:r>
          </w:p>
        </w:tc>
        <w:tc>
          <w:tcPr>
            <w:tcW w:w="1984" w:type="dxa"/>
            <w:vAlign w:val="center"/>
            <w:hideMark/>
          </w:tcPr>
          <w:p w14:paraId="14847EA2" w14:textId="77777777" w:rsidR="00194A7C" w:rsidRPr="00334388" w:rsidRDefault="00D8688A" w:rsidP="00194A7C">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Pr>
                <w:rFonts w:asciiTheme="minorHAnsi" w:hAnsiTheme="minorHAnsi" w:cstheme="minorHAnsi"/>
                <w:b/>
                <w:color w:val="000000"/>
                <w:sz w:val="24"/>
                <w:szCs w:val="24"/>
                <w:lang w:eastAsia="en-ID"/>
              </w:rPr>
              <w:t>Bayi</w:t>
            </w:r>
          </w:p>
        </w:tc>
      </w:tr>
    </w:tbl>
    <w:p w14:paraId="63DF261E" w14:textId="77777777" w:rsidR="00FB4E00" w:rsidRDefault="00D8688A" w:rsidP="00FB4E00">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Kesehatan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02C63115" w14:textId="156A301D" w:rsidR="00412D27" w:rsidRPr="00546B06" w:rsidRDefault="00D8688A" w:rsidP="00412D27">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kematian bayi pada tahun 2022 di Kabupaten Bondowoso berjumlah 131 </w:t>
      </w:r>
      <w:r w:rsidR="002D2EE0">
        <w:rPr>
          <w:rFonts w:asciiTheme="minorHAnsi" w:eastAsiaTheme="minorHAnsi" w:hAnsiTheme="minorHAnsi" w:cstheme="minorHAnsi"/>
          <w:sz w:val="25"/>
          <w:szCs w:val="25"/>
          <w:lang w:val="en-ID"/>
        </w:rPr>
        <w:t>bayi</w:t>
      </w:r>
      <w:r w:rsidRPr="00546B06">
        <w:rPr>
          <w:rFonts w:asciiTheme="minorHAnsi" w:eastAsiaTheme="minorHAnsi" w:hAnsiTheme="minorHAnsi" w:cstheme="minorHAnsi"/>
          <w:sz w:val="25"/>
          <w:szCs w:val="25"/>
          <w:lang w:val="en-ID"/>
        </w:rPr>
        <w:t>. Jumlah kematian bayi tertinggi adalah di</w:t>
      </w:r>
      <w:r w:rsidR="002D2EE0">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 xml:space="preserve">kecamatan Bondowoso, yakni sebanyak 12 </w:t>
      </w:r>
      <w:r w:rsidR="002D2EE0">
        <w:rPr>
          <w:rFonts w:asciiTheme="minorHAnsi" w:eastAsiaTheme="minorHAnsi" w:hAnsiTheme="minorHAnsi" w:cstheme="minorHAnsi"/>
          <w:sz w:val="25"/>
          <w:szCs w:val="25"/>
          <w:lang w:val="en-ID"/>
        </w:rPr>
        <w:t>bayi</w:t>
      </w:r>
      <w:r w:rsidRPr="00546B06">
        <w:rPr>
          <w:rFonts w:asciiTheme="minorHAnsi" w:eastAsiaTheme="minorHAnsi" w:hAnsiTheme="minorHAnsi" w:cstheme="minorHAnsi"/>
          <w:sz w:val="25"/>
          <w:szCs w:val="25"/>
          <w:lang w:val="en-ID"/>
        </w:rPr>
        <w:t>. Jumlah kematian bayi tere</w:t>
      </w:r>
      <w:r w:rsidR="002D2EE0">
        <w:rPr>
          <w:rFonts w:asciiTheme="minorHAnsi" w:eastAsiaTheme="minorHAnsi" w:hAnsiTheme="minorHAnsi" w:cstheme="minorHAnsi"/>
          <w:sz w:val="25"/>
          <w:szCs w:val="25"/>
          <w:lang w:val="en-ID"/>
        </w:rPr>
        <w:t>n</w:t>
      </w:r>
      <w:r w:rsidRPr="00546B06">
        <w:rPr>
          <w:rFonts w:asciiTheme="minorHAnsi" w:eastAsiaTheme="minorHAnsi" w:hAnsiTheme="minorHAnsi" w:cstheme="minorHAnsi"/>
          <w:sz w:val="25"/>
          <w:szCs w:val="25"/>
          <w:lang w:val="en-ID"/>
        </w:rPr>
        <w:t xml:space="preserve">dah adalah di 3 kecamatan, yakni Kecamatan Maesan </w:t>
      </w:r>
      <w:r w:rsidR="002D2EE0">
        <w:rPr>
          <w:rFonts w:asciiTheme="minorHAnsi" w:eastAsiaTheme="minorHAnsi" w:hAnsiTheme="minorHAnsi" w:cstheme="minorHAnsi"/>
          <w:sz w:val="25"/>
          <w:szCs w:val="25"/>
          <w:lang w:val="en-ID"/>
        </w:rPr>
        <w:t xml:space="preserve">sebanyak </w:t>
      </w:r>
      <w:r w:rsidRPr="00546B06">
        <w:rPr>
          <w:rFonts w:asciiTheme="minorHAnsi" w:eastAsiaTheme="minorHAnsi" w:hAnsiTheme="minorHAnsi" w:cstheme="minorHAnsi"/>
          <w:sz w:val="25"/>
          <w:szCs w:val="25"/>
          <w:lang w:val="en-ID"/>
        </w:rPr>
        <w:t xml:space="preserve">2 </w:t>
      </w:r>
      <w:r w:rsidR="002D2EE0">
        <w:rPr>
          <w:rFonts w:asciiTheme="minorHAnsi" w:eastAsiaTheme="minorHAnsi" w:hAnsiTheme="minorHAnsi" w:cstheme="minorHAnsi"/>
          <w:sz w:val="25"/>
          <w:szCs w:val="25"/>
          <w:lang w:val="en-ID"/>
        </w:rPr>
        <w:t>bayi</w:t>
      </w:r>
      <w:r w:rsidRPr="00546B06">
        <w:rPr>
          <w:rFonts w:asciiTheme="minorHAnsi" w:eastAsiaTheme="minorHAnsi" w:hAnsiTheme="minorHAnsi" w:cstheme="minorHAnsi"/>
          <w:sz w:val="25"/>
          <w:szCs w:val="25"/>
          <w:lang w:val="en-ID"/>
        </w:rPr>
        <w:t>, Kecamatan Tamanan</w:t>
      </w:r>
      <w:r w:rsidR="002D2EE0">
        <w:rPr>
          <w:rFonts w:asciiTheme="minorHAnsi" w:eastAsiaTheme="minorHAnsi" w:hAnsiTheme="minorHAnsi" w:cstheme="minorHAnsi"/>
          <w:sz w:val="25"/>
          <w:szCs w:val="25"/>
          <w:lang w:val="en-ID"/>
        </w:rPr>
        <w:t xml:space="preserve"> sebanyak</w:t>
      </w:r>
      <w:r w:rsidRPr="00546B06">
        <w:rPr>
          <w:rFonts w:asciiTheme="minorHAnsi" w:eastAsiaTheme="minorHAnsi" w:hAnsiTheme="minorHAnsi" w:cstheme="minorHAnsi"/>
          <w:sz w:val="25"/>
          <w:szCs w:val="25"/>
          <w:lang w:val="en-ID"/>
        </w:rPr>
        <w:t xml:space="preserve"> 2 </w:t>
      </w:r>
      <w:r w:rsidR="002D2EE0">
        <w:rPr>
          <w:rFonts w:asciiTheme="minorHAnsi" w:eastAsiaTheme="minorHAnsi" w:hAnsiTheme="minorHAnsi" w:cstheme="minorHAnsi"/>
          <w:sz w:val="25"/>
          <w:szCs w:val="25"/>
          <w:lang w:val="en-ID"/>
        </w:rPr>
        <w:t>bayi</w:t>
      </w:r>
      <w:r w:rsidRPr="00546B06">
        <w:rPr>
          <w:rFonts w:asciiTheme="minorHAnsi" w:eastAsiaTheme="minorHAnsi" w:hAnsiTheme="minorHAnsi" w:cstheme="minorHAnsi"/>
          <w:sz w:val="25"/>
          <w:szCs w:val="25"/>
          <w:lang w:val="en-ID"/>
        </w:rPr>
        <w:t xml:space="preserve">, dan di Kecamatan Taman Krocok </w:t>
      </w:r>
      <w:r w:rsidR="002D2EE0">
        <w:rPr>
          <w:rFonts w:asciiTheme="minorHAnsi" w:eastAsiaTheme="minorHAnsi" w:hAnsiTheme="minorHAnsi" w:cstheme="minorHAnsi"/>
          <w:sz w:val="25"/>
          <w:szCs w:val="25"/>
          <w:lang w:val="en-ID"/>
        </w:rPr>
        <w:t xml:space="preserve">sebanyak </w:t>
      </w:r>
      <w:r w:rsidRPr="00546B06">
        <w:rPr>
          <w:rFonts w:asciiTheme="minorHAnsi" w:eastAsiaTheme="minorHAnsi" w:hAnsiTheme="minorHAnsi" w:cstheme="minorHAnsi"/>
          <w:sz w:val="25"/>
          <w:szCs w:val="25"/>
          <w:lang w:val="en-ID"/>
        </w:rPr>
        <w:t xml:space="preserve">2 </w:t>
      </w:r>
      <w:r w:rsidR="002D2EE0">
        <w:rPr>
          <w:rFonts w:asciiTheme="minorHAnsi" w:eastAsiaTheme="minorHAnsi" w:hAnsiTheme="minorHAnsi" w:cstheme="minorHAnsi"/>
          <w:sz w:val="25"/>
          <w:szCs w:val="25"/>
          <w:lang w:val="en-ID"/>
        </w:rPr>
        <w:t>bayi</w:t>
      </w:r>
      <w:r w:rsidRPr="00546B06">
        <w:rPr>
          <w:rFonts w:asciiTheme="minorHAnsi" w:eastAsiaTheme="minorHAnsi" w:hAnsiTheme="minorHAnsi" w:cstheme="minorHAnsi"/>
          <w:sz w:val="25"/>
          <w:szCs w:val="25"/>
          <w:lang w:val="en-ID"/>
        </w:rPr>
        <w:t>.</w:t>
      </w:r>
    </w:p>
    <w:p w14:paraId="0855A07D" w14:textId="25C48EF8" w:rsidR="00FB4E00" w:rsidRDefault="00B62492" w:rsidP="00FB4E00">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696128" behindDoc="1" locked="0" layoutInCell="1" allowOverlap="1" wp14:anchorId="4387DBF2" wp14:editId="3AB7FEE0">
                <wp:simplePos x="0" y="0"/>
                <wp:positionH relativeFrom="margin">
                  <wp:align>right</wp:align>
                </wp:positionH>
                <wp:positionV relativeFrom="page">
                  <wp:posOffset>11212195</wp:posOffset>
                </wp:positionV>
                <wp:extent cx="278130" cy="203835"/>
                <wp:effectExtent l="0" t="0" r="7620"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DBDB2" w14:textId="5FDF7D80"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922A99">
                              <w:rPr>
                                <w:rFonts w:ascii="Matura MT Script Capitals" w:eastAsia="Matura MT Script Capitals" w:hAnsi="Matura MT Script Capitals" w:cs="Matura MT Script Capitals"/>
                                <w:color w:val="808080" w:themeColor="background1" w:themeShade="80"/>
                                <w:position w:val="6"/>
                                <w:sz w:val="28"/>
                                <w:szCs w:val="2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7DBF2" id="Text Box 24" o:spid="_x0000_s1041" type="#_x0000_t202" style="position:absolute;left:0;text-align:left;margin-left:-29.3pt;margin-top:882.85pt;width:21.9pt;height:16.05pt;z-index:-2516203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A8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" filled="f" stroked="f">
                <v:textbox inset="0,0,0,0">
                  <w:txbxContent>
                    <w:p w14:paraId="68BDBDB2" w14:textId="5FDF7D80"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922A99">
                        <w:rPr>
                          <w:rFonts w:ascii="Matura MT Script Capitals" w:eastAsia="Matura MT Script Capitals" w:hAnsi="Matura MT Script Capitals" w:cs="Matura MT Script Capitals"/>
                          <w:color w:val="808080" w:themeColor="background1" w:themeShade="80"/>
                          <w:position w:val="6"/>
                          <w:sz w:val="28"/>
                          <w:szCs w:val="28"/>
                        </w:rPr>
                        <w:t>6</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 xml:space="preserve">Tabel </w:t>
      </w:r>
      <w:r w:rsidR="001149D1">
        <w:rPr>
          <w:rFonts w:asciiTheme="minorHAnsi" w:eastAsiaTheme="minorHAnsi" w:hAnsiTheme="minorHAnsi" w:cstheme="minorHAnsi"/>
          <w:b/>
          <w:sz w:val="24"/>
          <w:szCs w:val="24"/>
          <w:lang w:val="en-ID"/>
        </w:rPr>
        <w:t>3.</w:t>
      </w:r>
      <w:r w:rsidR="00D8688A">
        <w:rPr>
          <w:rFonts w:asciiTheme="minorHAnsi" w:eastAsiaTheme="minorHAnsi" w:hAnsiTheme="minorHAnsi" w:cstheme="minorHAnsi"/>
          <w:b/>
          <w:sz w:val="24"/>
          <w:szCs w:val="24"/>
          <w:lang w:val="en-ID"/>
        </w:rPr>
        <w:t>5.4</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Jumlah Akses Jamban </w:t>
      </w:r>
      <w:r w:rsidR="00D8688A" w:rsidRPr="00930ADD">
        <w:rPr>
          <w:rFonts w:asciiTheme="minorHAnsi" w:eastAsiaTheme="minorHAnsi" w:hAnsiTheme="minorHAnsi" w:cstheme="minorHAnsi"/>
          <w:sz w:val="24"/>
          <w:szCs w:val="24"/>
          <w:lang w:val="en-ID"/>
        </w:rPr>
        <w:t>Menurut Kecamatan Tahun 2022</w:t>
      </w:r>
    </w:p>
    <w:tbl>
      <w:tblPr>
        <w:tblStyle w:val="GridTable1Light-Accent6"/>
        <w:tblW w:w="9067" w:type="dxa"/>
        <w:tblLook w:val="04A0" w:firstRow="1" w:lastRow="0" w:firstColumn="1" w:lastColumn="0" w:noHBand="0" w:noVBand="1"/>
      </w:tblPr>
      <w:tblGrid>
        <w:gridCol w:w="562"/>
        <w:gridCol w:w="4536"/>
        <w:gridCol w:w="1985"/>
        <w:gridCol w:w="1984"/>
      </w:tblGrid>
      <w:tr w:rsidR="001B2243" w14:paraId="00C73289" w14:textId="77777777" w:rsidTr="001B2243">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7FA952E" w14:textId="77777777" w:rsidR="00FB4E00" w:rsidRPr="00CD6283" w:rsidRDefault="00D8688A" w:rsidP="00E81584">
            <w:pPr>
              <w:jc w:val="center"/>
              <w:rPr>
                <w:rFonts w:cs="Calibri"/>
                <w:b w:val="0"/>
                <w:bCs w:val="0"/>
                <w:color w:val="000000"/>
                <w:sz w:val="24"/>
                <w:szCs w:val="24"/>
                <w:lang w:eastAsia="en-ID"/>
              </w:rPr>
            </w:pPr>
            <w:r w:rsidRPr="00CD6283">
              <w:rPr>
                <w:rFonts w:asciiTheme="minorHAnsi" w:hAnsiTheme="minorHAnsi" w:cstheme="minorHAnsi"/>
                <w:color w:val="000000"/>
                <w:sz w:val="24"/>
                <w:szCs w:val="24"/>
                <w:lang w:eastAsia="en-ID"/>
              </w:rPr>
              <w:t>NO</w:t>
            </w:r>
          </w:p>
        </w:tc>
        <w:tc>
          <w:tcPr>
            <w:tcW w:w="4536" w:type="dxa"/>
            <w:vAlign w:val="center"/>
            <w:hideMark/>
          </w:tcPr>
          <w:p w14:paraId="4339F844" w14:textId="1D4E2920" w:rsidR="00FB4E00" w:rsidRPr="00CD628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6283">
              <w:rPr>
                <w:rFonts w:asciiTheme="minorHAnsi" w:hAnsiTheme="minorHAnsi" w:cstheme="minorHAnsi"/>
                <w:color w:val="000000"/>
                <w:sz w:val="24"/>
                <w:szCs w:val="24"/>
                <w:lang w:eastAsia="en-ID"/>
              </w:rPr>
              <w:t>KECAMATAN</w:t>
            </w:r>
          </w:p>
        </w:tc>
        <w:tc>
          <w:tcPr>
            <w:tcW w:w="1985" w:type="dxa"/>
            <w:vAlign w:val="center"/>
            <w:hideMark/>
          </w:tcPr>
          <w:p w14:paraId="21F62F35" w14:textId="77777777" w:rsidR="00FB4E00" w:rsidRPr="00CD628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6283">
              <w:rPr>
                <w:rFonts w:asciiTheme="minorHAnsi" w:hAnsiTheme="minorHAnsi" w:cstheme="minorHAnsi"/>
                <w:color w:val="000000"/>
                <w:sz w:val="24"/>
                <w:szCs w:val="24"/>
                <w:lang w:eastAsia="en-ID"/>
              </w:rPr>
              <w:t>JUMLAH</w:t>
            </w:r>
          </w:p>
        </w:tc>
        <w:tc>
          <w:tcPr>
            <w:tcW w:w="1984" w:type="dxa"/>
            <w:vAlign w:val="center"/>
            <w:hideMark/>
          </w:tcPr>
          <w:p w14:paraId="7C7DCA4F" w14:textId="77777777" w:rsidR="00FB4E00" w:rsidRPr="00CD628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6283">
              <w:rPr>
                <w:rFonts w:asciiTheme="minorHAnsi" w:hAnsiTheme="minorHAnsi" w:cstheme="minorHAnsi"/>
                <w:color w:val="000000"/>
                <w:sz w:val="24"/>
                <w:szCs w:val="24"/>
                <w:lang w:eastAsia="en-ID"/>
              </w:rPr>
              <w:t>SATUAN</w:t>
            </w:r>
          </w:p>
        </w:tc>
      </w:tr>
      <w:tr w:rsidR="001B2243" w14:paraId="114071D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4EA72BB"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4536" w:type="dxa"/>
            <w:vAlign w:val="center"/>
            <w:hideMark/>
          </w:tcPr>
          <w:p w14:paraId="61405C48"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Bondowoso</w:t>
            </w:r>
          </w:p>
        </w:tc>
        <w:tc>
          <w:tcPr>
            <w:tcW w:w="1985" w:type="dxa"/>
            <w:vAlign w:val="center"/>
            <w:hideMark/>
          </w:tcPr>
          <w:p w14:paraId="7D210E32" w14:textId="3748E7C8"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22</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209</w:t>
            </w:r>
          </w:p>
        </w:tc>
        <w:tc>
          <w:tcPr>
            <w:tcW w:w="1984" w:type="dxa"/>
            <w:vAlign w:val="center"/>
            <w:hideMark/>
          </w:tcPr>
          <w:p w14:paraId="782A7E69"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1298292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05CFE87"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4536" w:type="dxa"/>
            <w:vAlign w:val="center"/>
            <w:hideMark/>
          </w:tcPr>
          <w:p w14:paraId="3A9D79AE"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Cermee</w:t>
            </w:r>
          </w:p>
        </w:tc>
        <w:tc>
          <w:tcPr>
            <w:tcW w:w="1985" w:type="dxa"/>
            <w:vAlign w:val="center"/>
            <w:hideMark/>
          </w:tcPr>
          <w:p w14:paraId="4651CCC5" w14:textId="1FE2400D"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17</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606</w:t>
            </w:r>
          </w:p>
        </w:tc>
        <w:tc>
          <w:tcPr>
            <w:tcW w:w="1984" w:type="dxa"/>
            <w:vAlign w:val="center"/>
            <w:hideMark/>
          </w:tcPr>
          <w:p w14:paraId="4B29831F"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27CC4F3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26ED444"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4536" w:type="dxa"/>
            <w:vAlign w:val="center"/>
            <w:hideMark/>
          </w:tcPr>
          <w:p w14:paraId="20D22985"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Wringin</w:t>
            </w:r>
          </w:p>
        </w:tc>
        <w:tc>
          <w:tcPr>
            <w:tcW w:w="1985" w:type="dxa"/>
            <w:vAlign w:val="center"/>
            <w:hideMark/>
          </w:tcPr>
          <w:p w14:paraId="398F8DB0" w14:textId="363A2E0F"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15</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885</w:t>
            </w:r>
          </w:p>
        </w:tc>
        <w:tc>
          <w:tcPr>
            <w:tcW w:w="1984" w:type="dxa"/>
            <w:vAlign w:val="center"/>
            <w:hideMark/>
          </w:tcPr>
          <w:p w14:paraId="533B5F85"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3F7105F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4074838"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4536" w:type="dxa"/>
            <w:vAlign w:val="center"/>
            <w:hideMark/>
          </w:tcPr>
          <w:p w14:paraId="066A6D61"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Maesan</w:t>
            </w:r>
          </w:p>
        </w:tc>
        <w:tc>
          <w:tcPr>
            <w:tcW w:w="1985" w:type="dxa"/>
            <w:vAlign w:val="center"/>
            <w:hideMark/>
          </w:tcPr>
          <w:p w14:paraId="3BF2DE55"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15</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350</w:t>
            </w:r>
          </w:p>
        </w:tc>
        <w:tc>
          <w:tcPr>
            <w:tcW w:w="1984" w:type="dxa"/>
            <w:vAlign w:val="center"/>
            <w:hideMark/>
          </w:tcPr>
          <w:p w14:paraId="6F483047" w14:textId="2BC2B1CE"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73E9904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DFF677D"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5.</w:t>
            </w:r>
          </w:p>
        </w:tc>
        <w:tc>
          <w:tcPr>
            <w:tcW w:w="4536" w:type="dxa"/>
            <w:vAlign w:val="center"/>
            <w:hideMark/>
          </w:tcPr>
          <w:p w14:paraId="7A322988"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Tlogosari</w:t>
            </w:r>
          </w:p>
        </w:tc>
        <w:tc>
          <w:tcPr>
            <w:tcW w:w="1985" w:type="dxa"/>
            <w:vAlign w:val="center"/>
            <w:hideMark/>
          </w:tcPr>
          <w:p w14:paraId="717041CF"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15</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305</w:t>
            </w:r>
          </w:p>
        </w:tc>
        <w:tc>
          <w:tcPr>
            <w:tcW w:w="1984" w:type="dxa"/>
            <w:vAlign w:val="center"/>
            <w:hideMark/>
          </w:tcPr>
          <w:p w14:paraId="7A99A8B1"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2172CB8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251B981"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4536" w:type="dxa"/>
            <w:vAlign w:val="center"/>
            <w:hideMark/>
          </w:tcPr>
          <w:p w14:paraId="74467A7A"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Tenggarang</w:t>
            </w:r>
          </w:p>
        </w:tc>
        <w:tc>
          <w:tcPr>
            <w:tcW w:w="1985" w:type="dxa"/>
            <w:vAlign w:val="center"/>
            <w:hideMark/>
          </w:tcPr>
          <w:p w14:paraId="4ED59ABF"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14</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611</w:t>
            </w:r>
          </w:p>
        </w:tc>
        <w:tc>
          <w:tcPr>
            <w:tcW w:w="1984" w:type="dxa"/>
            <w:vAlign w:val="center"/>
            <w:hideMark/>
          </w:tcPr>
          <w:p w14:paraId="739E781C"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59BF6A3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BF5B4C2"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4536" w:type="dxa"/>
            <w:vAlign w:val="center"/>
            <w:hideMark/>
          </w:tcPr>
          <w:p w14:paraId="2C24465A"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Wonosari</w:t>
            </w:r>
          </w:p>
        </w:tc>
        <w:tc>
          <w:tcPr>
            <w:tcW w:w="1985" w:type="dxa"/>
            <w:vAlign w:val="center"/>
            <w:hideMark/>
          </w:tcPr>
          <w:p w14:paraId="06ABB64D"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13</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727</w:t>
            </w:r>
          </w:p>
        </w:tc>
        <w:tc>
          <w:tcPr>
            <w:tcW w:w="1984" w:type="dxa"/>
            <w:vAlign w:val="center"/>
            <w:hideMark/>
          </w:tcPr>
          <w:p w14:paraId="047D6604"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678B3C4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1F5A93C1"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4536" w:type="dxa"/>
            <w:vAlign w:val="center"/>
            <w:hideMark/>
          </w:tcPr>
          <w:p w14:paraId="70E3096F"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Sumberwringin</w:t>
            </w:r>
          </w:p>
        </w:tc>
        <w:tc>
          <w:tcPr>
            <w:tcW w:w="1985" w:type="dxa"/>
            <w:vAlign w:val="center"/>
            <w:hideMark/>
          </w:tcPr>
          <w:p w14:paraId="50EDDB9D"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13</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471</w:t>
            </w:r>
          </w:p>
        </w:tc>
        <w:tc>
          <w:tcPr>
            <w:tcW w:w="1984" w:type="dxa"/>
            <w:vAlign w:val="center"/>
            <w:hideMark/>
          </w:tcPr>
          <w:p w14:paraId="500EEC47"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2BAA6DB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39368FF"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4536" w:type="dxa"/>
            <w:vAlign w:val="center"/>
            <w:hideMark/>
          </w:tcPr>
          <w:p w14:paraId="292FE13E"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Tamanan</w:t>
            </w:r>
          </w:p>
        </w:tc>
        <w:tc>
          <w:tcPr>
            <w:tcW w:w="1985" w:type="dxa"/>
            <w:vAlign w:val="center"/>
            <w:hideMark/>
          </w:tcPr>
          <w:p w14:paraId="2CE0E2DD"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12</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887</w:t>
            </w:r>
          </w:p>
        </w:tc>
        <w:tc>
          <w:tcPr>
            <w:tcW w:w="1984" w:type="dxa"/>
            <w:vAlign w:val="center"/>
            <w:hideMark/>
          </w:tcPr>
          <w:p w14:paraId="4A6BFBDF"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5EA7DF7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43F8E79"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4536" w:type="dxa"/>
            <w:vAlign w:val="center"/>
            <w:hideMark/>
          </w:tcPr>
          <w:p w14:paraId="55498A01"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Pujer</w:t>
            </w:r>
          </w:p>
        </w:tc>
        <w:tc>
          <w:tcPr>
            <w:tcW w:w="1985" w:type="dxa"/>
            <w:vAlign w:val="center"/>
            <w:hideMark/>
          </w:tcPr>
          <w:p w14:paraId="01401E3C"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12</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573</w:t>
            </w:r>
          </w:p>
        </w:tc>
        <w:tc>
          <w:tcPr>
            <w:tcW w:w="1984" w:type="dxa"/>
            <w:vAlign w:val="center"/>
            <w:hideMark/>
          </w:tcPr>
          <w:p w14:paraId="13D49D6B"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5D9985F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935F75E"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4536" w:type="dxa"/>
            <w:vAlign w:val="center"/>
            <w:hideMark/>
          </w:tcPr>
          <w:p w14:paraId="565FCCC7"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Grujugan</w:t>
            </w:r>
          </w:p>
        </w:tc>
        <w:tc>
          <w:tcPr>
            <w:tcW w:w="1985" w:type="dxa"/>
            <w:vAlign w:val="center"/>
            <w:hideMark/>
          </w:tcPr>
          <w:p w14:paraId="343FE342"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12</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138</w:t>
            </w:r>
          </w:p>
        </w:tc>
        <w:tc>
          <w:tcPr>
            <w:tcW w:w="1984" w:type="dxa"/>
            <w:vAlign w:val="center"/>
            <w:hideMark/>
          </w:tcPr>
          <w:p w14:paraId="11FE2336"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79189C5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5B61DAA"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4536" w:type="dxa"/>
            <w:vAlign w:val="center"/>
            <w:hideMark/>
          </w:tcPr>
          <w:p w14:paraId="169CEC09"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Jambesari Darus Sholah</w:t>
            </w:r>
          </w:p>
        </w:tc>
        <w:tc>
          <w:tcPr>
            <w:tcW w:w="1985" w:type="dxa"/>
            <w:vAlign w:val="center"/>
            <w:hideMark/>
          </w:tcPr>
          <w:p w14:paraId="1D17D09D"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11</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933</w:t>
            </w:r>
          </w:p>
        </w:tc>
        <w:tc>
          <w:tcPr>
            <w:tcW w:w="1984" w:type="dxa"/>
            <w:vAlign w:val="center"/>
            <w:hideMark/>
          </w:tcPr>
          <w:p w14:paraId="35AAEB7B"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5710D33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033449F"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4536" w:type="dxa"/>
            <w:vAlign w:val="center"/>
            <w:hideMark/>
          </w:tcPr>
          <w:p w14:paraId="09DC6174"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Tapen</w:t>
            </w:r>
          </w:p>
        </w:tc>
        <w:tc>
          <w:tcPr>
            <w:tcW w:w="1985" w:type="dxa"/>
            <w:vAlign w:val="center"/>
            <w:hideMark/>
          </w:tcPr>
          <w:p w14:paraId="669362E0"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11</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846</w:t>
            </w:r>
          </w:p>
        </w:tc>
        <w:tc>
          <w:tcPr>
            <w:tcW w:w="1984" w:type="dxa"/>
            <w:vAlign w:val="center"/>
            <w:hideMark/>
          </w:tcPr>
          <w:p w14:paraId="3F450D02"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77CE4AA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B8344B0"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4536" w:type="dxa"/>
            <w:vAlign w:val="center"/>
            <w:hideMark/>
          </w:tcPr>
          <w:p w14:paraId="35EEE2C3"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Botolinggo</w:t>
            </w:r>
          </w:p>
        </w:tc>
        <w:tc>
          <w:tcPr>
            <w:tcW w:w="1985" w:type="dxa"/>
            <w:vAlign w:val="center"/>
            <w:hideMark/>
          </w:tcPr>
          <w:p w14:paraId="287E2FFA"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11</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022</w:t>
            </w:r>
          </w:p>
        </w:tc>
        <w:tc>
          <w:tcPr>
            <w:tcW w:w="1984" w:type="dxa"/>
            <w:vAlign w:val="center"/>
            <w:hideMark/>
          </w:tcPr>
          <w:p w14:paraId="0C035B32"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37C5424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013D3EC"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4536" w:type="dxa"/>
            <w:vAlign w:val="center"/>
            <w:hideMark/>
          </w:tcPr>
          <w:p w14:paraId="53B5CEFD"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Curahdami</w:t>
            </w:r>
          </w:p>
        </w:tc>
        <w:tc>
          <w:tcPr>
            <w:tcW w:w="1985" w:type="dxa"/>
            <w:vAlign w:val="center"/>
            <w:hideMark/>
          </w:tcPr>
          <w:p w14:paraId="00D299FA"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10</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795</w:t>
            </w:r>
          </w:p>
        </w:tc>
        <w:tc>
          <w:tcPr>
            <w:tcW w:w="1984" w:type="dxa"/>
            <w:vAlign w:val="center"/>
            <w:hideMark/>
          </w:tcPr>
          <w:p w14:paraId="2A69CC09"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24EF5C2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58D3876"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4536" w:type="dxa"/>
            <w:vAlign w:val="center"/>
            <w:hideMark/>
          </w:tcPr>
          <w:p w14:paraId="35BBD6BE"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Tegalampel</w:t>
            </w:r>
          </w:p>
        </w:tc>
        <w:tc>
          <w:tcPr>
            <w:tcW w:w="1985" w:type="dxa"/>
            <w:vAlign w:val="center"/>
            <w:hideMark/>
          </w:tcPr>
          <w:p w14:paraId="022A02A1"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7</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765</w:t>
            </w:r>
          </w:p>
        </w:tc>
        <w:tc>
          <w:tcPr>
            <w:tcW w:w="1984" w:type="dxa"/>
            <w:vAlign w:val="center"/>
            <w:hideMark/>
          </w:tcPr>
          <w:p w14:paraId="20B39888"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1357B16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DAFC866"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4536" w:type="dxa"/>
            <w:vAlign w:val="center"/>
            <w:hideMark/>
          </w:tcPr>
          <w:p w14:paraId="2BA79E50"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Klabang</w:t>
            </w:r>
          </w:p>
        </w:tc>
        <w:tc>
          <w:tcPr>
            <w:tcW w:w="1985" w:type="dxa"/>
            <w:vAlign w:val="center"/>
            <w:hideMark/>
          </w:tcPr>
          <w:p w14:paraId="587131D0"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7</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413</w:t>
            </w:r>
          </w:p>
        </w:tc>
        <w:tc>
          <w:tcPr>
            <w:tcW w:w="1984" w:type="dxa"/>
            <w:vAlign w:val="center"/>
            <w:hideMark/>
          </w:tcPr>
          <w:p w14:paraId="0990CEBC"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1A757CB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63E861B"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4536" w:type="dxa"/>
            <w:vAlign w:val="center"/>
            <w:hideMark/>
          </w:tcPr>
          <w:p w14:paraId="47AB75AD"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Pakem</w:t>
            </w:r>
          </w:p>
        </w:tc>
        <w:tc>
          <w:tcPr>
            <w:tcW w:w="1985" w:type="dxa"/>
            <w:vAlign w:val="center"/>
            <w:hideMark/>
          </w:tcPr>
          <w:p w14:paraId="17CE4CB6"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7</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055</w:t>
            </w:r>
          </w:p>
        </w:tc>
        <w:tc>
          <w:tcPr>
            <w:tcW w:w="1984" w:type="dxa"/>
            <w:vAlign w:val="center"/>
            <w:hideMark/>
          </w:tcPr>
          <w:p w14:paraId="606193F1"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2315A0B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83F1FA0"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4536" w:type="dxa"/>
            <w:vAlign w:val="center"/>
            <w:hideMark/>
          </w:tcPr>
          <w:p w14:paraId="18AD031C"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Prajekan</w:t>
            </w:r>
          </w:p>
        </w:tc>
        <w:tc>
          <w:tcPr>
            <w:tcW w:w="1985" w:type="dxa"/>
            <w:vAlign w:val="center"/>
            <w:hideMark/>
          </w:tcPr>
          <w:p w14:paraId="405D15AD"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6</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709</w:t>
            </w:r>
          </w:p>
        </w:tc>
        <w:tc>
          <w:tcPr>
            <w:tcW w:w="1984" w:type="dxa"/>
            <w:vAlign w:val="center"/>
            <w:hideMark/>
          </w:tcPr>
          <w:p w14:paraId="4E1552C8"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2AFBBD5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FC27E92"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4536" w:type="dxa"/>
            <w:vAlign w:val="center"/>
            <w:hideMark/>
          </w:tcPr>
          <w:p w14:paraId="337E5978"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Taman Krocok</w:t>
            </w:r>
          </w:p>
        </w:tc>
        <w:tc>
          <w:tcPr>
            <w:tcW w:w="1985" w:type="dxa"/>
            <w:vAlign w:val="center"/>
            <w:hideMark/>
          </w:tcPr>
          <w:p w14:paraId="113B0D70"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6</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232</w:t>
            </w:r>
          </w:p>
        </w:tc>
        <w:tc>
          <w:tcPr>
            <w:tcW w:w="1984" w:type="dxa"/>
            <w:vAlign w:val="center"/>
            <w:hideMark/>
          </w:tcPr>
          <w:p w14:paraId="217F480C"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0BB0804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69B894D"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4536" w:type="dxa"/>
            <w:vAlign w:val="center"/>
            <w:hideMark/>
          </w:tcPr>
          <w:p w14:paraId="67EF0884"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Sukosari</w:t>
            </w:r>
          </w:p>
        </w:tc>
        <w:tc>
          <w:tcPr>
            <w:tcW w:w="1985" w:type="dxa"/>
            <w:vAlign w:val="center"/>
            <w:hideMark/>
          </w:tcPr>
          <w:p w14:paraId="58269CF9"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5</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660</w:t>
            </w:r>
          </w:p>
        </w:tc>
        <w:tc>
          <w:tcPr>
            <w:tcW w:w="1984" w:type="dxa"/>
            <w:vAlign w:val="center"/>
            <w:hideMark/>
          </w:tcPr>
          <w:p w14:paraId="5C60E14F"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71CC0C5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D35B87A"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4536" w:type="dxa"/>
            <w:vAlign w:val="center"/>
            <w:hideMark/>
          </w:tcPr>
          <w:p w14:paraId="60F2D8E4"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Binakal</w:t>
            </w:r>
          </w:p>
        </w:tc>
        <w:tc>
          <w:tcPr>
            <w:tcW w:w="1985" w:type="dxa"/>
            <w:vAlign w:val="center"/>
            <w:hideMark/>
          </w:tcPr>
          <w:p w14:paraId="5F7781FC"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5</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475</w:t>
            </w:r>
          </w:p>
        </w:tc>
        <w:tc>
          <w:tcPr>
            <w:tcW w:w="1984" w:type="dxa"/>
            <w:vAlign w:val="center"/>
            <w:hideMark/>
          </w:tcPr>
          <w:p w14:paraId="06C2949D"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1B6131E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C038156"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4536" w:type="dxa"/>
            <w:vAlign w:val="center"/>
            <w:hideMark/>
          </w:tcPr>
          <w:p w14:paraId="6D859E93" w14:textId="77777777" w:rsidR="00FB4E00" w:rsidRPr="00CD628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Ijen</w:t>
            </w:r>
          </w:p>
        </w:tc>
        <w:tc>
          <w:tcPr>
            <w:tcW w:w="1985" w:type="dxa"/>
            <w:vAlign w:val="center"/>
            <w:hideMark/>
          </w:tcPr>
          <w:p w14:paraId="3A21618B"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3</w:t>
            </w:r>
            <w:r>
              <w:rPr>
                <w:rFonts w:asciiTheme="minorHAnsi" w:hAnsiTheme="minorHAnsi" w:cstheme="minorHAnsi"/>
                <w:color w:val="000000"/>
                <w:sz w:val="24"/>
                <w:szCs w:val="24"/>
                <w:lang w:eastAsia="en-ID"/>
              </w:rPr>
              <w:t>.</w:t>
            </w:r>
            <w:r w:rsidRPr="00CD6283">
              <w:rPr>
                <w:rFonts w:asciiTheme="minorHAnsi" w:hAnsiTheme="minorHAnsi" w:cstheme="minorHAnsi"/>
                <w:color w:val="000000"/>
                <w:sz w:val="24"/>
                <w:szCs w:val="24"/>
                <w:lang w:eastAsia="en-ID"/>
              </w:rPr>
              <w:t>424</w:t>
            </w:r>
          </w:p>
        </w:tc>
        <w:tc>
          <w:tcPr>
            <w:tcW w:w="1984" w:type="dxa"/>
            <w:vAlign w:val="center"/>
            <w:hideMark/>
          </w:tcPr>
          <w:p w14:paraId="2DA7D9F4"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6283">
              <w:rPr>
                <w:rFonts w:asciiTheme="minorHAnsi" w:hAnsiTheme="minorHAnsi" w:cstheme="minorHAnsi"/>
                <w:color w:val="000000"/>
                <w:sz w:val="24"/>
                <w:szCs w:val="24"/>
                <w:lang w:eastAsia="en-ID"/>
              </w:rPr>
              <w:t>Orang</w:t>
            </w:r>
          </w:p>
        </w:tc>
      </w:tr>
      <w:tr w:rsidR="001B2243" w14:paraId="206B5968" w14:textId="77777777" w:rsidTr="001B2243">
        <w:trPr>
          <w:trHeight w:val="499"/>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7AC4DAC3" w14:textId="77777777" w:rsidR="00FB4E00" w:rsidRPr="00CD6283" w:rsidRDefault="00D8688A" w:rsidP="00E81584">
            <w:pPr>
              <w:jc w:val="center"/>
              <w:rPr>
                <w:rFonts w:cs="Calibri"/>
                <w:b w:val="0"/>
                <w:bCs w:val="0"/>
                <w:color w:val="000000"/>
                <w:sz w:val="24"/>
                <w:szCs w:val="24"/>
                <w:lang w:eastAsia="en-ID"/>
              </w:rPr>
            </w:pPr>
            <w:r w:rsidRPr="00CD6283">
              <w:rPr>
                <w:rFonts w:asciiTheme="minorHAnsi" w:hAnsiTheme="minorHAnsi" w:cstheme="minorHAnsi"/>
                <w:color w:val="000000"/>
                <w:sz w:val="24"/>
                <w:szCs w:val="24"/>
                <w:lang w:eastAsia="en-ID"/>
              </w:rPr>
              <w:t>TOTAL</w:t>
            </w:r>
          </w:p>
        </w:tc>
        <w:tc>
          <w:tcPr>
            <w:tcW w:w="1985" w:type="dxa"/>
            <w:noWrap/>
            <w:vAlign w:val="center"/>
            <w:hideMark/>
          </w:tcPr>
          <w:p w14:paraId="6D09553C"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6283">
              <w:rPr>
                <w:rFonts w:asciiTheme="minorHAnsi" w:hAnsiTheme="minorHAnsi" w:cstheme="minorHAnsi"/>
                <w:b/>
                <w:color w:val="000000"/>
                <w:sz w:val="24"/>
                <w:szCs w:val="24"/>
                <w:lang w:eastAsia="en-ID"/>
              </w:rPr>
              <w:t>261</w:t>
            </w:r>
            <w:r>
              <w:rPr>
                <w:rFonts w:asciiTheme="minorHAnsi" w:hAnsiTheme="minorHAnsi" w:cstheme="minorHAnsi"/>
                <w:b/>
                <w:color w:val="000000"/>
                <w:sz w:val="24"/>
                <w:szCs w:val="24"/>
                <w:lang w:eastAsia="en-ID"/>
              </w:rPr>
              <w:t>.</w:t>
            </w:r>
            <w:r w:rsidRPr="00CD6283">
              <w:rPr>
                <w:rFonts w:asciiTheme="minorHAnsi" w:hAnsiTheme="minorHAnsi" w:cstheme="minorHAnsi"/>
                <w:b/>
                <w:color w:val="000000"/>
                <w:sz w:val="24"/>
                <w:szCs w:val="24"/>
                <w:lang w:eastAsia="en-ID"/>
              </w:rPr>
              <w:t>091</w:t>
            </w:r>
          </w:p>
        </w:tc>
        <w:tc>
          <w:tcPr>
            <w:tcW w:w="1984" w:type="dxa"/>
            <w:vAlign w:val="center"/>
            <w:hideMark/>
          </w:tcPr>
          <w:p w14:paraId="1A17DC4E" w14:textId="77777777" w:rsidR="00FB4E00" w:rsidRPr="00CD62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6283">
              <w:rPr>
                <w:rFonts w:asciiTheme="minorHAnsi" w:hAnsiTheme="minorHAnsi" w:cstheme="minorHAnsi"/>
                <w:b/>
                <w:color w:val="000000"/>
                <w:sz w:val="24"/>
                <w:szCs w:val="24"/>
                <w:lang w:eastAsia="en-ID"/>
              </w:rPr>
              <w:t>Orang</w:t>
            </w:r>
          </w:p>
        </w:tc>
      </w:tr>
    </w:tbl>
    <w:p w14:paraId="51519FAE" w14:textId="77777777" w:rsidR="00FB4E00" w:rsidRDefault="00D8688A" w:rsidP="00FB4E00">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Kesehatan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4367B931" w14:textId="6077CC70" w:rsidR="00596A48" w:rsidRPr="00546B06" w:rsidRDefault="00D8688A" w:rsidP="00596A48">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akses jamban di kabupaten Bondowoso pada tahun 2022 sebanyak 261.091 Orang. Akses jamban tertinggi adalah di kecamatan Bondowoso, yakni sebesar </w:t>
      </w:r>
      <w:r w:rsidRPr="00546B06">
        <w:rPr>
          <w:rFonts w:asciiTheme="minorHAnsi" w:hAnsiTheme="minorHAnsi" w:cstheme="minorHAnsi"/>
          <w:color w:val="000000"/>
          <w:sz w:val="25"/>
          <w:szCs w:val="25"/>
          <w:lang w:val="en-ID" w:eastAsia="en-ID"/>
        </w:rPr>
        <w:t>22.209 orang, sedangkan akses jamban terendah adalah di kecamatan Ijen, yakni sebesar 3.424 orang.</w:t>
      </w:r>
    </w:p>
    <w:p w14:paraId="7D38649D" w14:textId="5252E6E1" w:rsidR="00FB4E00" w:rsidRDefault="00D8688A" w:rsidP="00FB4E00">
      <w:pPr>
        <w:spacing w:line="259"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sidR="001149D1">
        <w:rPr>
          <w:rFonts w:asciiTheme="minorHAnsi" w:eastAsiaTheme="minorHAnsi" w:hAnsiTheme="minorHAnsi" w:cstheme="minorHAnsi"/>
          <w:b/>
          <w:sz w:val="24"/>
          <w:szCs w:val="24"/>
          <w:lang w:val="en-ID"/>
        </w:rPr>
        <w:t>3.</w:t>
      </w:r>
      <w:r>
        <w:rPr>
          <w:rFonts w:asciiTheme="minorHAnsi" w:eastAsiaTheme="minorHAnsi" w:hAnsiTheme="minorHAnsi" w:cstheme="minorHAnsi"/>
          <w:b/>
          <w:sz w:val="24"/>
          <w:szCs w:val="24"/>
          <w:lang w:val="en-ID"/>
        </w:rPr>
        <w:t>5.5</w:t>
      </w:r>
      <w:r>
        <w:rPr>
          <w:rFonts w:asciiTheme="minorHAnsi" w:eastAsiaTheme="minorHAnsi" w:hAnsiTheme="minorHAnsi" w:cstheme="minorHAnsi"/>
          <w:sz w:val="24"/>
          <w:szCs w:val="24"/>
          <w:lang w:val="en-ID"/>
        </w:rPr>
        <w:t xml:space="preserve"> </w:t>
      </w:r>
      <w:r w:rsidRPr="004B5C3F">
        <w:rPr>
          <w:rFonts w:asciiTheme="minorHAnsi" w:eastAsiaTheme="minorHAnsi" w:hAnsiTheme="minorHAnsi" w:cstheme="minorHAnsi"/>
          <w:sz w:val="24"/>
          <w:szCs w:val="24"/>
          <w:lang w:val="en-ID"/>
        </w:rPr>
        <w:t>Jumlah Kematian Akibat Penyakit (DBD, TBC, HIV)</w:t>
      </w:r>
      <w:r>
        <w:rPr>
          <w:rFonts w:asciiTheme="minorHAnsi" w:eastAsiaTheme="minorHAnsi" w:hAnsiTheme="minorHAnsi" w:cstheme="minorHAnsi"/>
          <w:sz w:val="24"/>
          <w:szCs w:val="24"/>
          <w:lang w:val="en-ID"/>
        </w:rPr>
        <w:t xml:space="preserve"> </w:t>
      </w:r>
    </w:p>
    <w:p w14:paraId="7778D6BD" w14:textId="6EEAD71A" w:rsidR="00FB4E00" w:rsidRDefault="00B62492" w:rsidP="00FB4E00">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698176" behindDoc="1" locked="0" layoutInCell="1" allowOverlap="1" wp14:anchorId="7A94B341" wp14:editId="3CBD3AEC">
                <wp:simplePos x="0" y="0"/>
                <wp:positionH relativeFrom="margin">
                  <wp:align>right</wp:align>
                </wp:positionH>
                <wp:positionV relativeFrom="page">
                  <wp:posOffset>11265535</wp:posOffset>
                </wp:positionV>
                <wp:extent cx="278130" cy="203835"/>
                <wp:effectExtent l="0" t="0" r="7620" b="57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A601" w14:textId="51A81E76"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922A99">
                              <w:rPr>
                                <w:rFonts w:ascii="Matura MT Script Capitals" w:eastAsia="Matura MT Script Capitals" w:hAnsi="Matura MT Script Capitals" w:cs="Matura MT Script Capitals"/>
                                <w:color w:val="808080" w:themeColor="background1" w:themeShade="80"/>
                                <w:position w:val="6"/>
                                <w:sz w:val="28"/>
                                <w:szCs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4B341" id="Text Box 25" o:spid="_x0000_s1042" type="#_x0000_t202" style="position:absolute;left:0;text-align:left;margin-left:-29.3pt;margin-top:887.05pt;width:21.9pt;height:16.05pt;z-index:-2516183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jltAIAALI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" filled="f" stroked="f">
                <v:textbox inset="0,0,0,0">
                  <w:txbxContent>
                    <w:p w14:paraId="5A77A601" w14:textId="51A81E76"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922A99">
                        <w:rPr>
                          <w:rFonts w:ascii="Matura MT Script Capitals" w:eastAsia="Matura MT Script Capitals" w:hAnsi="Matura MT Script Capitals" w:cs="Matura MT Script Capitals"/>
                          <w:color w:val="808080" w:themeColor="background1" w:themeShade="80"/>
                          <w:position w:val="6"/>
                          <w:sz w:val="28"/>
                          <w:szCs w:val="28"/>
                        </w:rPr>
                        <w:t>7</w:t>
                      </w:r>
                    </w:p>
                  </w:txbxContent>
                </v:textbox>
                <w10:wrap anchorx="margin" anchory="page"/>
              </v:shape>
            </w:pict>
          </mc:Fallback>
        </mc:AlternateContent>
      </w:r>
      <w:r w:rsidR="00D8688A" w:rsidRPr="00930ADD">
        <w:rPr>
          <w:rFonts w:asciiTheme="minorHAnsi" w:eastAsiaTheme="minorHAnsi" w:hAnsiTheme="minorHAnsi" w:cstheme="minorHAnsi"/>
          <w:sz w:val="24"/>
          <w:szCs w:val="24"/>
          <w:lang w:val="en-ID"/>
        </w:rPr>
        <w:t>Menurut Kecamatan Tahun 2022</w:t>
      </w:r>
    </w:p>
    <w:tbl>
      <w:tblPr>
        <w:tblStyle w:val="GridTable1Light-Accent6"/>
        <w:tblW w:w="9067" w:type="dxa"/>
        <w:tblLook w:val="04A0" w:firstRow="1" w:lastRow="0" w:firstColumn="1" w:lastColumn="0" w:noHBand="0" w:noVBand="1"/>
      </w:tblPr>
      <w:tblGrid>
        <w:gridCol w:w="562"/>
        <w:gridCol w:w="4536"/>
        <w:gridCol w:w="1985"/>
        <w:gridCol w:w="1984"/>
      </w:tblGrid>
      <w:tr w:rsidR="001B2243" w14:paraId="39F19B8E" w14:textId="77777777" w:rsidTr="001B2243">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1D30CAA" w14:textId="77777777" w:rsidR="00FB4E00" w:rsidRPr="00A96C13" w:rsidRDefault="00D8688A" w:rsidP="00E81584">
            <w:pPr>
              <w:jc w:val="center"/>
              <w:rPr>
                <w:rFonts w:cs="Calibri"/>
                <w:b w:val="0"/>
                <w:bCs w:val="0"/>
                <w:color w:val="000000"/>
                <w:sz w:val="24"/>
                <w:szCs w:val="24"/>
                <w:lang w:eastAsia="en-ID"/>
              </w:rPr>
            </w:pPr>
            <w:r w:rsidRPr="00A96C13">
              <w:rPr>
                <w:rFonts w:asciiTheme="minorHAnsi" w:hAnsiTheme="minorHAnsi" w:cstheme="minorHAnsi"/>
                <w:color w:val="000000"/>
                <w:sz w:val="24"/>
                <w:szCs w:val="24"/>
                <w:lang w:eastAsia="en-ID"/>
              </w:rPr>
              <w:t>NO</w:t>
            </w:r>
          </w:p>
        </w:tc>
        <w:tc>
          <w:tcPr>
            <w:tcW w:w="4536" w:type="dxa"/>
            <w:vAlign w:val="center"/>
            <w:hideMark/>
          </w:tcPr>
          <w:p w14:paraId="4899C746" w14:textId="4D50FFFD" w:rsidR="00FB4E00" w:rsidRPr="00A96C1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96C13">
              <w:rPr>
                <w:rFonts w:asciiTheme="minorHAnsi" w:hAnsiTheme="minorHAnsi" w:cstheme="minorHAnsi"/>
                <w:color w:val="000000"/>
                <w:sz w:val="24"/>
                <w:szCs w:val="24"/>
                <w:lang w:eastAsia="en-ID"/>
              </w:rPr>
              <w:t>KECAMATAN</w:t>
            </w:r>
          </w:p>
        </w:tc>
        <w:tc>
          <w:tcPr>
            <w:tcW w:w="1985" w:type="dxa"/>
            <w:vAlign w:val="center"/>
            <w:hideMark/>
          </w:tcPr>
          <w:p w14:paraId="4E7EA976" w14:textId="77777777" w:rsidR="00FB4E00" w:rsidRPr="00A96C1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96C13">
              <w:rPr>
                <w:rFonts w:asciiTheme="minorHAnsi" w:hAnsiTheme="minorHAnsi" w:cstheme="minorHAnsi"/>
                <w:color w:val="000000"/>
                <w:sz w:val="24"/>
                <w:szCs w:val="24"/>
                <w:lang w:eastAsia="en-ID"/>
              </w:rPr>
              <w:t>JUMLAH</w:t>
            </w:r>
          </w:p>
        </w:tc>
        <w:tc>
          <w:tcPr>
            <w:tcW w:w="1984" w:type="dxa"/>
            <w:vAlign w:val="center"/>
            <w:hideMark/>
          </w:tcPr>
          <w:p w14:paraId="6C37F652" w14:textId="77777777" w:rsidR="00FB4E00" w:rsidRPr="00A96C1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96C13">
              <w:rPr>
                <w:rFonts w:asciiTheme="minorHAnsi" w:hAnsiTheme="minorHAnsi" w:cstheme="minorHAnsi"/>
                <w:color w:val="000000"/>
                <w:sz w:val="24"/>
                <w:szCs w:val="24"/>
                <w:lang w:eastAsia="en-ID"/>
              </w:rPr>
              <w:t>SATUAN</w:t>
            </w:r>
          </w:p>
        </w:tc>
      </w:tr>
      <w:tr w:rsidR="001B2243" w14:paraId="3A68783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4E9627E"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4536" w:type="dxa"/>
            <w:vAlign w:val="center"/>
            <w:hideMark/>
          </w:tcPr>
          <w:p w14:paraId="08742F54" w14:textId="2C0D6FB1"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Bondowoso</w:t>
            </w:r>
          </w:p>
        </w:tc>
        <w:tc>
          <w:tcPr>
            <w:tcW w:w="1985" w:type="dxa"/>
            <w:vAlign w:val="center"/>
            <w:hideMark/>
          </w:tcPr>
          <w:p w14:paraId="6C485BCA"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12</w:t>
            </w:r>
          </w:p>
        </w:tc>
        <w:tc>
          <w:tcPr>
            <w:tcW w:w="1984" w:type="dxa"/>
            <w:vAlign w:val="center"/>
            <w:hideMark/>
          </w:tcPr>
          <w:p w14:paraId="2EF65004"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1D63E75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54D8390F"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4536" w:type="dxa"/>
            <w:vAlign w:val="center"/>
            <w:hideMark/>
          </w:tcPr>
          <w:p w14:paraId="0611C9F2" w14:textId="33CC0E9B"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Tapen</w:t>
            </w:r>
          </w:p>
        </w:tc>
        <w:tc>
          <w:tcPr>
            <w:tcW w:w="1985" w:type="dxa"/>
            <w:vAlign w:val="center"/>
            <w:hideMark/>
          </w:tcPr>
          <w:p w14:paraId="737D060E"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10</w:t>
            </w:r>
          </w:p>
        </w:tc>
        <w:tc>
          <w:tcPr>
            <w:tcW w:w="1984" w:type="dxa"/>
            <w:vAlign w:val="center"/>
            <w:hideMark/>
          </w:tcPr>
          <w:p w14:paraId="1E5E2952"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3660239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CAF9395"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4536" w:type="dxa"/>
            <w:vAlign w:val="center"/>
            <w:hideMark/>
          </w:tcPr>
          <w:p w14:paraId="16BD88D5"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Tlogosari</w:t>
            </w:r>
          </w:p>
        </w:tc>
        <w:tc>
          <w:tcPr>
            <w:tcW w:w="1985" w:type="dxa"/>
            <w:vAlign w:val="center"/>
            <w:hideMark/>
          </w:tcPr>
          <w:p w14:paraId="003714B8" w14:textId="1EAADA3A"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9</w:t>
            </w:r>
          </w:p>
        </w:tc>
        <w:tc>
          <w:tcPr>
            <w:tcW w:w="1984" w:type="dxa"/>
            <w:vAlign w:val="center"/>
            <w:hideMark/>
          </w:tcPr>
          <w:p w14:paraId="5C22994E" w14:textId="5A514DB3"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1106CFF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14279C7"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4536" w:type="dxa"/>
            <w:vAlign w:val="center"/>
            <w:hideMark/>
          </w:tcPr>
          <w:p w14:paraId="0E468EEE"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Botolinggo</w:t>
            </w:r>
          </w:p>
        </w:tc>
        <w:tc>
          <w:tcPr>
            <w:tcW w:w="1985" w:type="dxa"/>
            <w:vAlign w:val="center"/>
            <w:hideMark/>
          </w:tcPr>
          <w:p w14:paraId="43E5E673"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8</w:t>
            </w:r>
          </w:p>
        </w:tc>
        <w:tc>
          <w:tcPr>
            <w:tcW w:w="1984" w:type="dxa"/>
            <w:vAlign w:val="center"/>
            <w:hideMark/>
          </w:tcPr>
          <w:p w14:paraId="65C6A723"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030EAA0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D661ACA"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4536" w:type="dxa"/>
            <w:vAlign w:val="center"/>
            <w:hideMark/>
          </w:tcPr>
          <w:p w14:paraId="611E9737"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Cermee</w:t>
            </w:r>
          </w:p>
        </w:tc>
        <w:tc>
          <w:tcPr>
            <w:tcW w:w="1985" w:type="dxa"/>
            <w:vAlign w:val="center"/>
            <w:hideMark/>
          </w:tcPr>
          <w:p w14:paraId="6D9BFF08"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8</w:t>
            </w:r>
          </w:p>
        </w:tc>
        <w:tc>
          <w:tcPr>
            <w:tcW w:w="1984" w:type="dxa"/>
            <w:vAlign w:val="center"/>
            <w:hideMark/>
          </w:tcPr>
          <w:p w14:paraId="1493BEE2"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547F204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49CFA9F"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4536" w:type="dxa"/>
            <w:vAlign w:val="center"/>
            <w:hideMark/>
          </w:tcPr>
          <w:p w14:paraId="7547952E"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Jambesari</w:t>
            </w:r>
          </w:p>
        </w:tc>
        <w:tc>
          <w:tcPr>
            <w:tcW w:w="1985" w:type="dxa"/>
            <w:vAlign w:val="center"/>
            <w:hideMark/>
          </w:tcPr>
          <w:p w14:paraId="5632FA60"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7</w:t>
            </w:r>
          </w:p>
        </w:tc>
        <w:tc>
          <w:tcPr>
            <w:tcW w:w="1984" w:type="dxa"/>
            <w:vAlign w:val="center"/>
            <w:hideMark/>
          </w:tcPr>
          <w:p w14:paraId="7CBC07AB"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6D99999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C0753D6"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4536" w:type="dxa"/>
            <w:vAlign w:val="center"/>
            <w:hideMark/>
          </w:tcPr>
          <w:p w14:paraId="30280A1E"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Maesan</w:t>
            </w:r>
          </w:p>
        </w:tc>
        <w:tc>
          <w:tcPr>
            <w:tcW w:w="1985" w:type="dxa"/>
            <w:vAlign w:val="center"/>
            <w:hideMark/>
          </w:tcPr>
          <w:p w14:paraId="0B18DE6B"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6</w:t>
            </w:r>
          </w:p>
        </w:tc>
        <w:tc>
          <w:tcPr>
            <w:tcW w:w="1984" w:type="dxa"/>
            <w:vAlign w:val="center"/>
            <w:hideMark/>
          </w:tcPr>
          <w:p w14:paraId="54196737"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4D505D7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8A65CA6"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4536" w:type="dxa"/>
            <w:vAlign w:val="center"/>
            <w:hideMark/>
          </w:tcPr>
          <w:p w14:paraId="613D0CAB"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Tenggarang</w:t>
            </w:r>
          </w:p>
        </w:tc>
        <w:tc>
          <w:tcPr>
            <w:tcW w:w="1985" w:type="dxa"/>
            <w:vAlign w:val="center"/>
            <w:hideMark/>
          </w:tcPr>
          <w:p w14:paraId="7E1BD715"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6</w:t>
            </w:r>
          </w:p>
        </w:tc>
        <w:tc>
          <w:tcPr>
            <w:tcW w:w="1984" w:type="dxa"/>
            <w:vAlign w:val="center"/>
            <w:hideMark/>
          </w:tcPr>
          <w:p w14:paraId="0D172E1A"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5891095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F1E2C52"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4536" w:type="dxa"/>
            <w:vAlign w:val="center"/>
            <w:hideMark/>
          </w:tcPr>
          <w:p w14:paraId="6396FEF5"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Grujugan</w:t>
            </w:r>
          </w:p>
        </w:tc>
        <w:tc>
          <w:tcPr>
            <w:tcW w:w="1985" w:type="dxa"/>
            <w:vAlign w:val="center"/>
            <w:hideMark/>
          </w:tcPr>
          <w:p w14:paraId="32BFED8C"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6</w:t>
            </w:r>
          </w:p>
        </w:tc>
        <w:tc>
          <w:tcPr>
            <w:tcW w:w="1984" w:type="dxa"/>
            <w:vAlign w:val="center"/>
            <w:hideMark/>
          </w:tcPr>
          <w:p w14:paraId="0808E6F5"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128720D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F201B42"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4536" w:type="dxa"/>
            <w:vAlign w:val="center"/>
            <w:hideMark/>
          </w:tcPr>
          <w:p w14:paraId="1DC285DA"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Wonosari</w:t>
            </w:r>
          </w:p>
        </w:tc>
        <w:tc>
          <w:tcPr>
            <w:tcW w:w="1985" w:type="dxa"/>
            <w:vAlign w:val="center"/>
            <w:hideMark/>
          </w:tcPr>
          <w:p w14:paraId="4A95ABA0"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5</w:t>
            </w:r>
          </w:p>
        </w:tc>
        <w:tc>
          <w:tcPr>
            <w:tcW w:w="1984" w:type="dxa"/>
            <w:vAlign w:val="center"/>
            <w:hideMark/>
          </w:tcPr>
          <w:p w14:paraId="6AE5F223"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3CC0080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5031F15"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4536" w:type="dxa"/>
            <w:vAlign w:val="center"/>
            <w:hideMark/>
          </w:tcPr>
          <w:p w14:paraId="43CC6011"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Tamanan</w:t>
            </w:r>
          </w:p>
        </w:tc>
        <w:tc>
          <w:tcPr>
            <w:tcW w:w="1985" w:type="dxa"/>
            <w:vAlign w:val="center"/>
            <w:hideMark/>
          </w:tcPr>
          <w:p w14:paraId="128E342F"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5</w:t>
            </w:r>
          </w:p>
        </w:tc>
        <w:tc>
          <w:tcPr>
            <w:tcW w:w="1984" w:type="dxa"/>
            <w:vAlign w:val="center"/>
            <w:hideMark/>
          </w:tcPr>
          <w:p w14:paraId="7474B7E7"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2B481B4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E01297F"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4536" w:type="dxa"/>
            <w:vAlign w:val="center"/>
            <w:hideMark/>
          </w:tcPr>
          <w:p w14:paraId="7DA1BA02"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Prajekan</w:t>
            </w:r>
          </w:p>
        </w:tc>
        <w:tc>
          <w:tcPr>
            <w:tcW w:w="1985" w:type="dxa"/>
            <w:vAlign w:val="center"/>
            <w:hideMark/>
          </w:tcPr>
          <w:p w14:paraId="4069ECDE"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4</w:t>
            </w:r>
          </w:p>
        </w:tc>
        <w:tc>
          <w:tcPr>
            <w:tcW w:w="1984" w:type="dxa"/>
            <w:vAlign w:val="center"/>
            <w:hideMark/>
          </w:tcPr>
          <w:p w14:paraId="3AB0CA27"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67E34CC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84B35DC"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4536" w:type="dxa"/>
            <w:vAlign w:val="center"/>
            <w:hideMark/>
          </w:tcPr>
          <w:p w14:paraId="485DDBD7"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Pujer</w:t>
            </w:r>
          </w:p>
        </w:tc>
        <w:tc>
          <w:tcPr>
            <w:tcW w:w="1985" w:type="dxa"/>
            <w:vAlign w:val="center"/>
            <w:hideMark/>
          </w:tcPr>
          <w:p w14:paraId="53C7934F"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4</w:t>
            </w:r>
          </w:p>
        </w:tc>
        <w:tc>
          <w:tcPr>
            <w:tcW w:w="1984" w:type="dxa"/>
            <w:vAlign w:val="center"/>
            <w:hideMark/>
          </w:tcPr>
          <w:p w14:paraId="2A6B0D20"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31D61F4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16056B6D"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4536" w:type="dxa"/>
            <w:vAlign w:val="center"/>
            <w:hideMark/>
          </w:tcPr>
          <w:p w14:paraId="68F6F51C"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Sempol</w:t>
            </w:r>
          </w:p>
        </w:tc>
        <w:tc>
          <w:tcPr>
            <w:tcW w:w="1985" w:type="dxa"/>
            <w:vAlign w:val="center"/>
            <w:hideMark/>
          </w:tcPr>
          <w:p w14:paraId="65261C12"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3</w:t>
            </w:r>
          </w:p>
        </w:tc>
        <w:tc>
          <w:tcPr>
            <w:tcW w:w="1984" w:type="dxa"/>
            <w:vAlign w:val="center"/>
            <w:hideMark/>
          </w:tcPr>
          <w:p w14:paraId="020FC3C5"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32AC895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E79CD6A"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4536" w:type="dxa"/>
            <w:vAlign w:val="center"/>
            <w:hideMark/>
          </w:tcPr>
          <w:p w14:paraId="21CA5352"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Klabang</w:t>
            </w:r>
          </w:p>
        </w:tc>
        <w:tc>
          <w:tcPr>
            <w:tcW w:w="1985" w:type="dxa"/>
            <w:vAlign w:val="center"/>
            <w:hideMark/>
          </w:tcPr>
          <w:p w14:paraId="69EB3559"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3</w:t>
            </w:r>
          </w:p>
        </w:tc>
        <w:tc>
          <w:tcPr>
            <w:tcW w:w="1984" w:type="dxa"/>
            <w:vAlign w:val="center"/>
            <w:hideMark/>
          </w:tcPr>
          <w:p w14:paraId="7F6A78E3"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0101FCF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01D7F3C"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4536" w:type="dxa"/>
            <w:vAlign w:val="center"/>
            <w:hideMark/>
          </w:tcPr>
          <w:p w14:paraId="26A6F638"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Taman Krocok</w:t>
            </w:r>
          </w:p>
        </w:tc>
        <w:tc>
          <w:tcPr>
            <w:tcW w:w="1985" w:type="dxa"/>
            <w:vAlign w:val="center"/>
            <w:hideMark/>
          </w:tcPr>
          <w:p w14:paraId="6E407884"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3</w:t>
            </w:r>
          </w:p>
        </w:tc>
        <w:tc>
          <w:tcPr>
            <w:tcW w:w="1984" w:type="dxa"/>
            <w:vAlign w:val="center"/>
            <w:hideMark/>
          </w:tcPr>
          <w:p w14:paraId="3A5C464E"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5BABC5F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4529FBE"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17.</w:t>
            </w:r>
          </w:p>
        </w:tc>
        <w:tc>
          <w:tcPr>
            <w:tcW w:w="4536" w:type="dxa"/>
            <w:vAlign w:val="center"/>
            <w:hideMark/>
          </w:tcPr>
          <w:p w14:paraId="30C71A36"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Tegalampel</w:t>
            </w:r>
          </w:p>
        </w:tc>
        <w:tc>
          <w:tcPr>
            <w:tcW w:w="1985" w:type="dxa"/>
            <w:vAlign w:val="center"/>
            <w:hideMark/>
          </w:tcPr>
          <w:p w14:paraId="614554EB"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2</w:t>
            </w:r>
          </w:p>
        </w:tc>
        <w:tc>
          <w:tcPr>
            <w:tcW w:w="1984" w:type="dxa"/>
            <w:vAlign w:val="center"/>
            <w:hideMark/>
          </w:tcPr>
          <w:p w14:paraId="3BD7AA44"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53F165E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7D5CD8C"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4536" w:type="dxa"/>
            <w:vAlign w:val="center"/>
            <w:hideMark/>
          </w:tcPr>
          <w:p w14:paraId="103B5EA3"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Pakem</w:t>
            </w:r>
          </w:p>
        </w:tc>
        <w:tc>
          <w:tcPr>
            <w:tcW w:w="1985" w:type="dxa"/>
            <w:vAlign w:val="center"/>
            <w:hideMark/>
          </w:tcPr>
          <w:p w14:paraId="50AA4079"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2</w:t>
            </w:r>
          </w:p>
        </w:tc>
        <w:tc>
          <w:tcPr>
            <w:tcW w:w="1984" w:type="dxa"/>
            <w:vAlign w:val="center"/>
            <w:hideMark/>
          </w:tcPr>
          <w:p w14:paraId="2E7830B5"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5F23884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EDFE43A"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4536" w:type="dxa"/>
            <w:vAlign w:val="center"/>
            <w:hideMark/>
          </w:tcPr>
          <w:p w14:paraId="1E436894"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Curahdami</w:t>
            </w:r>
          </w:p>
        </w:tc>
        <w:tc>
          <w:tcPr>
            <w:tcW w:w="1985" w:type="dxa"/>
            <w:vAlign w:val="center"/>
            <w:hideMark/>
          </w:tcPr>
          <w:p w14:paraId="1B0FB1A3"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2</w:t>
            </w:r>
          </w:p>
        </w:tc>
        <w:tc>
          <w:tcPr>
            <w:tcW w:w="1984" w:type="dxa"/>
            <w:vAlign w:val="center"/>
            <w:hideMark/>
          </w:tcPr>
          <w:p w14:paraId="441E72B6"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399559C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1311085"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4536" w:type="dxa"/>
            <w:vAlign w:val="center"/>
            <w:hideMark/>
          </w:tcPr>
          <w:p w14:paraId="0253A5A6"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Wringin</w:t>
            </w:r>
          </w:p>
        </w:tc>
        <w:tc>
          <w:tcPr>
            <w:tcW w:w="1985" w:type="dxa"/>
            <w:vAlign w:val="center"/>
            <w:hideMark/>
          </w:tcPr>
          <w:p w14:paraId="5E0670FF"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1</w:t>
            </w:r>
          </w:p>
        </w:tc>
        <w:tc>
          <w:tcPr>
            <w:tcW w:w="1984" w:type="dxa"/>
            <w:vAlign w:val="center"/>
            <w:hideMark/>
          </w:tcPr>
          <w:p w14:paraId="3829E079"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69EAB26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1A1D646"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4536" w:type="dxa"/>
            <w:vAlign w:val="center"/>
            <w:hideMark/>
          </w:tcPr>
          <w:p w14:paraId="28A61100"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Binakal</w:t>
            </w:r>
          </w:p>
        </w:tc>
        <w:tc>
          <w:tcPr>
            <w:tcW w:w="1985" w:type="dxa"/>
            <w:vAlign w:val="center"/>
            <w:hideMark/>
          </w:tcPr>
          <w:p w14:paraId="05E6F11D"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1</w:t>
            </w:r>
          </w:p>
        </w:tc>
        <w:tc>
          <w:tcPr>
            <w:tcW w:w="1984" w:type="dxa"/>
            <w:vAlign w:val="center"/>
            <w:hideMark/>
          </w:tcPr>
          <w:p w14:paraId="07BC9D49"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62049C3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BCA7AFF"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4536" w:type="dxa"/>
            <w:vAlign w:val="center"/>
            <w:hideMark/>
          </w:tcPr>
          <w:p w14:paraId="51DD6C37"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Sukosari</w:t>
            </w:r>
          </w:p>
        </w:tc>
        <w:tc>
          <w:tcPr>
            <w:tcW w:w="1985" w:type="dxa"/>
            <w:vAlign w:val="center"/>
            <w:hideMark/>
          </w:tcPr>
          <w:p w14:paraId="368D6341"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1</w:t>
            </w:r>
          </w:p>
        </w:tc>
        <w:tc>
          <w:tcPr>
            <w:tcW w:w="1984" w:type="dxa"/>
            <w:vAlign w:val="center"/>
            <w:hideMark/>
          </w:tcPr>
          <w:p w14:paraId="69259651"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620301C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5EA7878" w14:textId="77777777" w:rsidR="00FB4E00"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4536" w:type="dxa"/>
            <w:vAlign w:val="center"/>
            <w:hideMark/>
          </w:tcPr>
          <w:p w14:paraId="6F1C8927" w14:textId="77777777" w:rsidR="00FB4E00" w:rsidRPr="00A96C13"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Sumber Wringin</w:t>
            </w:r>
          </w:p>
        </w:tc>
        <w:tc>
          <w:tcPr>
            <w:tcW w:w="1985" w:type="dxa"/>
            <w:vAlign w:val="center"/>
            <w:hideMark/>
          </w:tcPr>
          <w:p w14:paraId="34C69D26"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984" w:type="dxa"/>
            <w:vAlign w:val="center"/>
            <w:hideMark/>
          </w:tcPr>
          <w:p w14:paraId="42877792"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96C13">
              <w:rPr>
                <w:rFonts w:asciiTheme="minorHAnsi" w:hAnsiTheme="minorHAnsi" w:cstheme="minorHAnsi"/>
                <w:color w:val="000000"/>
                <w:sz w:val="24"/>
                <w:szCs w:val="24"/>
                <w:lang w:eastAsia="en-ID"/>
              </w:rPr>
              <w:t>Orang</w:t>
            </w:r>
          </w:p>
        </w:tc>
      </w:tr>
      <w:tr w:rsidR="001B2243" w14:paraId="3832560F" w14:textId="77777777" w:rsidTr="001B2243">
        <w:trPr>
          <w:trHeight w:val="437"/>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286895D9" w14:textId="77777777" w:rsidR="00FB4E00" w:rsidRPr="00A96C13" w:rsidRDefault="00D8688A" w:rsidP="00E81584">
            <w:pPr>
              <w:jc w:val="center"/>
              <w:rPr>
                <w:rFonts w:cs="Calibri"/>
                <w:b w:val="0"/>
                <w:bCs w:val="0"/>
                <w:color w:val="000000"/>
                <w:sz w:val="24"/>
                <w:szCs w:val="24"/>
                <w:lang w:eastAsia="en-ID"/>
              </w:rPr>
            </w:pPr>
            <w:r w:rsidRPr="00A96C13">
              <w:rPr>
                <w:rFonts w:asciiTheme="minorHAnsi" w:hAnsiTheme="minorHAnsi" w:cstheme="minorHAnsi"/>
                <w:color w:val="000000"/>
                <w:sz w:val="24"/>
                <w:szCs w:val="24"/>
                <w:lang w:eastAsia="en-ID"/>
              </w:rPr>
              <w:t>TOTAL</w:t>
            </w:r>
          </w:p>
        </w:tc>
        <w:tc>
          <w:tcPr>
            <w:tcW w:w="1985" w:type="dxa"/>
            <w:noWrap/>
            <w:vAlign w:val="center"/>
            <w:hideMark/>
          </w:tcPr>
          <w:p w14:paraId="4F497C26"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A96C13">
              <w:rPr>
                <w:rFonts w:asciiTheme="minorHAnsi" w:hAnsiTheme="minorHAnsi" w:cstheme="minorHAnsi"/>
                <w:b/>
                <w:color w:val="000000"/>
                <w:sz w:val="24"/>
                <w:szCs w:val="24"/>
                <w:lang w:eastAsia="en-ID"/>
              </w:rPr>
              <w:t>108</w:t>
            </w:r>
          </w:p>
        </w:tc>
        <w:tc>
          <w:tcPr>
            <w:tcW w:w="1984" w:type="dxa"/>
            <w:vAlign w:val="center"/>
            <w:hideMark/>
          </w:tcPr>
          <w:p w14:paraId="512CA13C" w14:textId="77777777" w:rsidR="00FB4E00" w:rsidRPr="00A96C1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A96C13">
              <w:rPr>
                <w:rFonts w:asciiTheme="minorHAnsi" w:hAnsiTheme="minorHAnsi" w:cstheme="minorHAnsi"/>
                <w:b/>
                <w:color w:val="000000"/>
                <w:sz w:val="24"/>
                <w:szCs w:val="24"/>
                <w:lang w:eastAsia="en-ID"/>
              </w:rPr>
              <w:t>Orang</w:t>
            </w:r>
          </w:p>
        </w:tc>
      </w:tr>
    </w:tbl>
    <w:p w14:paraId="7E1C606D" w14:textId="77777777" w:rsidR="00FB4E00" w:rsidRDefault="00D8688A" w:rsidP="00FB4E00">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Kesehatan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21AC33C7" w14:textId="6E9727D5" w:rsidR="00596A48" w:rsidRPr="00546B06" w:rsidRDefault="00D8688A" w:rsidP="00546B06">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Jumlah kematian akibat penyakit (DBD, TBC, HIV) di Kabupaten Bondowoso pada tahun 2022 adalah sebanyak 108 orang, jumlah tertinggi adalah di kecamatan Bondowoso, sebanyak 12 orang.</w:t>
      </w:r>
    </w:p>
    <w:p w14:paraId="664B2EA2" w14:textId="3D0C2E48" w:rsidR="00FB4E00" w:rsidRDefault="00D8688A" w:rsidP="00FB4E00">
      <w:pPr>
        <w:spacing w:line="259"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sidR="001149D1">
        <w:rPr>
          <w:rFonts w:asciiTheme="minorHAnsi" w:eastAsiaTheme="minorHAnsi" w:hAnsiTheme="minorHAnsi" w:cstheme="minorHAnsi"/>
          <w:b/>
          <w:sz w:val="24"/>
          <w:szCs w:val="24"/>
          <w:lang w:val="en-ID"/>
        </w:rPr>
        <w:t>3.</w:t>
      </w:r>
      <w:r>
        <w:rPr>
          <w:rFonts w:asciiTheme="minorHAnsi" w:eastAsiaTheme="minorHAnsi" w:hAnsiTheme="minorHAnsi" w:cstheme="minorHAnsi"/>
          <w:b/>
          <w:sz w:val="24"/>
          <w:szCs w:val="24"/>
          <w:lang w:val="en-ID"/>
        </w:rPr>
        <w:t>5.6</w:t>
      </w:r>
      <w:r>
        <w:rPr>
          <w:rFonts w:asciiTheme="minorHAnsi" w:eastAsiaTheme="minorHAnsi" w:hAnsiTheme="minorHAnsi" w:cstheme="minorHAnsi"/>
          <w:sz w:val="24"/>
          <w:szCs w:val="24"/>
          <w:lang w:val="en-ID"/>
        </w:rPr>
        <w:t xml:space="preserve"> </w:t>
      </w:r>
      <w:r w:rsidRPr="004B5C3F">
        <w:rPr>
          <w:rFonts w:asciiTheme="minorHAnsi" w:eastAsiaTheme="minorHAnsi" w:hAnsiTheme="minorHAnsi" w:cstheme="minorHAnsi"/>
          <w:sz w:val="24"/>
          <w:szCs w:val="24"/>
          <w:lang w:val="en-ID"/>
        </w:rPr>
        <w:t xml:space="preserve">Jumlah </w:t>
      </w:r>
      <w:r>
        <w:rPr>
          <w:rFonts w:asciiTheme="minorHAnsi" w:eastAsiaTheme="minorHAnsi" w:hAnsiTheme="minorHAnsi" w:cstheme="minorHAnsi"/>
          <w:sz w:val="24"/>
          <w:szCs w:val="24"/>
          <w:lang w:val="en-ID"/>
        </w:rPr>
        <w:t xml:space="preserve">Posyandu Aktif </w:t>
      </w:r>
      <w:r w:rsidRPr="00930ADD">
        <w:rPr>
          <w:rFonts w:asciiTheme="minorHAnsi" w:eastAsiaTheme="minorHAnsi" w:hAnsiTheme="minorHAnsi" w:cstheme="minorHAnsi"/>
          <w:sz w:val="24"/>
          <w:szCs w:val="24"/>
          <w:lang w:val="en-ID"/>
        </w:rPr>
        <w:t>Menurut Kecamatan Tahun 2022</w:t>
      </w:r>
    </w:p>
    <w:tbl>
      <w:tblPr>
        <w:tblStyle w:val="GridTable1Light-Accent6"/>
        <w:tblW w:w="9351" w:type="dxa"/>
        <w:tblLook w:val="04A0" w:firstRow="1" w:lastRow="0" w:firstColumn="1" w:lastColumn="0" w:noHBand="0" w:noVBand="1"/>
      </w:tblPr>
      <w:tblGrid>
        <w:gridCol w:w="562"/>
        <w:gridCol w:w="4536"/>
        <w:gridCol w:w="1985"/>
        <w:gridCol w:w="2268"/>
      </w:tblGrid>
      <w:tr w:rsidR="001B2243" w14:paraId="23F1FEFD" w14:textId="77777777" w:rsidTr="001B2243">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D48F8C8" w14:textId="77777777" w:rsidR="00FB4E00" w:rsidRPr="007A446F" w:rsidRDefault="00D8688A" w:rsidP="00E81584">
            <w:pPr>
              <w:jc w:val="center"/>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NO</w:t>
            </w:r>
          </w:p>
        </w:tc>
        <w:tc>
          <w:tcPr>
            <w:tcW w:w="4536" w:type="dxa"/>
            <w:vAlign w:val="center"/>
            <w:hideMark/>
          </w:tcPr>
          <w:p w14:paraId="237CFB22"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KECAMATAN</w:t>
            </w:r>
          </w:p>
        </w:tc>
        <w:tc>
          <w:tcPr>
            <w:tcW w:w="1985" w:type="dxa"/>
            <w:vAlign w:val="center"/>
            <w:hideMark/>
          </w:tcPr>
          <w:p w14:paraId="0CBAFF2D"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JUMLAH</w:t>
            </w:r>
          </w:p>
        </w:tc>
        <w:tc>
          <w:tcPr>
            <w:tcW w:w="2268" w:type="dxa"/>
            <w:vAlign w:val="center"/>
            <w:hideMark/>
          </w:tcPr>
          <w:p w14:paraId="7CDC212F"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SATUAN</w:t>
            </w:r>
          </w:p>
        </w:tc>
      </w:tr>
      <w:tr w:rsidR="001B2243" w14:paraId="7EDC31B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5CFED94"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w:t>
            </w:r>
          </w:p>
        </w:tc>
        <w:tc>
          <w:tcPr>
            <w:tcW w:w="4536" w:type="dxa"/>
            <w:vAlign w:val="center"/>
          </w:tcPr>
          <w:p w14:paraId="64DA0D0C"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Bondowoso</w:t>
            </w:r>
          </w:p>
        </w:tc>
        <w:tc>
          <w:tcPr>
            <w:tcW w:w="1985" w:type="dxa"/>
            <w:vAlign w:val="center"/>
          </w:tcPr>
          <w:p w14:paraId="1C336DB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90</w:t>
            </w:r>
          </w:p>
        </w:tc>
        <w:tc>
          <w:tcPr>
            <w:tcW w:w="2268" w:type="dxa"/>
            <w:vAlign w:val="center"/>
          </w:tcPr>
          <w:p w14:paraId="7C05A01B"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34D5EC3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06BB702"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w:t>
            </w:r>
          </w:p>
        </w:tc>
        <w:tc>
          <w:tcPr>
            <w:tcW w:w="4536" w:type="dxa"/>
            <w:vAlign w:val="center"/>
          </w:tcPr>
          <w:p w14:paraId="1F58A1D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Maesan</w:t>
            </w:r>
          </w:p>
        </w:tc>
        <w:tc>
          <w:tcPr>
            <w:tcW w:w="1985" w:type="dxa"/>
            <w:vAlign w:val="center"/>
          </w:tcPr>
          <w:p w14:paraId="264688D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51</w:t>
            </w:r>
          </w:p>
        </w:tc>
        <w:tc>
          <w:tcPr>
            <w:tcW w:w="2268" w:type="dxa"/>
            <w:vAlign w:val="center"/>
          </w:tcPr>
          <w:p w14:paraId="7AFC1C4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08F74FD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DD4EA8E"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3.</w:t>
            </w:r>
          </w:p>
        </w:tc>
        <w:tc>
          <w:tcPr>
            <w:tcW w:w="4536" w:type="dxa"/>
            <w:vAlign w:val="center"/>
          </w:tcPr>
          <w:p w14:paraId="3C370FD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Cermee</w:t>
            </w:r>
          </w:p>
        </w:tc>
        <w:tc>
          <w:tcPr>
            <w:tcW w:w="1985" w:type="dxa"/>
            <w:vAlign w:val="center"/>
          </w:tcPr>
          <w:p w14:paraId="2768A00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46</w:t>
            </w:r>
          </w:p>
        </w:tc>
        <w:tc>
          <w:tcPr>
            <w:tcW w:w="2268" w:type="dxa"/>
            <w:vAlign w:val="center"/>
          </w:tcPr>
          <w:p w14:paraId="73CFE0F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066B921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12BD8275"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4.</w:t>
            </w:r>
          </w:p>
        </w:tc>
        <w:tc>
          <w:tcPr>
            <w:tcW w:w="4536" w:type="dxa"/>
            <w:vAlign w:val="center"/>
          </w:tcPr>
          <w:p w14:paraId="0B427635"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Tamanan</w:t>
            </w:r>
          </w:p>
        </w:tc>
        <w:tc>
          <w:tcPr>
            <w:tcW w:w="1985" w:type="dxa"/>
            <w:vAlign w:val="center"/>
          </w:tcPr>
          <w:p w14:paraId="0FBD8F7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45</w:t>
            </w:r>
          </w:p>
        </w:tc>
        <w:tc>
          <w:tcPr>
            <w:tcW w:w="2268" w:type="dxa"/>
            <w:vAlign w:val="center"/>
          </w:tcPr>
          <w:p w14:paraId="7635BB9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4F5D480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7D123CC"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5.</w:t>
            </w:r>
          </w:p>
        </w:tc>
        <w:tc>
          <w:tcPr>
            <w:tcW w:w="4536" w:type="dxa"/>
            <w:vAlign w:val="center"/>
          </w:tcPr>
          <w:p w14:paraId="5D572AF7"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Tapen</w:t>
            </w:r>
          </w:p>
        </w:tc>
        <w:tc>
          <w:tcPr>
            <w:tcW w:w="1985" w:type="dxa"/>
            <w:vAlign w:val="center"/>
          </w:tcPr>
          <w:p w14:paraId="7418281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45</w:t>
            </w:r>
          </w:p>
        </w:tc>
        <w:tc>
          <w:tcPr>
            <w:tcW w:w="2268" w:type="dxa"/>
            <w:vAlign w:val="center"/>
          </w:tcPr>
          <w:p w14:paraId="5DC7A6F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69A3D39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8A1A09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6.</w:t>
            </w:r>
          </w:p>
        </w:tc>
        <w:tc>
          <w:tcPr>
            <w:tcW w:w="4536" w:type="dxa"/>
            <w:vAlign w:val="center"/>
          </w:tcPr>
          <w:p w14:paraId="7B99BAF5"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Tenggarang</w:t>
            </w:r>
          </w:p>
        </w:tc>
        <w:tc>
          <w:tcPr>
            <w:tcW w:w="1985" w:type="dxa"/>
            <w:vAlign w:val="center"/>
          </w:tcPr>
          <w:p w14:paraId="53A6328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44</w:t>
            </w:r>
          </w:p>
        </w:tc>
        <w:tc>
          <w:tcPr>
            <w:tcW w:w="2268" w:type="dxa"/>
            <w:vAlign w:val="center"/>
          </w:tcPr>
          <w:p w14:paraId="29EC4F1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471DDE3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CFA2432"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7.</w:t>
            </w:r>
          </w:p>
        </w:tc>
        <w:tc>
          <w:tcPr>
            <w:tcW w:w="4536" w:type="dxa"/>
            <w:vAlign w:val="center"/>
          </w:tcPr>
          <w:p w14:paraId="334B7D2A"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Tlogosari</w:t>
            </w:r>
          </w:p>
        </w:tc>
        <w:tc>
          <w:tcPr>
            <w:tcW w:w="1985" w:type="dxa"/>
            <w:vAlign w:val="center"/>
          </w:tcPr>
          <w:p w14:paraId="720D766B"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40</w:t>
            </w:r>
          </w:p>
        </w:tc>
        <w:tc>
          <w:tcPr>
            <w:tcW w:w="2268" w:type="dxa"/>
            <w:vAlign w:val="center"/>
          </w:tcPr>
          <w:p w14:paraId="0984CFA0"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5AD99EA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5FE249C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8.</w:t>
            </w:r>
          </w:p>
        </w:tc>
        <w:tc>
          <w:tcPr>
            <w:tcW w:w="4536" w:type="dxa"/>
            <w:vAlign w:val="center"/>
          </w:tcPr>
          <w:p w14:paraId="07345B4A"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Grujugan</w:t>
            </w:r>
          </w:p>
        </w:tc>
        <w:tc>
          <w:tcPr>
            <w:tcW w:w="1985" w:type="dxa"/>
            <w:vAlign w:val="center"/>
          </w:tcPr>
          <w:p w14:paraId="7E9EE81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37</w:t>
            </w:r>
          </w:p>
        </w:tc>
        <w:tc>
          <w:tcPr>
            <w:tcW w:w="2268" w:type="dxa"/>
            <w:vAlign w:val="center"/>
          </w:tcPr>
          <w:p w14:paraId="313BB69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3781BAB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9A7F236"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9.</w:t>
            </w:r>
          </w:p>
        </w:tc>
        <w:tc>
          <w:tcPr>
            <w:tcW w:w="4536" w:type="dxa"/>
            <w:vAlign w:val="center"/>
          </w:tcPr>
          <w:p w14:paraId="6B03EC63"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Wonosari</w:t>
            </w:r>
          </w:p>
        </w:tc>
        <w:tc>
          <w:tcPr>
            <w:tcW w:w="1985" w:type="dxa"/>
            <w:vAlign w:val="center"/>
          </w:tcPr>
          <w:p w14:paraId="10908BF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35</w:t>
            </w:r>
          </w:p>
        </w:tc>
        <w:tc>
          <w:tcPr>
            <w:tcW w:w="2268" w:type="dxa"/>
            <w:vAlign w:val="center"/>
          </w:tcPr>
          <w:p w14:paraId="1455B80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75525F5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6E4AD9D"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10.</w:t>
            </w:r>
          </w:p>
        </w:tc>
        <w:tc>
          <w:tcPr>
            <w:tcW w:w="4536" w:type="dxa"/>
            <w:vAlign w:val="center"/>
          </w:tcPr>
          <w:p w14:paraId="0DE51D2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Pujer</w:t>
            </w:r>
          </w:p>
        </w:tc>
        <w:tc>
          <w:tcPr>
            <w:tcW w:w="1985" w:type="dxa"/>
            <w:vAlign w:val="center"/>
          </w:tcPr>
          <w:p w14:paraId="299D299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34</w:t>
            </w:r>
          </w:p>
        </w:tc>
        <w:tc>
          <w:tcPr>
            <w:tcW w:w="2268" w:type="dxa"/>
            <w:vAlign w:val="center"/>
          </w:tcPr>
          <w:p w14:paraId="0D50F1A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4E36A77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41F783F"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11.</w:t>
            </w:r>
          </w:p>
        </w:tc>
        <w:tc>
          <w:tcPr>
            <w:tcW w:w="4536" w:type="dxa"/>
            <w:vAlign w:val="center"/>
          </w:tcPr>
          <w:p w14:paraId="7654F036"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Sumberwringin</w:t>
            </w:r>
          </w:p>
        </w:tc>
        <w:tc>
          <w:tcPr>
            <w:tcW w:w="1985" w:type="dxa"/>
            <w:vAlign w:val="center"/>
          </w:tcPr>
          <w:p w14:paraId="3390340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34</w:t>
            </w:r>
          </w:p>
        </w:tc>
        <w:tc>
          <w:tcPr>
            <w:tcW w:w="2268" w:type="dxa"/>
            <w:vAlign w:val="center"/>
          </w:tcPr>
          <w:p w14:paraId="3E29372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38DA4C1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1C46710"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12.</w:t>
            </w:r>
          </w:p>
        </w:tc>
        <w:tc>
          <w:tcPr>
            <w:tcW w:w="4536" w:type="dxa"/>
            <w:vAlign w:val="center"/>
          </w:tcPr>
          <w:p w14:paraId="06B2A5E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Curahdami</w:t>
            </w:r>
          </w:p>
        </w:tc>
        <w:tc>
          <w:tcPr>
            <w:tcW w:w="1985" w:type="dxa"/>
            <w:vAlign w:val="center"/>
          </w:tcPr>
          <w:p w14:paraId="0E94827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30</w:t>
            </w:r>
          </w:p>
        </w:tc>
        <w:tc>
          <w:tcPr>
            <w:tcW w:w="2268" w:type="dxa"/>
            <w:vAlign w:val="center"/>
          </w:tcPr>
          <w:p w14:paraId="725EC5E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7938498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9A5D1DE"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13.</w:t>
            </w:r>
          </w:p>
        </w:tc>
        <w:tc>
          <w:tcPr>
            <w:tcW w:w="4536" w:type="dxa"/>
            <w:vAlign w:val="center"/>
          </w:tcPr>
          <w:p w14:paraId="5970FE60"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Tegalampel</w:t>
            </w:r>
          </w:p>
        </w:tc>
        <w:tc>
          <w:tcPr>
            <w:tcW w:w="1985" w:type="dxa"/>
            <w:vAlign w:val="center"/>
          </w:tcPr>
          <w:p w14:paraId="5EDB82B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30</w:t>
            </w:r>
          </w:p>
        </w:tc>
        <w:tc>
          <w:tcPr>
            <w:tcW w:w="2268" w:type="dxa"/>
            <w:vAlign w:val="center"/>
          </w:tcPr>
          <w:p w14:paraId="2632782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780EC94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F6AC12C"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14.</w:t>
            </w:r>
          </w:p>
        </w:tc>
        <w:tc>
          <w:tcPr>
            <w:tcW w:w="4536" w:type="dxa"/>
            <w:vAlign w:val="center"/>
          </w:tcPr>
          <w:p w14:paraId="3D81A71A"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Wringin</w:t>
            </w:r>
          </w:p>
        </w:tc>
        <w:tc>
          <w:tcPr>
            <w:tcW w:w="1985" w:type="dxa"/>
            <w:vAlign w:val="center"/>
          </w:tcPr>
          <w:p w14:paraId="31F45C80"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27</w:t>
            </w:r>
          </w:p>
        </w:tc>
        <w:tc>
          <w:tcPr>
            <w:tcW w:w="2268" w:type="dxa"/>
            <w:vAlign w:val="center"/>
          </w:tcPr>
          <w:p w14:paraId="068D5BF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4205228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A4DB1B7"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15.</w:t>
            </w:r>
          </w:p>
        </w:tc>
        <w:tc>
          <w:tcPr>
            <w:tcW w:w="4536" w:type="dxa"/>
            <w:vAlign w:val="center"/>
          </w:tcPr>
          <w:p w14:paraId="41A7A767"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Jambesari Darus Sholah</w:t>
            </w:r>
          </w:p>
        </w:tc>
        <w:tc>
          <w:tcPr>
            <w:tcW w:w="1985" w:type="dxa"/>
            <w:vAlign w:val="center"/>
          </w:tcPr>
          <w:p w14:paraId="57CDDFC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26</w:t>
            </w:r>
          </w:p>
        </w:tc>
        <w:tc>
          <w:tcPr>
            <w:tcW w:w="2268" w:type="dxa"/>
            <w:vAlign w:val="center"/>
          </w:tcPr>
          <w:p w14:paraId="100F9CF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43810CC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5A0B0988"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16.</w:t>
            </w:r>
          </w:p>
        </w:tc>
        <w:tc>
          <w:tcPr>
            <w:tcW w:w="4536" w:type="dxa"/>
            <w:vAlign w:val="center"/>
          </w:tcPr>
          <w:p w14:paraId="74799AD8"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Pakem</w:t>
            </w:r>
          </w:p>
        </w:tc>
        <w:tc>
          <w:tcPr>
            <w:tcW w:w="1985" w:type="dxa"/>
            <w:vAlign w:val="center"/>
          </w:tcPr>
          <w:p w14:paraId="783634A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25</w:t>
            </w:r>
          </w:p>
        </w:tc>
        <w:tc>
          <w:tcPr>
            <w:tcW w:w="2268" w:type="dxa"/>
            <w:vAlign w:val="center"/>
          </w:tcPr>
          <w:p w14:paraId="528E989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75E4011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8D34CE3"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17.</w:t>
            </w:r>
          </w:p>
        </w:tc>
        <w:tc>
          <w:tcPr>
            <w:tcW w:w="4536" w:type="dxa"/>
            <w:vAlign w:val="center"/>
          </w:tcPr>
          <w:p w14:paraId="6D397535"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Botolinggo</w:t>
            </w:r>
          </w:p>
        </w:tc>
        <w:tc>
          <w:tcPr>
            <w:tcW w:w="1985" w:type="dxa"/>
            <w:vAlign w:val="center"/>
          </w:tcPr>
          <w:p w14:paraId="50525CC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22</w:t>
            </w:r>
          </w:p>
        </w:tc>
        <w:tc>
          <w:tcPr>
            <w:tcW w:w="2268" w:type="dxa"/>
            <w:vAlign w:val="center"/>
          </w:tcPr>
          <w:p w14:paraId="02BF09B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0786E38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70A2912"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18.</w:t>
            </w:r>
          </w:p>
        </w:tc>
        <w:tc>
          <w:tcPr>
            <w:tcW w:w="4536" w:type="dxa"/>
            <w:vAlign w:val="center"/>
          </w:tcPr>
          <w:p w14:paraId="6BD668FC"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Prajekan</w:t>
            </w:r>
          </w:p>
        </w:tc>
        <w:tc>
          <w:tcPr>
            <w:tcW w:w="1985" w:type="dxa"/>
            <w:vAlign w:val="center"/>
          </w:tcPr>
          <w:p w14:paraId="1B86766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22</w:t>
            </w:r>
          </w:p>
        </w:tc>
        <w:tc>
          <w:tcPr>
            <w:tcW w:w="2268" w:type="dxa"/>
            <w:vAlign w:val="center"/>
          </w:tcPr>
          <w:p w14:paraId="1078DB6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26CFE16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5CD38057"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19.</w:t>
            </w:r>
          </w:p>
        </w:tc>
        <w:tc>
          <w:tcPr>
            <w:tcW w:w="4536" w:type="dxa"/>
            <w:vAlign w:val="center"/>
          </w:tcPr>
          <w:p w14:paraId="38EF82B1"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Binakal</w:t>
            </w:r>
          </w:p>
        </w:tc>
        <w:tc>
          <w:tcPr>
            <w:tcW w:w="1985" w:type="dxa"/>
            <w:vAlign w:val="center"/>
          </w:tcPr>
          <w:p w14:paraId="5775882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20</w:t>
            </w:r>
          </w:p>
        </w:tc>
        <w:tc>
          <w:tcPr>
            <w:tcW w:w="2268" w:type="dxa"/>
            <w:vAlign w:val="center"/>
          </w:tcPr>
          <w:p w14:paraId="52F547C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4874D0D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10062DA4"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20.</w:t>
            </w:r>
          </w:p>
        </w:tc>
        <w:tc>
          <w:tcPr>
            <w:tcW w:w="4536" w:type="dxa"/>
            <w:vAlign w:val="center"/>
          </w:tcPr>
          <w:p w14:paraId="5811B987"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Klabang</w:t>
            </w:r>
          </w:p>
        </w:tc>
        <w:tc>
          <w:tcPr>
            <w:tcW w:w="1985" w:type="dxa"/>
            <w:vAlign w:val="center"/>
          </w:tcPr>
          <w:p w14:paraId="3B075EC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20</w:t>
            </w:r>
          </w:p>
        </w:tc>
        <w:tc>
          <w:tcPr>
            <w:tcW w:w="2268" w:type="dxa"/>
            <w:vAlign w:val="center"/>
          </w:tcPr>
          <w:p w14:paraId="24CC30B2"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626B707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47BA596"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21.</w:t>
            </w:r>
          </w:p>
        </w:tc>
        <w:tc>
          <w:tcPr>
            <w:tcW w:w="4536" w:type="dxa"/>
            <w:vAlign w:val="center"/>
          </w:tcPr>
          <w:p w14:paraId="568C4628"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Ijen</w:t>
            </w:r>
          </w:p>
        </w:tc>
        <w:tc>
          <w:tcPr>
            <w:tcW w:w="1985" w:type="dxa"/>
            <w:vAlign w:val="center"/>
          </w:tcPr>
          <w:p w14:paraId="5E6C3E20"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20</w:t>
            </w:r>
          </w:p>
        </w:tc>
        <w:tc>
          <w:tcPr>
            <w:tcW w:w="2268" w:type="dxa"/>
            <w:vAlign w:val="center"/>
          </w:tcPr>
          <w:p w14:paraId="79984A6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2EEDCE0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EC75D3A"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22.</w:t>
            </w:r>
          </w:p>
        </w:tc>
        <w:tc>
          <w:tcPr>
            <w:tcW w:w="4536" w:type="dxa"/>
            <w:vAlign w:val="center"/>
          </w:tcPr>
          <w:p w14:paraId="51505089"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Taman Krocok</w:t>
            </w:r>
          </w:p>
        </w:tc>
        <w:tc>
          <w:tcPr>
            <w:tcW w:w="1985" w:type="dxa"/>
            <w:vAlign w:val="center"/>
          </w:tcPr>
          <w:p w14:paraId="112E892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12</w:t>
            </w:r>
          </w:p>
        </w:tc>
        <w:tc>
          <w:tcPr>
            <w:tcW w:w="2268" w:type="dxa"/>
            <w:vAlign w:val="center"/>
          </w:tcPr>
          <w:p w14:paraId="414FD6B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614F26F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405B350"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23.</w:t>
            </w:r>
          </w:p>
        </w:tc>
        <w:tc>
          <w:tcPr>
            <w:tcW w:w="4536" w:type="dxa"/>
            <w:vAlign w:val="center"/>
          </w:tcPr>
          <w:p w14:paraId="19BCFCED"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Sukosari</w:t>
            </w:r>
          </w:p>
        </w:tc>
        <w:tc>
          <w:tcPr>
            <w:tcW w:w="1985" w:type="dxa"/>
            <w:vAlign w:val="center"/>
          </w:tcPr>
          <w:p w14:paraId="023FC32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10</w:t>
            </w:r>
          </w:p>
        </w:tc>
        <w:tc>
          <w:tcPr>
            <w:tcW w:w="2268" w:type="dxa"/>
            <w:vAlign w:val="center"/>
          </w:tcPr>
          <w:p w14:paraId="632D70D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Posyandu aktif</w:t>
            </w:r>
          </w:p>
        </w:tc>
      </w:tr>
      <w:tr w:rsidR="001B2243" w14:paraId="045B3F01" w14:textId="77777777" w:rsidTr="001B2243">
        <w:trPr>
          <w:trHeight w:val="437"/>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34961B42" w14:textId="77777777" w:rsidR="00FB4E00" w:rsidRPr="007A446F" w:rsidRDefault="00D8688A" w:rsidP="00E81584">
            <w:pPr>
              <w:jc w:val="center"/>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TOTAL</w:t>
            </w:r>
          </w:p>
        </w:tc>
        <w:tc>
          <w:tcPr>
            <w:tcW w:w="1985" w:type="dxa"/>
            <w:noWrap/>
            <w:vAlign w:val="center"/>
          </w:tcPr>
          <w:p w14:paraId="7DA08AC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7A446F">
              <w:rPr>
                <w:rFonts w:asciiTheme="minorHAnsi" w:hAnsiTheme="minorHAnsi" w:cstheme="minorHAnsi"/>
                <w:b/>
                <w:color w:val="000000"/>
                <w:sz w:val="24"/>
                <w:szCs w:val="24"/>
                <w:lang w:eastAsia="en-ID"/>
              </w:rPr>
              <w:t>765</w:t>
            </w:r>
          </w:p>
        </w:tc>
        <w:tc>
          <w:tcPr>
            <w:tcW w:w="2268" w:type="dxa"/>
            <w:vAlign w:val="center"/>
          </w:tcPr>
          <w:p w14:paraId="12F9631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7A446F">
              <w:rPr>
                <w:rFonts w:asciiTheme="minorHAnsi" w:hAnsiTheme="minorHAnsi" w:cstheme="minorHAnsi"/>
                <w:b/>
                <w:color w:val="000000"/>
                <w:sz w:val="24"/>
                <w:szCs w:val="24"/>
                <w:lang w:eastAsia="en-ID"/>
              </w:rPr>
              <w:t>Posyandu aktif</w:t>
            </w:r>
          </w:p>
        </w:tc>
      </w:tr>
    </w:tbl>
    <w:p w14:paraId="3B8CAE14" w14:textId="0C73DC09" w:rsidR="00FB4E00" w:rsidRDefault="00D8688A" w:rsidP="00FB4E00">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Kesehatan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1EFF0F42" w14:textId="17584FE2" w:rsidR="00412D27" w:rsidRDefault="00B62492" w:rsidP="00FB4E00">
      <w:pPr>
        <w:spacing w:after="160" w:line="360" w:lineRule="auto"/>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00224" behindDoc="1" locked="0" layoutInCell="1" allowOverlap="1" wp14:anchorId="4ADC0085" wp14:editId="31FD4EC5">
                <wp:simplePos x="0" y="0"/>
                <wp:positionH relativeFrom="margin">
                  <wp:align>right</wp:align>
                </wp:positionH>
                <wp:positionV relativeFrom="page">
                  <wp:posOffset>11153140</wp:posOffset>
                </wp:positionV>
                <wp:extent cx="278130" cy="203835"/>
                <wp:effectExtent l="0" t="0" r="7620" b="57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497D5" w14:textId="1D6946D7"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922A99">
                              <w:rPr>
                                <w:rFonts w:ascii="Matura MT Script Capitals" w:eastAsia="Matura MT Script Capitals" w:hAnsi="Matura MT Script Capitals" w:cs="Matura MT Script Capitals"/>
                                <w:color w:val="808080" w:themeColor="background1" w:themeShade="80"/>
                                <w:position w:val="6"/>
                                <w:sz w:val="28"/>
                                <w:szCs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C0085" id="Text Box 26" o:spid="_x0000_s1043" type="#_x0000_t202" style="position:absolute;margin-left:-29.3pt;margin-top:878.2pt;width:21.9pt;height:16.05pt;z-index:-2516162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vZ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MRJCz16pINGd2JAsAX16TuVgNtDB456gH3os+WquntRfFWIi3VN+I7eSin6mpIS8vPNTffs&#10;6oijDMi2/yBKiEP2WligoZKtKR6UAwE69Onp1BuTSwGbwTLyZ3BSwFHgzaLZ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" filled="f" stroked="f">
                <v:textbox inset="0,0,0,0">
                  <w:txbxContent>
                    <w:p w14:paraId="005497D5" w14:textId="1D6946D7"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w:t>
                      </w:r>
                      <w:r w:rsidR="00922A99">
                        <w:rPr>
                          <w:rFonts w:ascii="Matura MT Script Capitals" w:eastAsia="Matura MT Script Capitals" w:hAnsi="Matura MT Script Capitals" w:cs="Matura MT Script Capitals"/>
                          <w:color w:val="808080" w:themeColor="background1" w:themeShade="80"/>
                          <w:position w:val="6"/>
                          <w:sz w:val="28"/>
                          <w:szCs w:val="28"/>
                        </w:rPr>
                        <w:t>8</w:t>
                      </w:r>
                    </w:p>
                  </w:txbxContent>
                </v:textbox>
                <w10:wrap anchorx="margin" anchory="page"/>
              </v:shape>
            </w:pict>
          </mc:Fallback>
        </mc:AlternateContent>
      </w:r>
    </w:p>
    <w:p w14:paraId="39F91039" w14:textId="77777777" w:rsidR="00E65017" w:rsidRPr="00FF3EE3" w:rsidRDefault="00D8688A" w:rsidP="001149D5">
      <w:pPr>
        <w:spacing w:after="160" w:line="360" w:lineRule="auto"/>
        <w:ind w:firstLine="709"/>
        <w:jc w:val="both"/>
        <w:rPr>
          <w:rFonts w:ascii="Calibri" w:eastAsia="Calibri" w:hAnsi="Calibri" w:cs="Calibri"/>
          <w:sz w:val="25"/>
          <w:szCs w:val="25"/>
          <w:lang w:val="en-ID"/>
        </w:rPr>
      </w:pPr>
      <w:r w:rsidRPr="00FF3EE3">
        <w:rPr>
          <w:rFonts w:asciiTheme="minorHAnsi" w:eastAsiaTheme="minorHAnsi" w:hAnsiTheme="minorHAnsi" w:cstheme="minorHAnsi"/>
          <w:sz w:val="25"/>
          <w:szCs w:val="25"/>
          <w:lang w:val="en-ID"/>
        </w:rPr>
        <w:lastRenderedPageBreak/>
        <w:t xml:space="preserve">Jumlah </w:t>
      </w:r>
      <w:r w:rsidR="001149D5">
        <w:rPr>
          <w:rFonts w:asciiTheme="minorHAnsi" w:eastAsiaTheme="minorHAnsi" w:hAnsiTheme="minorHAnsi" w:cstheme="minorHAnsi"/>
          <w:sz w:val="25"/>
          <w:szCs w:val="25"/>
          <w:lang w:val="en-ID"/>
        </w:rPr>
        <w:t>posyandu aktif di Kabupaten Bondowoso pada tahun 2022 sebanyak 765 unit</w:t>
      </w:r>
      <w:r w:rsidR="00692256">
        <w:rPr>
          <w:rFonts w:asciiTheme="minorHAnsi" w:eastAsiaTheme="minorHAnsi" w:hAnsiTheme="minorHAnsi" w:cstheme="minorHAnsi"/>
          <w:sz w:val="25"/>
          <w:szCs w:val="25"/>
          <w:lang w:val="en-ID"/>
        </w:rPr>
        <w:t xml:space="preserve"> posyandu. Kecamatan Bondowoso memiliki posyandu aktif terbanyak dengan 90 unit posyandu, sedang Kecamatan Sukosari memiliki posyandu aktif paling sedikit dengan 10 unit posyandu.</w:t>
      </w:r>
    </w:p>
    <w:p w14:paraId="22F02BDB" w14:textId="77777777" w:rsidR="00FB4E00" w:rsidRDefault="00D8688A" w:rsidP="00FB4E00">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sidR="001149D1">
        <w:rPr>
          <w:rFonts w:asciiTheme="minorHAnsi" w:eastAsiaTheme="minorHAnsi" w:hAnsiTheme="minorHAnsi" w:cstheme="minorHAnsi"/>
          <w:b/>
          <w:sz w:val="24"/>
          <w:szCs w:val="24"/>
          <w:lang w:val="en-ID"/>
        </w:rPr>
        <w:t>3.</w:t>
      </w:r>
      <w:r>
        <w:rPr>
          <w:rFonts w:asciiTheme="minorHAnsi" w:eastAsiaTheme="minorHAnsi" w:hAnsiTheme="minorHAnsi" w:cstheme="minorHAnsi"/>
          <w:b/>
          <w:sz w:val="24"/>
          <w:szCs w:val="24"/>
          <w:lang w:val="en-ID"/>
        </w:rPr>
        <w:t>5.7</w:t>
      </w:r>
      <w:r>
        <w:rPr>
          <w:rFonts w:asciiTheme="minorHAnsi" w:eastAsiaTheme="minorHAnsi" w:hAnsiTheme="minorHAnsi" w:cstheme="minorHAnsi"/>
          <w:sz w:val="24"/>
          <w:szCs w:val="24"/>
          <w:lang w:val="en-ID"/>
        </w:rPr>
        <w:t xml:space="preserve"> </w:t>
      </w:r>
      <w:r w:rsidRPr="004B5C3F">
        <w:rPr>
          <w:rFonts w:asciiTheme="minorHAnsi" w:eastAsiaTheme="minorHAnsi" w:hAnsiTheme="minorHAnsi" w:cstheme="minorHAnsi"/>
          <w:sz w:val="24"/>
          <w:szCs w:val="24"/>
          <w:lang w:val="en-ID"/>
        </w:rPr>
        <w:t xml:space="preserve">Jumlah </w:t>
      </w:r>
      <w:r>
        <w:rPr>
          <w:rFonts w:asciiTheme="minorHAnsi" w:eastAsiaTheme="minorHAnsi" w:hAnsiTheme="minorHAnsi" w:cstheme="minorHAnsi"/>
          <w:sz w:val="24"/>
          <w:szCs w:val="24"/>
          <w:lang w:val="en-ID"/>
        </w:rPr>
        <w:t xml:space="preserve">Persalinan di Fasilitas Kesehatan </w:t>
      </w:r>
      <w:r w:rsidRPr="00930ADD">
        <w:rPr>
          <w:rFonts w:asciiTheme="minorHAnsi" w:eastAsiaTheme="minorHAnsi" w:hAnsiTheme="minorHAnsi" w:cstheme="minorHAnsi"/>
          <w:sz w:val="24"/>
          <w:szCs w:val="24"/>
          <w:lang w:val="en-ID"/>
        </w:rPr>
        <w:t>Menurut Kecamatan Tahun 2022</w:t>
      </w:r>
    </w:p>
    <w:tbl>
      <w:tblPr>
        <w:tblStyle w:val="GridTable1Light-Accent6"/>
        <w:tblW w:w="9351" w:type="dxa"/>
        <w:tblLook w:val="04A0" w:firstRow="1" w:lastRow="0" w:firstColumn="1" w:lastColumn="0" w:noHBand="0" w:noVBand="1"/>
      </w:tblPr>
      <w:tblGrid>
        <w:gridCol w:w="562"/>
        <w:gridCol w:w="4536"/>
        <w:gridCol w:w="1985"/>
        <w:gridCol w:w="2268"/>
      </w:tblGrid>
      <w:tr w:rsidR="001B2243" w14:paraId="7F6B835B" w14:textId="77777777" w:rsidTr="001B2243">
        <w:trPr>
          <w:cnfStyle w:val="100000000000" w:firstRow="1" w:lastRow="0" w:firstColumn="0" w:lastColumn="0" w:oddVBand="0" w:evenVBand="0" w:oddHBand="0" w:evenHBand="0" w:firstRowFirstColumn="0" w:firstRowLastColumn="0" w:lastRowFirstColumn="0" w:lastRowLastColumn="0"/>
          <w:trHeight w:val="472"/>
          <w:tblHead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2CF3F88" w14:textId="77777777" w:rsidR="00FB4E00" w:rsidRPr="007A446F" w:rsidRDefault="00D8688A" w:rsidP="00E81584">
            <w:pPr>
              <w:jc w:val="center"/>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NO</w:t>
            </w:r>
          </w:p>
        </w:tc>
        <w:tc>
          <w:tcPr>
            <w:tcW w:w="4536" w:type="dxa"/>
            <w:vAlign w:val="center"/>
            <w:hideMark/>
          </w:tcPr>
          <w:p w14:paraId="13C52F7B"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KECAMATAN</w:t>
            </w:r>
          </w:p>
        </w:tc>
        <w:tc>
          <w:tcPr>
            <w:tcW w:w="1985" w:type="dxa"/>
            <w:vAlign w:val="center"/>
            <w:hideMark/>
          </w:tcPr>
          <w:p w14:paraId="0EBB4AE4"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JUMLAH</w:t>
            </w:r>
          </w:p>
        </w:tc>
        <w:tc>
          <w:tcPr>
            <w:tcW w:w="2268" w:type="dxa"/>
            <w:vAlign w:val="center"/>
            <w:hideMark/>
          </w:tcPr>
          <w:p w14:paraId="4234D210"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SATUAN</w:t>
            </w:r>
          </w:p>
        </w:tc>
      </w:tr>
      <w:tr w:rsidR="001B2243" w14:paraId="088DB4E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5A9B2834"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w:t>
            </w:r>
          </w:p>
        </w:tc>
        <w:tc>
          <w:tcPr>
            <w:tcW w:w="4536" w:type="dxa"/>
            <w:vAlign w:val="center"/>
          </w:tcPr>
          <w:p w14:paraId="0D622D55"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Bondowoso</w:t>
            </w:r>
          </w:p>
        </w:tc>
        <w:tc>
          <w:tcPr>
            <w:tcW w:w="1985" w:type="dxa"/>
            <w:vAlign w:val="center"/>
          </w:tcPr>
          <w:p w14:paraId="0A71D29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925</w:t>
            </w:r>
          </w:p>
        </w:tc>
        <w:tc>
          <w:tcPr>
            <w:tcW w:w="2268" w:type="dxa"/>
            <w:vAlign w:val="center"/>
          </w:tcPr>
          <w:p w14:paraId="4BA809D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2373BC4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F60CB5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w:t>
            </w:r>
          </w:p>
        </w:tc>
        <w:tc>
          <w:tcPr>
            <w:tcW w:w="4536" w:type="dxa"/>
            <w:vAlign w:val="center"/>
          </w:tcPr>
          <w:p w14:paraId="7F64C960"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Maesan</w:t>
            </w:r>
          </w:p>
        </w:tc>
        <w:tc>
          <w:tcPr>
            <w:tcW w:w="1985" w:type="dxa"/>
            <w:vAlign w:val="center"/>
          </w:tcPr>
          <w:p w14:paraId="588E57B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643</w:t>
            </w:r>
          </w:p>
        </w:tc>
        <w:tc>
          <w:tcPr>
            <w:tcW w:w="2268" w:type="dxa"/>
            <w:vAlign w:val="center"/>
          </w:tcPr>
          <w:p w14:paraId="67C8F53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5D7878F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A0B01AE"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3.</w:t>
            </w:r>
          </w:p>
        </w:tc>
        <w:tc>
          <w:tcPr>
            <w:tcW w:w="4536" w:type="dxa"/>
            <w:vAlign w:val="center"/>
          </w:tcPr>
          <w:p w14:paraId="034C3CCB"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Tlogosari</w:t>
            </w:r>
          </w:p>
        </w:tc>
        <w:tc>
          <w:tcPr>
            <w:tcW w:w="1985" w:type="dxa"/>
            <w:vAlign w:val="center"/>
          </w:tcPr>
          <w:p w14:paraId="1EC4DD4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609</w:t>
            </w:r>
          </w:p>
        </w:tc>
        <w:tc>
          <w:tcPr>
            <w:tcW w:w="2268" w:type="dxa"/>
            <w:vAlign w:val="center"/>
          </w:tcPr>
          <w:p w14:paraId="016A137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124F019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1C58E4B"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4.</w:t>
            </w:r>
          </w:p>
        </w:tc>
        <w:tc>
          <w:tcPr>
            <w:tcW w:w="4536" w:type="dxa"/>
            <w:vAlign w:val="center"/>
          </w:tcPr>
          <w:p w14:paraId="42F0D47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Tenggarang</w:t>
            </w:r>
          </w:p>
        </w:tc>
        <w:tc>
          <w:tcPr>
            <w:tcW w:w="1985" w:type="dxa"/>
            <w:vAlign w:val="center"/>
          </w:tcPr>
          <w:p w14:paraId="2C14F2B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590</w:t>
            </w:r>
          </w:p>
        </w:tc>
        <w:tc>
          <w:tcPr>
            <w:tcW w:w="2268" w:type="dxa"/>
            <w:vAlign w:val="center"/>
          </w:tcPr>
          <w:p w14:paraId="3AB02382"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384E6FB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BFC4BF3"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5.</w:t>
            </w:r>
          </w:p>
        </w:tc>
        <w:tc>
          <w:tcPr>
            <w:tcW w:w="4536" w:type="dxa"/>
            <w:vAlign w:val="center"/>
          </w:tcPr>
          <w:p w14:paraId="18FAAA88"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Cermee</w:t>
            </w:r>
          </w:p>
        </w:tc>
        <w:tc>
          <w:tcPr>
            <w:tcW w:w="1985" w:type="dxa"/>
            <w:vAlign w:val="center"/>
          </w:tcPr>
          <w:p w14:paraId="636CE39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586</w:t>
            </w:r>
          </w:p>
        </w:tc>
        <w:tc>
          <w:tcPr>
            <w:tcW w:w="2268" w:type="dxa"/>
            <w:vAlign w:val="center"/>
          </w:tcPr>
          <w:p w14:paraId="636517C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139660E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421407C"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6.</w:t>
            </w:r>
          </w:p>
        </w:tc>
        <w:tc>
          <w:tcPr>
            <w:tcW w:w="4536" w:type="dxa"/>
            <w:vAlign w:val="center"/>
          </w:tcPr>
          <w:p w14:paraId="7AB3AFE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Pujer</w:t>
            </w:r>
          </w:p>
        </w:tc>
        <w:tc>
          <w:tcPr>
            <w:tcW w:w="1985" w:type="dxa"/>
            <w:vAlign w:val="center"/>
          </w:tcPr>
          <w:p w14:paraId="5A714A5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549</w:t>
            </w:r>
          </w:p>
        </w:tc>
        <w:tc>
          <w:tcPr>
            <w:tcW w:w="2268" w:type="dxa"/>
            <w:vAlign w:val="center"/>
          </w:tcPr>
          <w:p w14:paraId="473D3E9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539ADA5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B0F323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7.</w:t>
            </w:r>
          </w:p>
        </w:tc>
        <w:tc>
          <w:tcPr>
            <w:tcW w:w="4536" w:type="dxa"/>
            <w:vAlign w:val="center"/>
          </w:tcPr>
          <w:p w14:paraId="610539D8"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Wringin</w:t>
            </w:r>
          </w:p>
        </w:tc>
        <w:tc>
          <w:tcPr>
            <w:tcW w:w="1985" w:type="dxa"/>
            <w:vAlign w:val="center"/>
          </w:tcPr>
          <w:p w14:paraId="20890E9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538</w:t>
            </w:r>
          </w:p>
        </w:tc>
        <w:tc>
          <w:tcPr>
            <w:tcW w:w="2268" w:type="dxa"/>
            <w:vAlign w:val="center"/>
          </w:tcPr>
          <w:p w14:paraId="450107F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3260399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6B7B02B"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8.</w:t>
            </w:r>
          </w:p>
        </w:tc>
        <w:tc>
          <w:tcPr>
            <w:tcW w:w="4536" w:type="dxa"/>
            <w:vAlign w:val="center"/>
          </w:tcPr>
          <w:p w14:paraId="7FEE5D06"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Wonosari</w:t>
            </w:r>
          </w:p>
        </w:tc>
        <w:tc>
          <w:tcPr>
            <w:tcW w:w="1985" w:type="dxa"/>
            <w:vAlign w:val="center"/>
          </w:tcPr>
          <w:p w14:paraId="7673B5A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537</w:t>
            </w:r>
          </w:p>
        </w:tc>
        <w:tc>
          <w:tcPr>
            <w:tcW w:w="2268" w:type="dxa"/>
            <w:vAlign w:val="center"/>
          </w:tcPr>
          <w:p w14:paraId="500D897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0C2C8F0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08DD34F"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9.</w:t>
            </w:r>
          </w:p>
        </w:tc>
        <w:tc>
          <w:tcPr>
            <w:tcW w:w="4536" w:type="dxa"/>
            <w:vAlign w:val="center"/>
          </w:tcPr>
          <w:p w14:paraId="4BF050CB"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Tamanan</w:t>
            </w:r>
          </w:p>
        </w:tc>
        <w:tc>
          <w:tcPr>
            <w:tcW w:w="1985" w:type="dxa"/>
            <w:vAlign w:val="center"/>
          </w:tcPr>
          <w:p w14:paraId="5D58667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534</w:t>
            </w:r>
          </w:p>
        </w:tc>
        <w:tc>
          <w:tcPr>
            <w:tcW w:w="2268" w:type="dxa"/>
            <w:vAlign w:val="center"/>
          </w:tcPr>
          <w:p w14:paraId="235EF01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0E5F786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4789527"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10.</w:t>
            </w:r>
          </w:p>
        </w:tc>
        <w:tc>
          <w:tcPr>
            <w:tcW w:w="4536" w:type="dxa"/>
            <w:vAlign w:val="center"/>
          </w:tcPr>
          <w:p w14:paraId="40FED22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Grujugan</w:t>
            </w:r>
          </w:p>
        </w:tc>
        <w:tc>
          <w:tcPr>
            <w:tcW w:w="1985" w:type="dxa"/>
            <w:vAlign w:val="center"/>
          </w:tcPr>
          <w:p w14:paraId="0AD226D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519</w:t>
            </w:r>
          </w:p>
        </w:tc>
        <w:tc>
          <w:tcPr>
            <w:tcW w:w="2268" w:type="dxa"/>
            <w:vAlign w:val="center"/>
          </w:tcPr>
          <w:p w14:paraId="3B2826A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4C5492B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F9B2045"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11.</w:t>
            </w:r>
          </w:p>
        </w:tc>
        <w:tc>
          <w:tcPr>
            <w:tcW w:w="4536" w:type="dxa"/>
            <w:vAlign w:val="center"/>
          </w:tcPr>
          <w:p w14:paraId="7D31E5E2"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Jambesari Darus Sholah</w:t>
            </w:r>
          </w:p>
        </w:tc>
        <w:tc>
          <w:tcPr>
            <w:tcW w:w="1985" w:type="dxa"/>
            <w:vAlign w:val="center"/>
          </w:tcPr>
          <w:p w14:paraId="7E4D01D0"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517</w:t>
            </w:r>
          </w:p>
        </w:tc>
        <w:tc>
          <w:tcPr>
            <w:tcW w:w="2268" w:type="dxa"/>
            <w:vAlign w:val="center"/>
          </w:tcPr>
          <w:p w14:paraId="6B4B8C5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2611C51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38E5D76"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12.</w:t>
            </w:r>
          </w:p>
        </w:tc>
        <w:tc>
          <w:tcPr>
            <w:tcW w:w="4536" w:type="dxa"/>
            <w:vAlign w:val="center"/>
          </w:tcPr>
          <w:p w14:paraId="67A45AEC"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Curahdami</w:t>
            </w:r>
          </w:p>
        </w:tc>
        <w:tc>
          <w:tcPr>
            <w:tcW w:w="1985" w:type="dxa"/>
            <w:vAlign w:val="center"/>
          </w:tcPr>
          <w:p w14:paraId="2740EE8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460</w:t>
            </w:r>
          </w:p>
        </w:tc>
        <w:tc>
          <w:tcPr>
            <w:tcW w:w="2268" w:type="dxa"/>
            <w:vAlign w:val="center"/>
          </w:tcPr>
          <w:p w14:paraId="010B358B"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0322EF9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2C250DC"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13.</w:t>
            </w:r>
          </w:p>
        </w:tc>
        <w:tc>
          <w:tcPr>
            <w:tcW w:w="4536" w:type="dxa"/>
            <w:vAlign w:val="center"/>
          </w:tcPr>
          <w:p w14:paraId="43A4B691"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Tapen</w:t>
            </w:r>
          </w:p>
        </w:tc>
        <w:tc>
          <w:tcPr>
            <w:tcW w:w="1985" w:type="dxa"/>
            <w:vAlign w:val="center"/>
          </w:tcPr>
          <w:p w14:paraId="20FCA212"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453</w:t>
            </w:r>
          </w:p>
        </w:tc>
        <w:tc>
          <w:tcPr>
            <w:tcW w:w="2268" w:type="dxa"/>
            <w:vAlign w:val="center"/>
          </w:tcPr>
          <w:p w14:paraId="16E24FF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54B765F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E4DDEB9"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14.</w:t>
            </w:r>
          </w:p>
        </w:tc>
        <w:tc>
          <w:tcPr>
            <w:tcW w:w="4536" w:type="dxa"/>
            <w:vAlign w:val="center"/>
          </w:tcPr>
          <w:p w14:paraId="3C6656D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Sumberwringin</w:t>
            </w:r>
          </w:p>
        </w:tc>
        <w:tc>
          <w:tcPr>
            <w:tcW w:w="1985" w:type="dxa"/>
            <w:vAlign w:val="center"/>
          </w:tcPr>
          <w:p w14:paraId="3D1F7690"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431</w:t>
            </w:r>
          </w:p>
        </w:tc>
        <w:tc>
          <w:tcPr>
            <w:tcW w:w="2268" w:type="dxa"/>
            <w:vAlign w:val="center"/>
          </w:tcPr>
          <w:p w14:paraId="7B144C1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5E7D3F6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ACFB8AF"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15.</w:t>
            </w:r>
          </w:p>
        </w:tc>
        <w:tc>
          <w:tcPr>
            <w:tcW w:w="4536" w:type="dxa"/>
            <w:vAlign w:val="center"/>
          </w:tcPr>
          <w:p w14:paraId="2DECC008"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Botolinggo</w:t>
            </w:r>
          </w:p>
        </w:tc>
        <w:tc>
          <w:tcPr>
            <w:tcW w:w="1985" w:type="dxa"/>
            <w:vAlign w:val="center"/>
          </w:tcPr>
          <w:p w14:paraId="6E8FBE0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354</w:t>
            </w:r>
          </w:p>
        </w:tc>
        <w:tc>
          <w:tcPr>
            <w:tcW w:w="2268" w:type="dxa"/>
            <w:vAlign w:val="center"/>
          </w:tcPr>
          <w:p w14:paraId="1B7B266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5B370AF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5F6CB55"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16.</w:t>
            </w:r>
          </w:p>
        </w:tc>
        <w:tc>
          <w:tcPr>
            <w:tcW w:w="4536" w:type="dxa"/>
            <w:vAlign w:val="center"/>
          </w:tcPr>
          <w:p w14:paraId="67E33F16"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Tegalampel</w:t>
            </w:r>
          </w:p>
        </w:tc>
        <w:tc>
          <w:tcPr>
            <w:tcW w:w="1985" w:type="dxa"/>
            <w:vAlign w:val="center"/>
          </w:tcPr>
          <w:p w14:paraId="13F82C9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352</w:t>
            </w:r>
          </w:p>
        </w:tc>
        <w:tc>
          <w:tcPr>
            <w:tcW w:w="2268" w:type="dxa"/>
            <w:vAlign w:val="center"/>
          </w:tcPr>
          <w:p w14:paraId="32D2C75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6BB7D65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9AC407A"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17.</w:t>
            </w:r>
          </w:p>
        </w:tc>
        <w:tc>
          <w:tcPr>
            <w:tcW w:w="4536" w:type="dxa"/>
            <w:vAlign w:val="center"/>
          </w:tcPr>
          <w:p w14:paraId="1032829B"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Prajekan</w:t>
            </w:r>
          </w:p>
        </w:tc>
        <w:tc>
          <w:tcPr>
            <w:tcW w:w="1985" w:type="dxa"/>
            <w:vAlign w:val="center"/>
          </w:tcPr>
          <w:p w14:paraId="7CC9389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314</w:t>
            </w:r>
          </w:p>
        </w:tc>
        <w:tc>
          <w:tcPr>
            <w:tcW w:w="2268" w:type="dxa"/>
            <w:vAlign w:val="center"/>
          </w:tcPr>
          <w:p w14:paraId="4E8BFEB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0453ECE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6A6F7B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18.</w:t>
            </w:r>
          </w:p>
        </w:tc>
        <w:tc>
          <w:tcPr>
            <w:tcW w:w="4536" w:type="dxa"/>
            <w:vAlign w:val="center"/>
          </w:tcPr>
          <w:p w14:paraId="4E78EF62"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Pakem</w:t>
            </w:r>
          </w:p>
        </w:tc>
        <w:tc>
          <w:tcPr>
            <w:tcW w:w="1985" w:type="dxa"/>
            <w:vAlign w:val="center"/>
          </w:tcPr>
          <w:p w14:paraId="1084514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301</w:t>
            </w:r>
          </w:p>
        </w:tc>
        <w:tc>
          <w:tcPr>
            <w:tcW w:w="2268" w:type="dxa"/>
            <w:vAlign w:val="center"/>
          </w:tcPr>
          <w:p w14:paraId="3F2EDFF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2EB2FC2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B3A399"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19.</w:t>
            </w:r>
          </w:p>
        </w:tc>
        <w:tc>
          <w:tcPr>
            <w:tcW w:w="4536" w:type="dxa"/>
            <w:vAlign w:val="center"/>
          </w:tcPr>
          <w:p w14:paraId="6097E3F8"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Binakal</w:t>
            </w:r>
          </w:p>
        </w:tc>
        <w:tc>
          <w:tcPr>
            <w:tcW w:w="1985" w:type="dxa"/>
            <w:vAlign w:val="center"/>
          </w:tcPr>
          <w:p w14:paraId="3E11948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228</w:t>
            </w:r>
          </w:p>
        </w:tc>
        <w:tc>
          <w:tcPr>
            <w:tcW w:w="2268" w:type="dxa"/>
            <w:vAlign w:val="center"/>
          </w:tcPr>
          <w:p w14:paraId="437D084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5BC007B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37F7F9E"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20.</w:t>
            </w:r>
          </w:p>
        </w:tc>
        <w:tc>
          <w:tcPr>
            <w:tcW w:w="4536" w:type="dxa"/>
            <w:vAlign w:val="center"/>
          </w:tcPr>
          <w:p w14:paraId="6D4F8D03"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Taman Krocok</w:t>
            </w:r>
          </w:p>
        </w:tc>
        <w:tc>
          <w:tcPr>
            <w:tcW w:w="1985" w:type="dxa"/>
            <w:vAlign w:val="center"/>
          </w:tcPr>
          <w:p w14:paraId="1FE1AA4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205</w:t>
            </w:r>
          </w:p>
        </w:tc>
        <w:tc>
          <w:tcPr>
            <w:tcW w:w="2268" w:type="dxa"/>
            <w:vAlign w:val="center"/>
          </w:tcPr>
          <w:p w14:paraId="2F4DEE6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597A178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0F4BB96"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21.</w:t>
            </w:r>
          </w:p>
        </w:tc>
        <w:tc>
          <w:tcPr>
            <w:tcW w:w="4536" w:type="dxa"/>
            <w:vAlign w:val="center"/>
          </w:tcPr>
          <w:p w14:paraId="77CD6DF6"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Klabang</w:t>
            </w:r>
          </w:p>
        </w:tc>
        <w:tc>
          <w:tcPr>
            <w:tcW w:w="1985" w:type="dxa"/>
            <w:vAlign w:val="center"/>
          </w:tcPr>
          <w:p w14:paraId="1F007BF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205</w:t>
            </w:r>
          </w:p>
        </w:tc>
        <w:tc>
          <w:tcPr>
            <w:tcW w:w="2268" w:type="dxa"/>
            <w:vAlign w:val="center"/>
          </w:tcPr>
          <w:p w14:paraId="70A0877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595006B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BE49518"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22.</w:t>
            </w:r>
          </w:p>
        </w:tc>
        <w:tc>
          <w:tcPr>
            <w:tcW w:w="4536" w:type="dxa"/>
            <w:vAlign w:val="center"/>
          </w:tcPr>
          <w:p w14:paraId="4B387C68"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Sukosari</w:t>
            </w:r>
          </w:p>
        </w:tc>
        <w:tc>
          <w:tcPr>
            <w:tcW w:w="1985" w:type="dxa"/>
            <w:vAlign w:val="center"/>
          </w:tcPr>
          <w:p w14:paraId="51096E9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170</w:t>
            </w:r>
          </w:p>
        </w:tc>
        <w:tc>
          <w:tcPr>
            <w:tcW w:w="2268" w:type="dxa"/>
            <w:vAlign w:val="center"/>
          </w:tcPr>
          <w:p w14:paraId="71E42AE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11E3852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E1F5A7F"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23.</w:t>
            </w:r>
          </w:p>
        </w:tc>
        <w:tc>
          <w:tcPr>
            <w:tcW w:w="4536" w:type="dxa"/>
            <w:vAlign w:val="center"/>
          </w:tcPr>
          <w:p w14:paraId="43DFB22C"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Ijen</w:t>
            </w:r>
          </w:p>
        </w:tc>
        <w:tc>
          <w:tcPr>
            <w:tcW w:w="1985" w:type="dxa"/>
            <w:vAlign w:val="center"/>
          </w:tcPr>
          <w:p w14:paraId="77C31B8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159</w:t>
            </w:r>
          </w:p>
        </w:tc>
        <w:tc>
          <w:tcPr>
            <w:tcW w:w="2268" w:type="dxa"/>
            <w:vAlign w:val="center"/>
          </w:tcPr>
          <w:p w14:paraId="1303BFD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Persalinan</w:t>
            </w:r>
          </w:p>
        </w:tc>
      </w:tr>
      <w:tr w:rsidR="001B2243" w14:paraId="1E09DDF9" w14:textId="77777777" w:rsidTr="001B2243">
        <w:trPr>
          <w:trHeight w:val="437"/>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60771DA6" w14:textId="77777777" w:rsidR="00FB4E00" w:rsidRPr="007A446F" w:rsidRDefault="00D8688A" w:rsidP="00E81584">
            <w:pPr>
              <w:jc w:val="center"/>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TOTAL</w:t>
            </w:r>
          </w:p>
        </w:tc>
        <w:tc>
          <w:tcPr>
            <w:tcW w:w="1985" w:type="dxa"/>
            <w:noWrap/>
            <w:vAlign w:val="center"/>
          </w:tcPr>
          <w:p w14:paraId="54B9614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7A446F">
              <w:rPr>
                <w:rFonts w:asciiTheme="minorHAnsi" w:hAnsiTheme="minorHAnsi" w:cstheme="minorHAnsi"/>
                <w:b/>
                <w:color w:val="000000"/>
                <w:sz w:val="24"/>
                <w:szCs w:val="24"/>
                <w:lang w:eastAsia="en-ID"/>
              </w:rPr>
              <w:t>10.179</w:t>
            </w:r>
          </w:p>
        </w:tc>
        <w:tc>
          <w:tcPr>
            <w:tcW w:w="2268" w:type="dxa"/>
            <w:vAlign w:val="center"/>
          </w:tcPr>
          <w:p w14:paraId="66D5401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7A446F">
              <w:rPr>
                <w:rFonts w:asciiTheme="minorHAnsi" w:hAnsiTheme="minorHAnsi" w:cstheme="minorHAnsi"/>
                <w:b/>
                <w:color w:val="000000"/>
                <w:sz w:val="24"/>
                <w:szCs w:val="24"/>
                <w:lang w:eastAsia="en-ID"/>
              </w:rPr>
              <w:t>Persalinan</w:t>
            </w:r>
          </w:p>
        </w:tc>
      </w:tr>
    </w:tbl>
    <w:p w14:paraId="7B9564D5" w14:textId="77777777" w:rsidR="00FB4E00" w:rsidRDefault="00D8688A" w:rsidP="00FB4E00">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Kesehatan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2D4A353E" w14:textId="05F78DD5" w:rsidR="002D2EE0" w:rsidRPr="004B641A" w:rsidRDefault="00D8688A" w:rsidP="00412D27">
      <w:pPr>
        <w:spacing w:after="160" w:line="360" w:lineRule="auto"/>
        <w:ind w:firstLine="709"/>
        <w:jc w:val="both"/>
        <w:rPr>
          <w:rFonts w:ascii="Calibri" w:eastAsia="Calibri" w:hAnsi="Calibri" w:cs="Calibri"/>
          <w:sz w:val="25"/>
          <w:szCs w:val="25"/>
          <w:lang w:val="en-ID"/>
        </w:rPr>
      </w:pPr>
      <w:r w:rsidRPr="004B641A">
        <w:rPr>
          <w:rFonts w:asciiTheme="minorHAnsi" w:eastAsiaTheme="minorHAnsi" w:hAnsiTheme="minorHAnsi" w:cstheme="minorHAnsi"/>
          <w:sz w:val="25"/>
          <w:szCs w:val="25"/>
          <w:lang w:val="en-ID"/>
        </w:rPr>
        <w:t xml:space="preserve">Jumlah persalinan </w:t>
      </w:r>
      <w:r>
        <w:rPr>
          <w:rFonts w:asciiTheme="minorHAnsi" w:eastAsiaTheme="minorHAnsi" w:hAnsiTheme="minorHAnsi" w:cstheme="minorHAnsi"/>
          <w:sz w:val="25"/>
          <w:szCs w:val="25"/>
          <w:lang w:val="en-ID"/>
        </w:rPr>
        <w:t>pada</w:t>
      </w:r>
      <w:r w:rsidRPr="004B641A">
        <w:rPr>
          <w:rFonts w:asciiTheme="minorHAnsi" w:eastAsiaTheme="minorHAnsi" w:hAnsiTheme="minorHAnsi" w:cstheme="minorHAnsi"/>
          <w:sz w:val="25"/>
          <w:szCs w:val="25"/>
          <w:lang w:val="en-ID"/>
        </w:rPr>
        <w:t xml:space="preserve"> fasilitas kesehatan </w:t>
      </w:r>
      <w:r>
        <w:rPr>
          <w:rFonts w:asciiTheme="minorHAnsi" w:eastAsiaTheme="minorHAnsi" w:hAnsiTheme="minorHAnsi" w:cstheme="minorHAnsi"/>
          <w:sz w:val="25"/>
          <w:szCs w:val="25"/>
          <w:lang w:val="en-ID"/>
        </w:rPr>
        <w:t xml:space="preserve">di Kabupaten Bondowoso tahun 2022 sebanyak 10.179 persalinan. </w:t>
      </w:r>
      <w:r w:rsidR="006A056E">
        <w:rPr>
          <w:rFonts w:asciiTheme="minorHAnsi" w:eastAsiaTheme="minorHAnsi" w:hAnsiTheme="minorHAnsi" w:cstheme="minorHAnsi"/>
          <w:sz w:val="25"/>
          <w:szCs w:val="25"/>
          <w:lang w:val="en-ID"/>
        </w:rPr>
        <w:t>Kecamatan Bondowoso menjadi yang terbanyak dengan 925 persalinan dan Kecamatan Ijen menjadi yang paling sedikit dengan 159 persalinan.</w:t>
      </w:r>
    </w:p>
    <w:p w14:paraId="12E95ABA" w14:textId="7748DB4C" w:rsidR="002D2EE0" w:rsidRDefault="00D8688A" w:rsidP="00FB4E00">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sidR="001149D1">
        <w:rPr>
          <w:rFonts w:asciiTheme="minorHAnsi" w:eastAsiaTheme="minorHAnsi" w:hAnsiTheme="minorHAnsi" w:cstheme="minorHAnsi"/>
          <w:b/>
          <w:sz w:val="24"/>
          <w:szCs w:val="24"/>
          <w:lang w:val="en-ID"/>
        </w:rPr>
        <w:t>3.</w:t>
      </w:r>
      <w:r>
        <w:rPr>
          <w:rFonts w:asciiTheme="minorHAnsi" w:eastAsiaTheme="minorHAnsi" w:hAnsiTheme="minorHAnsi" w:cstheme="minorHAnsi"/>
          <w:b/>
          <w:sz w:val="24"/>
          <w:szCs w:val="24"/>
          <w:lang w:val="en-ID"/>
        </w:rPr>
        <w:t>5.8</w:t>
      </w:r>
      <w:r>
        <w:rPr>
          <w:rFonts w:asciiTheme="minorHAnsi" w:eastAsiaTheme="minorHAnsi" w:hAnsiTheme="minorHAnsi" w:cstheme="minorHAnsi"/>
          <w:sz w:val="24"/>
          <w:szCs w:val="24"/>
          <w:lang w:val="en-ID"/>
        </w:rPr>
        <w:t xml:space="preserve"> </w:t>
      </w:r>
      <w:r w:rsidRPr="00EB284D">
        <w:rPr>
          <w:rFonts w:asciiTheme="minorHAnsi" w:eastAsiaTheme="minorHAnsi" w:hAnsiTheme="minorHAnsi" w:cstheme="minorHAnsi"/>
          <w:sz w:val="24"/>
          <w:szCs w:val="24"/>
          <w:lang w:val="en-ID"/>
        </w:rPr>
        <w:t xml:space="preserve">Jumlah Orang Dengan Gangguan Jiwa (ODGJ) </w:t>
      </w:r>
      <w:r>
        <w:rPr>
          <w:rFonts w:asciiTheme="minorHAnsi" w:eastAsiaTheme="minorHAnsi" w:hAnsiTheme="minorHAnsi" w:cstheme="minorHAnsi"/>
          <w:sz w:val="24"/>
          <w:szCs w:val="24"/>
          <w:lang w:val="en-ID"/>
        </w:rPr>
        <w:t>B</w:t>
      </w:r>
      <w:r w:rsidRPr="00EB284D">
        <w:rPr>
          <w:rFonts w:asciiTheme="minorHAnsi" w:eastAsiaTheme="minorHAnsi" w:hAnsiTheme="minorHAnsi" w:cstheme="minorHAnsi"/>
          <w:sz w:val="24"/>
          <w:szCs w:val="24"/>
          <w:lang w:val="en-ID"/>
        </w:rPr>
        <w:t xml:space="preserve">erat </w:t>
      </w:r>
      <w:r>
        <w:rPr>
          <w:rFonts w:asciiTheme="minorHAnsi" w:eastAsiaTheme="minorHAnsi" w:hAnsiTheme="minorHAnsi" w:cstheme="minorHAnsi"/>
          <w:sz w:val="24"/>
          <w:szCs w:val="24"/>
          <w:lang w:val="en-ID"/>
        </w:rPr>
        <w:t>yang M</w:t>
      </w:r>
      <w:r w:rsidRPr="00EB284D">
        <w:rPr>
          <w:rFonts w:asciiTheme="minorHAnsi" w:eastAsiaTheme="minorHAnsi" w:hAnsiTheme="minorHAnsi" w:cstheme="minorHAnsi"/>
          <w:sz w:val="24"/>
          <w:szCs w:val="24"/>
          <w:lang w:val="en-ID"/>
        </w:rPr>
        <w:t xml:space="preserve">endapat </w:t>
      </w:r>
    </w:p>
    <w:p w14:paraId="1D4A44D3" w14:textId="0508CF2B" w:rsidR="00FB4E00" w:rsidRDefault="00B62492" w:rsidP="002D2EE0">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02272" behindDoc="1" locked="0" layoutInCell="1" allowOverlap="1" wp14:anchorId="73409A56" wp14:editId="3E004D3C">
                <wp:simplePos x="0" y="0"/>
                <wp:positionH relativeFrom="margin">
                  <wp:align>right</wp:align>
                </wp:positionH>
                <wp:positionV relativeFrom="page">
                  <wp:posOffset>11205210</wp:posOffset>
                </wp:positionV>
                <wp:extent cx="278130" cy="203835"/>
                <wp:effectExtent l="0" t="0" r="7620"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6674C" w14:textId="31803AFF" w:rsidR="00B62492" w:rsidRPr="00224E1F" w:rsidRDefault="00922A99"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09A56" id="Text Box 27" o:spid="_x0000_s1044" type="#_x0000_t202" style="position:absolute;left:0;text-align:left;margin-left:-29.3pt;margin-top:882.3pt;width:21.9pt;height:16.05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1N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sRJCz16pINGd2JAsAX16TuVgNtDB456gH3os+WquntRfFWIi3VN+I7eSin6mpIS8vPNTffs&#10;6oijDMi2/yBKiEP2WligoZKtKR6UAwE69Onp1BuTSwGbwTLyZ3BSwFHgzaLZ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" filled="f" stroked="f">
                <v:textbox inset="0,0,0,0">
                  <w:txbxContent>
                    <w:p w14:paraId="18C6674C" w14:textId="31803AFF" w:rsidR="00B62492" w:rsidRPr="00224E1F" w:rsidRDefault="00922A99"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19</w:t>
                      </w:r>
                    </w:p>
                  </w:txbxContent>
                </v:textbox>
                <w10:wrap anchorx="margin" anchory="page"/>
              </v:shape>
            </w:pict>
          </mc:Fallback>
        </mc:AlternateContent>
      </w:r>
      <w:r w:rsidR="00D8688A">
        <w:rPr>
          <w:rFonts w:asciiTheme="minorHAnsi" w:eastAsiaTheme="minorHAnsi" w:hAnsiTheme="minorHAnsi" w:cstheme="minorHAnsi"/>
          <w:sz w:val="24"/>
          <w:szCs w:val="24"/>
          <w:lang w:val="en-ID"/>
        </w:rPr>
        <w:t>P</w:t>
      </w:r>
      <w:r w:rsidR="00D8688A" w:rsidRPr="00EB284D">
        <w:rPr>
          <w:rFonts w:asciiTheme="minorHAnsi" w:eastAsiaTheme="minorHAnsi" w:hAnsiTheme="minorHAnsi" w:cstheme="minorHAnsi"/>
          <w:sz w:val="24"/>
          <w:szCs w:val="24"/>
          <w:lang w:val="en-ID"/>
        </w:rPr>
        <w:t>elayanan</w:t>
      </w:r>
      <w:r w:rsidR="002D2EE0">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S</w:t>
      </w:r>
      <w:r w:rsidR="00D8688A" w:rsidRPr="00EB284D">
        <w:rPr>
          <w:rFonts w:asciiTheme="minorHAnsi" w:eastAsiaTheme="minorHAnsi" w:hAnsiTheme="minorHAnsi" w:cstheme="minorHAnsi"/>
          <w:sz w:val="24"/>
          <w:szCs w:val="24"/>
          <w:lang w:val="en-ID"/>
        </w:rPr>
        <w:t xml:space="preserve">esuai </w:t>
      </w:r>
      <w:r w:rsidR="00D8688A">
        <w:rPr>
          <w:rFonts w:asciiTheme="minorHAnsi" w:eastAsiaTheme="minorHAnsi" w:hAnsiTheme="minorHAnsi" w:cstheme="minorHAnsi"/>
          <w:sz w:val="24"/>
          <w:szCs w:val="24"/>
          <w:lang w:val="en-ID"/>
        </w:rPr>
        <w:t>S</w:t>
      </w:r>
      <w:r w:rsidR="00D8688A" w:rsidRPr="00EB284D">
        <w:rPr>
          <w:rFonts w:asciiTheme="minorHAnsi" w:eastAsiaTheme="minorHAnsi" w:hAnsiTheme="minorHAnsi" w:cstheme="minorHAnsi"/>
          <w:sz w:val="24"/>
          <w:szCs w:val="24"/>
          <w:lang w:val="en-ID"/>
        </w:rPr>
        <w:t>tandar Menurut Kecamatan</w:t>
      </w:r>
      <w:r w:rsidR="00D8688A">
        <w:rPr>
          <w:rFonts w:asciiTheme="minorHAnsi" w:eastAsiaTheme="minorHAnsi" w:hAnsiTheme="minorHAnsi" w:cstheme="minorHAnsi"/>
          <w:sz w:val="24"/>
          <w:szCs w:val="24"/>
          <w:lang w:val="en-ID"/>
        </w:rPr>
        <w:t xml:space="preserve"> </w:t>
      </w:r>
      <w:r w:rsidR="00D8688A" w:rsidRPr="00930ADD">
        <w:rPr>
          <w:rFonts w:asciiTheme="minorHAnsi" w:eastAsiaTheme="minorHAnsi" w:hAnsiTheme="minorHAnsi" w:cstheme="minorHAnsi"/>
          <w:sz w:val="24"/>
          <w:szCs w:val="24"/>
          <w:lang w:val="en-ID"/>
        </w:rPr>
        <w:t>Tahun 2022</w:t>
      </w:r>
    </w:p>
    <w:tbl>
      <w:tblPr>
        <w:tblStyle w:val="GridTable1Light-Accent6"/>
        <w:tblW w:w="9351" w:type="dxa"/>
        <w:tblLook w:val="04A0" w:firstRow="1" w:lastRow="0" w:firstColumn="1" w:lastColumn="0" w:noHBand="0" w:noVBand="1"/>
      </w:tblPr>
      <w:tblGrid>
        <w:gridCol w:w="562"/>
        <w:gridCol w:w="4536"/>
        <w:gridCol w:w="1985"/>
        <w:gridCol w:w="2268"/>
      </w:tblGrid>
      <w:tr w:rsidR="001B2243" w14:paraId="26C7E866" w14:textId="77777777" w:rsidTr="001B2243">
        <w:trPr>
          <w:cnfStyle w:val="100000000000" w:firstRow="1" w:lastRow="0" w:firstColumn="0" w:lastColumn="0" w:oddVBand="0" w:evenVBand="0" w:oddHBand="0" w:evenHBand="0" w:firstRowFirstColumn="0" w:firstRowLastColumn="0" w:lastRowFirstColumn="0" w:lastRowLastColumn="0"/>
          <w:trHeight w:val="442"/>
          <w:tblHead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453F0F6B" w14:textId="77777777" w:rsidR="00FB4E00" w:rsidRPr="007A446F" w:rsidRDefault="00D8688A" w:rsidP="00E81584">
            <w:pPr>
              <w:jc w:val="center"/>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NO</w:t>
            </w:r>
          </w:p>
        </w:tc>
        <w:tc>
          <w:tcPr>
            <w:tcW w:w="4536" w:type="dxa"/>
            <w:vAlign w:val="center"/>
            <w:hideMark/>
          </w:tcPr>
          <w:p w14:paraId="1F3F61A0" w14:textId="7F102FEC"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KECAMATAN</w:t>
            </w:r>
          </w:p>
        </w:tc>
        <w:tc>
          <w:tcPr>
            <w:tcW w:w="1985" w:type="dxa"/>
            <w:vAlign w:val="center"/>
            <w:hideMark/>
          </w:tcPr>
          <w:p w14:paraId="5D91043A"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JUMLAH</w:t>
            </w:r>
          </w:p>
        </w:tc>
        <w:tc>
          <w:tcPr>
            <w:tcW w:w="2268" w:type="dxa"/>
            <w:vAlign w:val="center"/>
            <w:hideMark/>
          </w:tcPr>
          <w:p w14:paraId="1F5BFB64"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SATUAN</w:t>
            </w:r>
          </w:p>
        </w:tc>
      </w:tr>
      <w:tr w:rsidR="001B2243" w14:paraId="7D29F5B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5E2B45F4"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w:t>
            </w:r>
          </w:p>
        </w:tc>
        <w:tc>
          <w:tcPr>
            <w:tcW w:w="4536" w:type="dxa"/>
            <w:vAlign w:val="center"/>
          </w:tcPr>
          <w:p w14:paraId="3D27849F" w14:textId="73BC7599"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Bondowoso</w:t>
            </w:r>
          </w:p>
        </w:tc>
        <w:tc>
          <w:tcPr>
            <w:tcW w:w="1985" w:type="dxa"/>
            <w:vAlign w:val="center"/>
          </w:tcPr>
          <w:p w14:paraId="30179F9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241</w:t>
            </w:r>
          </w:p>
        </w:tc>
        <w:tc>
          <w:tcPr>
            <w:tcW w:w="2268" w:type="dxa"/>
            <w:vAlign w:val="center"/>
          </w:tcPr>
          <w:p w14:paraId="1551C61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2664085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4DC53E22"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w:t>
            </w:r>
          </w:p>
        </w:tc>
        <w:tc>
          <w:tcPr>
            <w:tcW w:w="4536" w:type="dxa"/>
            <w:vAlign w:val="center"/>
          </w:tcPr>
          <w:p w14:paraId="22ED7C8A"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Binakal</w:t>
            </w:r>
          </w:p>
        </w:tc>
        <w:tc>
          <w:tcPr>
            <w:tcW w:w="1985" w:type="dxa"/>
            <w:vAlign w:val="center"/>
          </w:tcPr>
          <w:p w14:paraId="0BCF79F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92</w:t>
            </w:r>
          </w:p>
        </w:tc>
        <w:tc>
          <w:tcPr>
            <w:tcW w:w="2268" w:type="dxa"/>
            <w:vAlign w:val="center"/>
          </w:tcPr>
          <w:p w14:paraId="31871602"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7FE1C38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69FF11A"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3.</w:t>
            </w:r>
          </w:p>
        </w:tc>
        <w:tc>
          <w:tcPr>
            <w:tcW w:w="4536" w:type="dxa"/>
            <w:vAlign w:val="center"/>
          </w:tcPr>
          <w:p w14:paraId="20F15EF2"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Wonosari</w:t>
            </w:r>
          </w:p>
        </w:tc>
        <w:tc>
          <w:tcPr>
            <w:tcW w:w="1985" w:type="dxa"/>
            <w:vAlign w:val="center"/>
          </w:tcPr>
          <w:p w14:paraId="66D41DFD" w14:textId="00ADF209"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91</w:t>
            </w:r>
          </w:p>
        </w:tc>
        <w:tc>
          <w:tcPr>
            <w:tcW w:w="2268" w:type="dxa"/>
            <w:vAlign w:val="center"/>
          </w:tcPr>
          <w:p w14:paraId="728F55F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56D3019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1316704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4.</w:t>
            </w:r>
          </w:p>
        </w:tc>
        <w:tc>
          <w:tcPr>
            <w:tcW w:w="4536" w:type="dxa"/>
            <w:vAlign w:val="center"/>
          </w:tcPr>
          <w:p w14:paraId="5EDD243C"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Maesan</w:t>
            </w:r>
          </w:p>
        </w:tc>
        <w:tc>
          <w:tcPr>
            <w:tcW w:w="1985" w:type="dxa"/>
            <w:vAlign w:val="center"/>
          </w:tcPr>
          <w:p w14:paraId="64C3FB9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90</w:t>
            </w:r>
          </w:p>
        </w:tc>
        <w:tc>
          <w:tcPr>
            <w:tcW w:w="2268" w:type="dxa"/>
            <w:vAlign w:val="center"/>
          </w:tcPr>
          <w:p w14:paraId="4D97E25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7444AF6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7EFE8F8"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5.</w:t>
            </w:r>
          </w:p>
        </w:tc>
        <w:tc>
          <w:tcPr>
            <w:tcW w:w="4536" w:type="dxa"/>
            <w:vAlign w:val="center"/>
          </w:tcPr>
          <w:p w14:paraId="49C9755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Tenggarang</w:t>
            </w:r>
          </w:p>
        </w:tc>
        <w:tc>
          <w:tcPr>
            <w:tcW w:w="1985" w:type="dxa"/>
            <w:vAlign w:val="center"/>
          </w:tcPr>
          <w:p w14:paraId="50A879F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80</w:t>
            </w:r>
          </w:p>
        </w:tc>
        <w:tc>
          <w:tcPr>
            <w:tcW w:w="2268" w:type="dxa"/>
            <w:vAlign w:val="center"/>
          </w:tcPr>
          <w:p w14:paraId="6A5C5C10" w14:textId="0CAE5731"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257893E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A09B0E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lastRenderedPageBreak/>
              <w:t>6.</w:t>
            </w:r>
          </w:p>
        </w:tc>
        <w:tc>
          <w:tcPr>
            <w:tcW w:w="4536" w:type="dxa"/>
            <w:vAlign w:val="center"/>
          </w:tcPr>
          <w:p w14:paraId="30D34C88"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Curahdami</w:t>
            </w:r>
          </w:p>
        </w:tc>
        <w:tc>
          <w:tcPr>
            <w:tcW w:w="1985" w:type="dxa"/>
            <w:vAlign w:val="center"/>
          </w:tcPr>
          <w:p w14:paraId="352BB800"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79</w:t>
            </w:r>
          </w:p>
        </w:tc>
        <w:tc>
          <w:tcPr>
            <w:tcW w:w="2268" w:type="dxa"/>
            <w:vAlign w:val="center"/>
          </w:tcPr>
          <w:p w14:paraId="693EB37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2FEC99A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DD00348"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7.</w:t>
            </w:r>
          </w:p>
        </w:tc>
        <w:tc>
          <w:tcPr>
            <w:tcW w:w="4536" w:type="dxa"/>
            <w:vAlign w:val="center"/>
          </w:tcPr>
          <w:p w14:paraId="501A9142"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Wringin</w:t>
            </w:r>
          </w:p>
        </w:tc>
        <w:tc>
          <w:tcPr>
            <w:tcW w:w="1985" w:type="dxa"/>
            <w:vAlign w:val="center"/>
          </w:tcPr>
          <w:p w14:paraId="2643825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76</w:t>
            </w:r>
          </w:p>
        </w:tc>
        <w:tc>
          <w:tcPr>
            <w:tcW w:w="2268" w:type="dxa"/>
            <w:vAlign w:val="center"/>
          </w:tcPr>
          <w:p w14:paraId="06EC3CF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3E28896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2CEF95A"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8.</w:t>
            </w:r>
          </w:p>
        </w:tc>
        <w:tc>
          <w:tcPr>
            <w:tcW w:w="4536" w:type="dxa"/>
            <w:vAlign w:val="center"/>
          </w:tcPr>
          <w:p w14:paraId="7940C430"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Jambesari Darus Sholah</w:t>
            </w:r>
          </w:p>
        </w:tc>
        <w:tc>
          <w:tcPr>
            <w:tcW w:w="1985" w:type="dxa"/>
            <w:vAlign w:val="center"/>
          </w:tcPr>
          <w:p w14:paraId="44B3651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69</w:t>
            </w:r>
          </w:p>
        </w:tc>
        <w:tc>
          <w:tcPr>
            <w:tcW w:w="2268" w:type="dxa"/>
            <w:vAlign w:val="center"/>
          </w:tcPr>
          <w:p w14:paraId="313AF72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6197658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42C2663"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9.</w:t>
            </w:r>
          </w:p>
        </w:tc>
        <w:tc>
          <w:tcPr>
            <w:tcW w:w="4536" w:type="dxa"/>
            <w:vAlign w:val="center"/>
          </w:tcPr>
          <w:p w14:paraId="1CC96202"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Grujugan</w:t>
            </w:r>
          </w:p>
        </w:tc>
        <w:tc>
          <w:tcPr>
            <w:tcW w:w="1985" w:type="dxa"/>
            <w:vAlign w:val="center"/>
          </w:tcPr>
          <w:p w14:paraId="74C1A97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68</w:t>
            </w:r>
          </w:p>
        </w:tc>
        <w:tc>
          <w:tcPr>
            <w:tcW w:w="2268" w:type="dxa"/>
            <w:vAlign w:val="center"/>
          </w:tcPr>
          <w:p w14:paraId="448FF42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7BB231C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081F87BA"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10.</w:t>
            </w:r>
          </w:p>
        </w:tc>
        <w:tc>
          <w:tcPr>
            <w:tcW w:w="4536" w:type="dxa"/>
            <w:vAlign w:val="center"/>
          </w:tcPr>
          <w:p w14:paraId="3CA69235"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Tapen</w:t>
            </w:r>
          </w:p>
        </w:tc>
        <w:tc>
          <w:tcPr>
            <w:tcW w:w="1985" w:type="dxa"/>
            <w:vAlign w:val="center"/>
          </w:tcPr>
          <w:p w14:paraId="5D43D87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68</w:t>
            </w:r>
          </w:p>
        </w:tc>
        <w:tc>
          <w:tcPr>
            <w:tcW w:w="2268" w:type="dxa"/>
            <w:vAlign w:val="center"/>
          </w:tcPr>
          <w:p w14:paraId="0ED4259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7697300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E2D3E3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11.</w:t>
            </w:r>
          </w:p>
        </w:tc>
        <w:tc>
          <w:tcPr>
            <w:tcW w:w="4536" w:type="dxa"/>
            <w:vAlign w:val="center"/>
          </w:tcPr>
          <w:p w14:paraId="28B7CAF9"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Tamanan</w:t>
            </w:r>
          </w:p>
        </w:tc>
        <w:tc>
          <w:tcPr>
            <w:tcW w:w="1985" w:type="dxa"/>
            <w:vAlign w:val="center"/>
          </w:tcPr>
          <w:p w14:paraId="2DF27EF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67</w:t>
            </w:r>
          </w:p>
        </w:tc>
        <w:tc>
          <w:tcPr>
            <w:tcW w:w="2268" w:type="dxa"/>
            <w:vAlign w:val="center"/>
          </w:tcPr>
          <w:p w14:paraId="4AFD684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1FD9477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11994FF"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12.</w:t>
            </w:r>
          </w:p>
        </w:tc>
        <w:tc>
          <w:tcPr>
            <w:tcW w:w="4536" w:type="dxa"/>
            <w:vAlign w:val="center"/>
          </w:tcPr>
          <w:p w14:paraId="6D75AD36"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Tlogosari</w:t>
            </w:r>
          </w:p>
        </w:tc>
        <w:tc>
          <w:tcPr>
            <w:tcW w:w="1985" w:type="dxa"/>
            <w:vAlign w:val="center"/>
          </w:tcPr>
          <w:p w14:paraId="5682E1C2"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65</w:t>
            </w:r>
          </w:p>
        </w:tc>
        <w:tc>
          <w:tcPr>
            <w:tcW w:w="2268" w:type="dxa"/>
            <w:vAlign w:val="center"/>
          </w:tcPr>
          <w:p w14:paraId="761BB41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56AAD9C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D97DAE0"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13.</w:t>
            </w:r>
          </w:p>
        </w:tc>
        <w:tc>
          <w:tcPr>
            <w:tcW w:w="4536" w:type="dxa"/>
            <w:vAlign w:val="center"/>
          </w:tcPr>
          <w:p w14:paraId="75B4AF1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Pujer</w:t>
            </w:r>
          </w:p>
        </w:tc>
        <w:tc>
          <w:tcPr>
            <w:tcW w:w="1985" w:type="dxa"/>
            <w:vAlign w:val="center"/>
          </w:tcPr>
          <w:p w14:paraId="2FAF19E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62</w:t>
            </w:r>
          </w:p>
        </w:tc>
        <w:tc>
          <w:tcPr>
            <w:tcW w:w="2268" w:type="dxa"/>
            <w:vAlign w:val="center"/>
          </w:tcPr>
          <w:p w14:paraId="6B8133B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6427121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371E53C"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14.</w:t>
            </w:r>
          </w:p>
        </w:tc>
        <w:tc>
          <w:tcPr>
            <w:tcW w:w="4536" w:type="dxa"/>
            <w:vAlign w:val="center"/>
          </w:tcPr>
          <w:p w14:paraId="73741A3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Pakem</w:t>
            </w:r>
          </w:p>
        </w:tc>
        <w:tc>
          <w:tcPr>
            <w:tcW w:w="1985" w:type="dxa"/>
            <w:vAlign w:val="center"/>
          </w:tcPr>
          <w:p w14:paraId="481FA8A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55</w:t>
            </w:r>
          </w:p>
        </w:tc>
        <w:tc>
          <w:tcPr>
            <w:tcW w:w="2268" w:type="dxa"/>
            <w:vAlign w:val="center"/>
          </w:tcPr>
          <w:p w14:paraId="01959FFB"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160FB67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9EDAEC8"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15.</w:t>
            </w:r>
          </w:p>
        </w:tc>
        <w:tc>
          <w:tcPr>
            <w:tcW w:w="4536" w:type="dxa"/>
            <w:vAlign w:val="center"/>
          </w:tcPr>
          <w:p w14:paraId="3E571D53"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Tegalampel</w:t>
            </w:r>
          </w:p>
        </w:tc>
        <w:tc>
          <w:tcPr>
            <w:tcW w:w="1985" w:type="dxa"/>
            <w:vAlign w:val="center"/>
          </w:tcPr>
          <w:p w14:paraId="2F0CDDDB"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51</w:t>
            </w:r>
          </w:p>
        </w:tc>
        <w:tc>
          <w:tcPr>
            <w:tcW w:w="2268" w:type="dxa"/>
            <w:vAlign w:val="center"/>
          </w:tcPr>
          <w:p w14:paraId="1BA7F932"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5BFAD01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3D737F6"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16.</w:t>
            </w:r>
          </w:p>
        </w:tc>
        <w:tc>
          <w:tcPr>
            <w:tcW w:w="4536" w:type="dxa"/>
            <w:vAlign w:val="center"/>
          </w:tcPr>
          <w:p w14:paraId="228ABE92"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Taman Krocok</w:t>
            </w:r>
          </w:p>
        </w:tc>
        <w:tc>
          <w:tcPr>
            <w:tcW w:w="1985" w:type="dxa"/>
            <w:vAlign w:val="center"/>
          </w:tcPr>
          <w:p w14:paraId="3FBDB79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49</w:t>
            </w:r>
          </w:p>
        </w:tc>
        <w:tc>
          <w:tcPr>
            <w:tcW w:w="2268" w:type="dxa"/>
            <w:vAlign w:val="center"/>
          </w:tcPr>
          <w:p w14:paraId="6C38D972"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479263A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00DEEED"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17.</w:t>
            </w:r>
          </w:p>
        </w:tc>
        <w:tc>
          <w:tcPr>
            <w:tcW w:w="4536" w:type="dxa"/>
            <w:vAlign w:val="center"/>
          </w:tcPr>
          <w:p w14:paraId="7193DB80"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Prajekan</w:t>
            </w:r>
          </w:p>
        </w:tc>
        <w:tc>
          <w:tcPr>
            <w:tcW w:w="1985" w:type="dxa"/>
            <w:vAlign w:val="center"/>
          </w:tcPr>
          <w:p w14:paraId="5058C2C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49</w:t>
            </w:r>
          </w:p>
        </w:tc>
        <w:tc>
          <w:tcPr>
            <w:tcW w:w="2268" w:type="dxa"/>
            <w:vAlign w:val="center"/>
          </w:tcPr>
          <w:p w14:paraId="7835EB5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7A42A6D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560547F2"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18.</w:t>
            </w:r>
          </w:p>
        </w:tc>
        <w:tc>
          <w:tcPr>
            <w:tcW w:w="4536" w:type="dxa"/>
            <w:vAlign w:val="center"/>
          </w:tcPr>
          <w:p w14:paraId="23A5DFB0"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Cermee</w:t>
            </w:r>
          </w:p>
        </w:tc>
        <w:tc>
          <w:tcPr>
            <w:tcW w:w="1985" w:type="dxa"/>
            <w:vAlign w:val="center"/>
          </w:tcPr>
          <w:p w14:paraId="2D83356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45</w:t>
            </w:r>
          </w:p>
        </w:tc>
        <w:tc>
          <w:tcPr>
            <w:tcW w:w="2268" w:type="dxa"/>
            <w:vAlign w:val="center"/>
          </w:tcPr>
          <w:p w14:paraId="1DA5BCA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228E00C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A072F9D"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19.</w:t>
            </w:r>
          </w:p>
        </w:tc>
        <w:tc>
          <w:tcPr>
            <w:tcW w:w="4536" w:type="dxa"/>
            <w:vAlign w:val="center"/>
          </w:tcPr>
          <w:p w14:paraId="30BA8C27"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Sukosari</w:t>
            </w:r>
          </w:p>
        </w:tc>
        <w:tc>
          <w:tcPr>
            <w:tcW w:w="1985" w:type="dxa"/>
            <w:vAlign w:val="center"/>
          </w:tcPr>
          <w:p w14:paraId="7F9F802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43</w:t>
            </w:r>
          </w:p>
        </w:tc>
        <w:tc>
          <w:tcPr>
            <w:tcW w:w="2268" w:type="dxa"/>
            <w:vAlign w:val="center"/>
          </w:tcPr>
          <w:p w14:paraId="2503EC5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6BEBBDB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CBF7C00"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20.</w:t>
            </w:r>
          </w:p>
        </w:tc>
        <w:tc>
          <w:tcPr>
            <w:tcW w:w="4536" w:type="dxa"/>
            <w:vAlign w:val="center"/>
          </w:tcPr>
          <w:p w14:paraId="1904D2F6"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Sumberwringin</w:t>
            </w:r>
          </w:p>
        </w:tc>
        <w:tc>
          <w:tcPr>
            <w:tcW w:w="1985" w:type="dxa"/>
            <w:vAlign w:val="center"/>
          </w:tcPr>
          <w:p w14:paraId="691DDB5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42</w:t>
            </w:r>
          </w:p>
        </w:tc>
        <w:tc>
          <w:tcPr>
            <w:tcW w:w="2268" w:type="dxa"/>
            <w:vAlign w:val="center"/>
          </w:tcPr>
          <w:p w14:paraId="3975813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44A5D3C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DD9733D"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21.</w:t>
            </w:r>
          </w:p>
        </w:tc>
        <w:tc>
          <w:tcPr>
            <w:tcW w:w="4536" w:type="dxa"/>
            <w:vAlign w:val="center"/>
          </w:tcPr>
          <w:p w14:paraId="2A26C4B3"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Botolinggo</w:t>
            </w:r>
          </w:p>
        </w:tc>
        <w:tc>
          <w:tcPr>
            <w:tcW w:w="1985" w:type="dxa"/>
            <w:vAlign w:val="center"/>
          </w:tcPr>
          <w:p w14:paraId="2C54E33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30</w:t>
            </w:r>
          </w:p>
        </w:tc>
        <w:tc>
          <w:tcPr>
            <w:tcW w:w="2268" w:type="dxa"/>
            <w:vAlign w:val="center"/>
          </w:tcPr>
          <w:p w14:paraId="4F9C9250"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4231123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8BAC639"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22.</w:t>
            </w:r>
          </w:p>
        </w:tc>
        <w:tc>
          <w:tcPr>
            <w:tcW w:w="4536" w:type="dxa"/>
            <w:vAlign w:val="center"/>
          </w:tcPr>
          <w:p w14:paraId="20534A62"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Klabang</w:t>
            </w:r>
          </w:p>
        </w:tc>
        <w:tc>
          <w:tcPr>
            <w:tcW w:w="1985" w:type="dxa"/>
            <w:vAlign w:val="center"/>
          </w:tcPr>
          <w:p w14:paraId="365944A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20</w:t>
            </w:r>
          </w:p>
        </w:tc>
        <w:tc>
          <w:tcPr>
            <w:tcW w:w="2268" w:type="dxa"/>
            <w:vAlign w:val="center"/>
          </w:tcPr>
          <w:p w14:paraId="19AAA2B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457C606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F9553C6"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23.</w:t>
            </w:r>
          </w:p>
        </w:tc>
        <w:tc>
          <w:tcPr>
            <w:tcW w:w="4536" w:type="dxa"/>
            <w:vAlign w:val="center"/>
          </w:tcPr>
          <w:p w14:paraId="4EBBB3D0"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Ijen</w:t>
            </w:r>
          </w:p>
        </w:tc>
        <w:tc>
          <w:tcPr>
            <w:tcW w:w="1985" w:type="dxa"/>
            <w:vAlign w:val="center"/>
          </w:tcPr>
          <w:p w14:paraId="11EE072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14</w:t>
            </w:r>
          </w:p>
        </w:tc>
        <w:tc>
          <w:tcPr>
            <w:tcW w:w="2268" w:type="dxa"/>
            <w:vAlign w:val="center"/>
          </w:tcPr>
          <w:p w14:paraId="7395662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Orang</w:t>
            </w:r>
          </w:p>
        </w:tc>
      </w:tr>
      <w:tr w:rsidR="001B2243" w14:paraId="3748B3B2" w14:textId="77777777" w:rsidTr="001B2243">
        <w:trPr>
          <w:trHeight w:val="435"/>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4F8B037E" w14:textId="77777777" w:rsidR="00FB4E00" w:rsidRPr="007A446F" w:rsidRDefault="00D8688A" w:rsidP="00E81584">
            <w:pPr>
              <w:jc w:val="center"/>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TOTAL</w:t>
            </w:r>
          </w:p>
        </w:tc>
        <w:tc>
          <w:tcPr>
            <w:tcW w:w="1985" w:type="dxa"/>
            <w:noWrap/>
            <w:vAlign w:val="center"/>
          </w:tcPr>
          <w:p w14:paraId="2311DBD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7A446F">
              <w:rPr>
                <w:rFonts w:asciiTheme="minorHAnsi" w:hAnsiTheme="minorHAnsi" w:cstheme="minorHAnsi"/>
                <w:b/>
                <w:color w:val="000000"/>
                <w:sz w:val="24"/>
                <w:szCs w:val="24"/>
                <w:lang w:eastAsia="en-ID"/>
              </w:rPr>
              <w:t>1.546</w:t>
            </w:r>
          </w:p>
        </w:tc>
        <w:tc>
          <w:tcPr>
            <w:tcW w:w="2268" w:type="dxa"/>
            <w:vAlign w:val="center"/>
          </w:tcPr>
          <w:p w14:paraId="7F2B32C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7A446F">
              <w:rPr>
                <w:rFonts w:asciiTheme="minorHAnsi" w:hAnsiTheme="minorHAnsi" w:cstheme="minorHAnsi"/>
                <w:color w:val="000000"/>
                <w:sz w:val="24"/>
                <w:szCs w:val="24"/>
                <w:lang w:eastAsia="en-ID"/>
              </w:rPr>
              <w:t>Orang</w:t>
            </w:r>
          </w:p>
        </w:tc>
      </w:tr>
    </w:tbl>
    <w:p w14:paraId="7B22899B" w14:textId="77777777" w:rsidR="00FB4E00" w:rsidRDefault="00D8688A" w:rsidP="00FB4E00">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Kesehatan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7705E642" w14:textId="533F0266" w:rsidR="00C84107" w:rsidRPr="00621C23" w:rsidRDefault="00D8688A" w:rsidP="00621C23">
      <w:pPr>
        <w:spacing w:after="160" w:line="360" w:lineRule="auto"/>
        <w:ind w:firstLine="709"/>
        <w:jc w:val="both"/>
        <w:rPr>
          <w:rFonts w:ascii="Calibri" w:eastAsia="Calibri" w:hAnsi="Calibri" w:cs="Calibri"/>
          <w:sz w:val="25"/>
          <w:szCs w:val="25"/>
          <w:lang w:val="en-ID"/>
        </w:rPr>
      </w:pPr>
      <w:r w:rsidRPr="00621C23">
        <w:rPr>
          <w:rFonts w:asciiTheme="minorHAnsi" w:eastAsiaTheme="minorHAnsi" w:hAnsiTheme="minorHAnsi" w:cstheme="minorHAnsi"/>
          <w:sz w:val="25"/>
          <w:szCs w:val="25"/>
          <w:lang w:val="en-ID"/>
        </w:rPr>
        <w:t xml:space="preserve">Jumlah orang dengan gangguan jiwa (ODGJ) berat yang mendapat pelayanan sesuai standar di Kabupaten Bondowoso pada tahun 2022 adalah sebanyak </w:t>
      </w:r>
      <w:r>
        <w:rPr>
          <w:rFonts w:asciiTheme="minorHAnsi" w:eastAsiaTheme="minorHAnsi" w:hAnsiTheme="minorHAnsi" w:cstheme="minorHAnsi"/>
          <w:sz w:val="25"/>
          <w:szCs w:val="25"/>
          <w:lang w:val="en-ID"/>
        </w:rPr>
        <w:t>1.546 orang. Kecamatan Bondowoso menjadi yang terbanyak dengan 241 orang.</w:t>
      </w:r>
    </w:p>
    <w:p w14:paraId="385F61FF" w14:textId="2D851C2A" w:rsidR="002D2EE0" w:rsidRDefault="00D8688A" w:rsidP="00FB4E00">
      <w:pPr>
        <w:spacing w:line="276" w:lineRule="auto"/>
        <w:jc w:val="center"/>
        <w:rPr>
          <w:rFonts w:ascii="Calibri" w:eastAsia="Calibri" w:hAnsi="Calibri" w:cs="Calibri"/>
          <w:sz w:val="24"/>
          <w:szCs w:val="25"/>
          <w:shd w:val="clear" w:color="auto" w:fill="FFFFFF"/>
          <w:lang w:val="en-ID"/>
        </w:rPr>
      </w:pPr>
      <w:r w:rsidRPr="002D2EE0">
        <w:rPr>
          <w:rFonts w:asciiTheme="minorHAnsi" w:eastAsiaTheme="minorHAnsi" w:hAnsiTheme="minorHAnsi" w:cstheme="minorHAnsi"/>
          <w:b/>
          <w:sz w:val="24"/>
          <w:szCs w:val="25"/>
          <w:lang w:val="en-ID"/>
        </w:rPr>
        <w:t xml:space="preserve">Tabel </w:t>
      </w:r>
      <w:r w:rsidR="001149D1" w:rsidRPr="002D2EE0">
        <w:rPr>
          <w:rFonts w:asciiTheme="minorHAnsi" w:eastAsiaTheme="minorHAnsi" w:hAnsiTheme="minorHAnsi" w:cstheme="minorHAnsi"/>
          <w:b/>
          <w:sz w:val="24"/>
          <w:szCs w:val="25"/>
          <w:lang w:val="en-ID"/>
        </w:rPr>
        <w:t>3.</w:t>
      </w:r>
      <w:r w:rsidRPr="002D2EE0">
        <w:rPr>
          <w:rFonts w:asciiTheme="minorHAnsi" w:eastAsiaTheme="minorHAnsi" w:hAnsiTheme="minorHAnsi" w:cstheme="minorHAnsi"/>
          <w:b/>
          <w:sz w:val="24"/>
          <w:szCs w:val="25"/>
          <w:lang w:val="en-ID"/>
        </w:rPr>
        <w:t>5.9</w:t>
      </w:r>
      <w:r w:rsidRPr="002D2EE0">
        <w:rPr>
          <w:rFonts w:asciiTheme="minorHAnsi" w:eastAsiaTheme="minorHAnsi" w:hAnsiTheme="minorHAnsi" w:cstheme="minorHAnsi"/>
          <w:sz w:val="24"/>
          <w:szCs w:val="25"/>
          <w:lang w:val="en-ID"/>
        </w:rPr>
        <w:t xml:space="preserve"> </w:t>
      </w:r>
      <w:r w:rsidRPr="002D2EE0">
        <w:rPr>
          <w:rFonts w:asciiTheme="minorHAnsi" w:eastAsiaTheme="minorHAnsi" w:hAnsiTheme="minorHAnsi" w:cstheme="minorHAnsi"/>
          <w:sz w:val="24"/>
          <w:szCs w:val="25"/>
          <w:shd w:val="clear" w:color="auto" w:fill="FFFFFF"/>
          <w:lang w:val="en-ID"/>
        </w:rPr>
        <w:t xml:space="preserve">Jumlah Kejadian Luar Biasa (KLB) di Desa/Kelurahan yang </w:t>
      </w:r>
    </w:p>
    <w:p w14:paraId="3E3F3C64" w14:textId="334BF253" w:rsidR="00FB4E00" w:rsidRPr="002D2EE0" w:rsidRDefault="00B62492" w:rsidP="002D2EE0">
      <w:pPr>
        <w:spacing w:line="276" w:lineRule="auto"/>
        <w:jc w:val="center"/>
        <w:rPr>
          <w:rFonts w:ascii="Calibri" w:eastAsia="Calibri" w:hAnsi="Calibri" w:cs="Calibri"/>
          <w:sz w:val="24"/>
          <w:szCs w:val="25"/>
          <w:shd w:val="clear" w:color="auto" w:fill="FFFFFF"/>
          <w:lang w:val="en-ID"/>
        </w:rPr>
      </w:pPr>
      <w:r>
        <w:rPr>
          <w:rFonts w:ascii="Calibri" w:hAnsi="Calibri" w:cs="Calibri"/>
          <w:noProof/>
          <w:sz w:val="12"/>
          <w:szCs w:val="25"/>
          <w:lang w:val="en-ID" w:eastAsia="en-ID"/>
        </w:rPr>
        <mc:AlternateContent>
          <mc:Choice Requires="wps">
            <w:drawing>
              <wp:anchor distT="0" distB="0" distL="114300" distR="114300" simplePos="0" relativeHeight="251704320" behindDoc="1" locked="0" layoutInCell="1" allowOverlap="1" wp14:anchorId="3F39E5BD" wp14:editId="1F8299BD">
                <wp:simplePos x="0" y="0"/>
                <wp:positionH relativeFrom="margin">
                  <wp:align>right</wp:align>
                </wp:positionH>
                <wp:positionV relativeFrom="page">
                  <wp:posOffset>11195685</wp:posOffset>
                </wp:positionV>
                <wp:extent cx="278130" cy="203835"/>
                <wp:effectExtent l="0" t="0" r="762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22F7F" w14:textId="5CA0159E"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9E5BD" id="Text Box 28" o:spid="_x0000_s1045" type="#_x0000_t202" style="position:absolute;left:0;text-align:left;margin-left:-29.3pt;margin-top:881.55pt;width:21.9pt;height:16.05pt;z-index:-251612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sPsA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" filled="f" stroked="f">
                <v:textbox inset="0,0,0,0">
                  <w:txbxContent>
                    <w:p w14:paraId="56622F7F" w14:textId="5CA0159E"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0</w:t>
                      </w:r>
                    </w:p>
                  </w:txbxContent>
                </v:textbox>
                <w10:wrap anchorx="margin" anchory="page"/>
              </v:shape>
            </w:pict>
          </mc:Fallback>
        </mc:AlternateContent>
      </w:r>
      <w:r w:rsidR="00D8688A" w:rsidRPr="002D2EE0">
        <w:rPr>
          <w:rFonts w:asciiTheme="minorHAnsi" w:eastAsiaTheme="minorHAnsi" w:hAnsiTheme="minorHAnsi" w:cstheme="minorHAnsi"/>
          <w:sz w:val="24"/>
          <w:szCs w:val="25"/>
          <w:shd w:val="clear" w:color="auto" w:fill="FFFFFF"/>
          <w:lang w:val="en-ID"/>
        </w:rPr>
        <w:t>Ditangani &lt; 24 jam Menurut Kecamatan</w:t>
      </w:r>
      <w:r w:rsidR="00D8688A" w:rsidRPr="002D2EE0">
        <w:rPr>
          <w:rFonts w:asciiTheme="minorHAnsi" w:eastAsiaTheme="minorHAnsi" w:hAnsiTheme="minorHAnsi" w:cstheme="minorHAnsi"/>
          <w:sz w:val="24"/>
          <w:szCs w:val="25"/>
          <w:lang w:val="en-ID"/>
        </w:rPr>
        <w:t xml:space="preserve"> Tahun 2022</w:t>
      </w:r>
    </w:p>
    <w:tbl>
      <w:tblPr>
        <w:tblStyle w:val="GridTable1Light-Accent6"/>
        <w:tblW w:w="9351" w:type="dxa"/>
        <w:tblLook w:val="04A0" w:firstRow="1" w:lastRow="0" w:firstColumn="1" w:lastColumn="0" w:noHBand="0" w:noVBand="1"/>
      </w:tblPr>
      <w:tblGrid>
        <w:gridCol w:w="562"/>
        <w:gridCol w:w="3828"/>
        <w:gridCol w:w="1984"/>
        <w:gridCol w:w="2977"/>
      </w:tblGrid>
      <w:tr w:rsidR="001B2243" w14:paraId="22B4B049" w14:textId="77777777" w:rsidTr="001B2243">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AFCB07B" w14:textId="77777777" w:rsidR="00FB4E00" w:rsidRPr="007A446F" w:rsidRDefault="00D8688A" w:rsidP="00E81584">
            <w:pPr>
              <w:jc w:val="center"/>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NO</w:t>
            </w:r>
          </w:p>
        </w:tc>
        <w:tc>
          <w:tcPr>
            <w:tcW w:w="3828" w:type="dxa"/>
            <w:vAlign w:val="center"/>
            <w:hideMark/>
          </w:tcPr>
          <w:p w14:paraId="6B0B2497"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KECAMATAN</w:t>
            </w:r>
          </w:p>
        </w:tc>
        <w:tc>
          <w:tcPr>
            <w:tcW w:w="1984" w:type="dxa"/>
            <w:vAlign w:val="center"/>
            <w:hideMark/>
          </w:tcPr>
          <w:p w14:paraId="2587A0C1"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JUMLAH</w:t>
            </w:r>
          </w:p>
        </w:tc>
        <w:tc>
          <w:tcPr>
            <w:tcW w:w="2977" w:type="dxa"/>
            <w:vAlign w:val="center"/>
            <w:hideMark/>
          </w:tcPr>
          <w:p w14:paraId="5F2ED52B" w14:textId="394313F3"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SATUAN</w:t>
            </w:r>
          </w:p>
        </w:tc>
      </w:tr>
      <w:tr w:rsidR="001B2243" w14:paraId="47DC7A6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8DB95F2"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w:t>
            </w:r>
          </w:p>
        </w:tc>
        <w:tc>
          <w:tcPr>
            <w:tcW w:w="3828" w:type="dxa"/>
            <w:vAlign w:val="center"/>
          </w:tcPr>
          <w:p w14:paraId="6B142BF2"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Cermee</w:t>
            </w:r>
          </w:p>
        </w:tc>
        <w:tc>
          <w:tcPr>
            <w:tcW w:w="1984" w:type="dxa"/>
            <w:vAlign w:val="center"/>
          </w:tcPr>
          <w:p w14:paraId="7FE6C43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14</w:t>
            </w:r>
          </w:p>
        </w:tc>
        <w:tc>
          <w:tcPr>
            <w:tcW w:w="2977" w:type="dxa"/>
            <w:vAlign w:val="center"/>
          </w:tcPr>
          <w:p w14:paraId="53037CE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5981115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0515168"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w:t>
            </w:r>
          </w:p>
        </w:tc>
        <w:tc>
          <w:tcPr>
            <w:tcW w:w="3828" w:type="dxa"/>
            <w:vAlign w:val="center"/>
          </w:tcPr>
          <w:p w14:paraId="7AACEA41"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Maesan</w:t>
            </w:r>
          </w:p>
        </w:tc>
        <w:tc>
          <w:tcPr>
            <w:tcW w:w="1984" w:type="dxa"/>
            <w:vAlign w:val="center"/>
          </w:tcPr>
          <w:p w14:paraId="56A3B9F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12</w:t>
            </w:r>
          </w:p>
        </w:tc>
        <w:tc>
          <w:tcPr>
            <w:tcW w:w="2977" w:type="dxa"/>
            <w:vAlign w:val="center"/>
          </w:tcPr>
          <w:p w14:paraId="622250C2"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7B5E78B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7843CC2"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3.</w:t>
            </w:r>
          </w:p>
        </w:tc>
        <w:tc>
          <w:tcPr>
            <w:tcW w:w="3828" w:type="dxa"/>
            <w:vAlign w:val="center"/>
          </w:tcPr>
          <w:p w14:paraId="371BB0C0"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Wonosari</w:t>
            </w:r>
          </w:p>
        </w:tc>
        <w:tc>
          <w:tcPr>
            <w:tcW w:w="1984" w:type="dxa"/>
            <w:vAlign w:val="center"/>
          </w:tcPr>
          <w:p w14:paraId="3C587A2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12</w:t>
            </w:r>
          </w:p>
        </w:tc>
        <w:tc>
          <w:tcPr>
            <w:tcW w:w="2977" w:type="dxa"/>
            <w:vAlign w:val="center"/>
          </w:tcPr>
          <w:p w14:paraId="29534A8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355F681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249678E"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4.</w:t>
            </w:r>
          </w:p>
        </w:tc>
        <w:tc>
          <w:tcPr>
            <w:tcW w:w="3828" w:type="dxa"/>
            <w:vAlign w:val="center"/>
          </w:tcPr>
          <w:p w14:paraId="0516AE99"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Tenggarang</w:t>
            </w:r>
          </w:p>
        </w:tc>
        <w:tc>
          <w:tcPr>
            <w:tcW w:w="1984" w:type="dxa"/>
            <w:vAlign w:val="center"/>
          </w:tcPr>
          <w:p w14:paraId="5234C85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12</w:t>
            </w:r>
          </w:p>
        </w:tc>
        <w:tc>
          <w:tcPr>
            <w:tcW w:w="2977" w:type="dxa"/>
            <w:vAlign w:val="center"/>
          </w:tcPr>
          <w:p w14:paraId="4DF7C57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5D230DB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828BF27"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5.</w:t>
            </w:r>
          </w:p>
        </w:tc>
        <w:tc>
          <w:tcPr>
            <w:tcW w:w="3828" w:type="dxa"/>
            <w:vAlign w:val="center"/>
          </w:tcPr>
          <w:p w14:paraId="3E3A069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Curahdami</w:t>
            </w:r>
          </w:p>
        </w:tc>
        <w:tc>
          <w:tcPr>
            <w:tcW w:w="1984" w:type="dxa"/>
            <w:vAlign w:val="center"/>
          </w:tcPr>
          <w:p w14:paraId="531CD83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12</w:t>
            </w:r>
          </w:p>
        </w:tc>
        <w:tc>
          <w:tcPr>
            <w:tcW w:w="2977" w:type="dxa"/>
            <w:vAlign w:val="center"/>
          </w:tcPr>
          <w:p w14:paraId="14A01A7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5851517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4D1BC7C"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6.</w:t>
            </w:r>
          </w:p>
        </w:tc>
        <w:tc>
          <w:tcPr>
            <w:tcW w:w="3828" w:type="dxa"/>
            <w:vAlign w:val="center"/>
          </w:tcPr>
          <w:p w14:paraId="1D38B1D2"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Wringin</w:t>
            </w:r>
          </w:p>
        </w:tc>
        <w:tc>
          <w:tcPr>
            <w:tcW w:w="1984" w:type="dxa"/>
            <w:vAlign w:val="center"/>
          </w:tcPr>
          <w:p w14:paraId="230A97C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12</w:t>
            </w:r>
          </w:p>
        </w:tc>
        <w:tc>
          <w:tcPr>
            <w:tcW w:w="2977" w:type="dxa"/>
            <w:vAlign w:val="center"/>
          </w:tcPr>
          <w:p w14:paraId="686DD35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1E6A37B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2B06B60"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7.</w:t>
            </w:r>
          </w:p>
        </w:tc>
        <w:tc>
          <w:tcPr>
            <w:tcW w:w="3828" w:type="dxa"/>
            <w:vAlign w:val="center"/>
          </w:tcPr>
          <w:p w14:paraId="05140D7B"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Grujugan</w:t>
            </w:r>
          </w:p>
        </w:tc>
        <w:tc>
          <w:tcPr>
            <w:tcW w:w="1984" w:type="dxa"/>
            <w:vAlign w:val="center"/>
          </w:tcPr>
          <w:p w14:paraId="6D55E5B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11</w:t>
            </w:r>
          </w:p>
        </w:tc>
        <w:tc>
          <w:tcPr>
            <w:tcW w:w="2977" w:type="dxa"/>
            <w:vAlign w:val="center"/>
          </w:tcPr>
          <w:p w14:paraId="135AD35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046BB9B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BE897DC"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8.</w:t>
            </w:r>
          </w:p>
        </w:tc>
        <w:tc>
          <w:tcPr>
            <w:tcW w:w="3828" w:type="dxa"/>
            <w:vAlign w:val="center"/>
          </w:tcPr>
          <w:p w14:paraId="5516C317"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Pujer</w:t>
            </w:r>
          </w:p>
        </w:tc>
        <w:tc>
          <w:tcPr>
            <w:tcW w:w="1984" w:type="dxa"/>
            <w:vAlign w:val="center"/>
          </w:tcPr>
          <w:p w14:paraId="6547200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11</w:t>
            </w:r>
          </w:p>
        </w:tc>
        <w:tc>
          <w:tcPr>
            <w:tcW w:w="2977" w:type="dxa"/>
            <w:vAlign w:val="center"/>
          </w:tcPr>
          <w:p w14:paraId="74A54C4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6DB0F71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3C0D323"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9.</w:t>
            </w:r>
          </w:p>
        </w:tc>
        <w:tc>
          <w:tcPr>
            <w:tcW w:w="3828" w:type="dxa"/>
            <w:vAlign w:val="center"/>
          </w:tcPr>
          <w:p w14:paraId="0770B2E5"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Klabang</w:t>
            </w:r>
          </w:p>
        </w:tc>
        <w:tc>
          <w:tcPr>
            <w:tcW w:w="1984" w:type="dxa"/>
            <w:vAlign w:val="center"/>
          </w:tcPr>
          <w:p w14:paraId="098BB21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11</w:t>
            </w:r>
          </w:p>
        </w:tc>
        <w:tc>
          <w:tcPr>
            <w:tcW w:w="2977" w:type="dxa"/>
            <w:vAlign w:val="center"/>
          </w:tcPr>
          <w:p w14:paraId="4F3CE1D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7936104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904A645"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10.</w:t>
            </w:r>
          </w:p>
        </w:tc>
        <w:tc>
          <w:tcPr>
            <w:tcW w:w="3828" w:type="dxa"/>
            <w:vAlign w:val="center"/>
          </w:tcPr>
          <w:p w14:paraId="026B686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Bondowoso</w:t>
            </w:r>
          </w:p>
        </w:tc>
        <w:tc>
          <w:tcPr>
            <w:tcW w:w="1984" w:type="dxa"/>
            <w:vAlign w:val="center"/>
          </w:tcPr>
          <w:p w14:paraId="6D9202C0"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11</w:t>
            </w:r>
          </w:p>
        </w:tc>
        <w:tc>
          <w:tcPr>
            <w:tcW w:w="2977" w:type="dxa"/>
            <w:vAlign w:val="center"/>
          </w:tcPr>
          <w:p w14:paraId="158061D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29BEE5A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A1C57B4"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11.</w:t>
            </w:r>
          </w:p>
        </w:tc>
        <w:tc>
          <w:tcPr>
            <w:tcW w:w="3828" w:type="dxa"/>
            <w:vAlign w:val="center"/>
          </w:tcPr>
          <w:p w14:paraId="1C5D6671"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Tamanan</w:t>
            </w:r>
          </w:p>
        </w:tc>
        <w:tc>
          <w:tcPr>
            <w:tcW w:w="1984" w:type="dxa"/>
            <w:vAlign w:val="center"/>
          </w:tcPr>
          <w:p w14:paraId="462FAC8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9</w:t>
            </w:r>
          </w:p>
        </w:tc>
        <w:tc>
          <w:tcPr>
            <w:tcW w:w="2977" w:type="dxa"/>
            <w:vAlign w:val="center"/>
          </w:tcPr>
          <w:p w14:paraId="2DFBA392"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2B94848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1B7D8B7E"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12.</w:t>
            </w:r>
          </w:p>
        </w:tc>
        <w:tc>
          <w:tcPr>
            <w:tcW w:w="3828" w:type="dxa"/>
            <w:vAlign w:val="center"/>
          </w:tcPr>
          <w:p w14:paraId="3A5D275B"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Tapen</w:t>
            </w:r>
          </w:p>
        </w:tc>
        <w:tc>
          <w:tcPr>
            <w:tcW w:w="1984" w:type="dxa"/>
            <w:vAlign w:val="center"/>
          </w:tcPr>
          <w:p w14:paraId="22BBABF2"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9</w:t>
            </w:r>
          </w:p>
        </w:tc>
        <w:tc>
          <w:tcPr>
            <w:tcW w:w="2977" w:type="dxa"/>
            <w:vAlign w:val="center"/>
          </w:tcPr>
          <w:p w14:paraId="14C02D3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eastAsiaTheme="minorHAnsi" w:hAnsiTheme="minorHAnsi" w:cstheme="minorHAnsi"/>
                <w:color w:val="333333"/>
                <w:sz w:val="24"/>
                <w:szCs w:val="24"/>
                <w:shd w:val="clear" w:color="auto" w:fill="FFFFFF"/>
              </w:rPr>
              <w:t>Kejadian Luar Biasa (KLB)</w:t>
            </w:r>
          </w:p>
        </w:tc>
      </w:tr>
      <w:tr w:rsidR="001B2243" w14:paraId="28B9D10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BAE1E0A"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13.</w:t>
            </w:r>
          </w:p>
        </w:tc>
        <w:tc>
          <w:tcPr>
            <w:tcW w:w="3828" w:type="dxa"/>
            <w:vAlign w:val="center"/>
          </w:tcPr>
          <w:p w14:paraId="61C35965"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Jambesari Darus Sholah</w:t>
            </w:r>
          </w:p>
        </w:tc>
        <w:tc>
          <w:tcPr>
            <w:tcW w:w="1984" w:type="dxa"/>
            <w:vAlign w:val="center"/>
          </w:tcPr>
          <w:p w14:paraId="1E4969F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8</w:t>
            </w:r>
          </w:p>
        </w:tc>
        <w:tc>
          <w:tcPr>
            <w:tcW w:w="2977" w:type="dxa"/>
            <w:vAlign w:val="center"/>
          </w:tcPr>
          <w:p w14:paraId="0172B5EC"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D2EE0">
              <w:rPr>
                <w:rFonts w:asciiTheme="minorHAnsi" w:eastAsiaTheme="minorHAnsi" w:hAnsiTheme="minorHAnsi" w:cstheme="minorHAnsi"/>
                <w:sz w:val="24"/>
                <w:szCs w:val="24"/>
                <w:shd w:val="clear" w:color="auto" w:fill="FFFFFF"/>
              </w:rPr>
              <w:t>Kejadian Luar Biasa (KLB)</w:t>
            </w:r>
          </w:p>
        </w:tc>
      </w:tr>
      <w:tr w:rsidR="001B2243" w14:paraId="77C1A05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B94355B"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14.</w:t>
            </w:r>
          </w:p>
        </w:tc>
        <w:tc>
          <w:tcPr>
            <w:tcW w:w="3828" w:type="dxa"/>
            <w:vAlign w:val="center"/>
          </w:tcPr>
          <w:p w14:paraId="7FCFE485"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Tlogosari</w:t>
            </w:r>
          </w:p>
        </w:tc>
        <w:tc>
          <w:tcPr>
            <w:tcW w:w="1984" w:type="dxa"/>
            <w:vAlign w:val="center"/>
          </w:tcPr>
          <w:p w14:paraId="657EBFAB"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8</w:t>
            </w:r>
          </w:p>
        </w:tc>
        <w:tc>
          <w:tcPr>
            <w:tcW w:w="2977" w:type="dxa"/>
            <w:vAlign w:val="center"/>
          </w:tcPr>
          <w:p w14:paraId="4A8BFEFA"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D2EE0">
              <w:rPr>
                <w:rFonts w:asciiTheme="minorHAnsi" w:eastAsiaTheme="minorHAnsi" w:hAnsiTheme="minorHAnsi" w:cstheme="minorHAnsi"/>
                <w:sz w:val="24"/>
                <w:szCs w:val="24"/>
                <w:shd w:val="clear" w:color="auto" w:fill="FFFFFF"/>
              </w:rPr>
              <w:t>Kejadian Luar Biasa (KLB)</w:t>
            </w:r>
          </w:p>
        </w:tc>
      </w:tr>
      <w:tr w:rsidR="001B2243" w14:paraId="34EA929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5A307262"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15.</w:t>
            </w:r>
          </w:p>
        </w:tc>
        <w:tc>
          <w:tcPr>
            <w:tcW w:w="3828" w:type="dxa"/>
            <w:vAlign w:val="center"/>
          </w:tcPr>
          <w:p w14:paraId="0FA0F88A"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Pakem</w:t>
            </w:r>
          </w:p>
        </w:tc>
        <w:tc>
          <w:tcPr>
            <w:tcW w:w="1984" w:type="dxa"/>
            <w:vAlign w:val="center"/>
          </w:tcPr>
          <w:p w14:paraId="2D6B7EE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8</w:t>
            </w:r>
          </w:p>
        </w:tc>
        <w:tc>
          <w:tcPr>
            <w:tcW w:w="2977" w:type="dxa"/>
            <w:vAlign w:val="center"/>
          </w:tcPr>
          <w:p w14:paraId="0FF13E2A"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D2EE0">
              <w:rPr>
                <w:rFonts w:asciiTheme="minorHAnsi" w:eastAsiaTheme="minorHAnsi" w:hAnsiTheme="minorHAnsi" w:cstheme="minorHAnsi"/>
                <w:sz w:val="24"/>
                <w:szCs w:val="24"/>
                <w:shd w:val="clear" w:color="auto" w:fill="FFFFFF"/>
              </w:rPr>
              <w:t>Kejadian Luar Biasa (KLB)</w:t>
            </w:r>
          </w:p>
        </w:tc>
      </w:tr>
      <w:tr w:rsidR="001B2243" w14:paraId="59A4209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606BA0C"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16.</w:t>
            </w:r>
          </w:p>
        </w:tc>
        <w:tc>
          <w:tcPr>
            <w:tcW w:w="3828" w:type="dxa"/>
            <w:vAlign w:val="center"/>
          </w:tcPr>
          <w:p w14:paraId="6B1C1641"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Tegalampel</w:t>
            </w:r>
          </w:p>
        </w:tc>
        <w:tc>
          <w:tcPr>
            <w:tcW w:w="1984" w:type="dxa"/>
            <w:vAlign w:val="center"/>
          </w:tcPr>
          <w:p w14:paraId="2F8EA8C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8</w:t>
            </w:r>
          </w:p>
        </w:tc>
        <w:tc>
          <w:tcPr>
            <w:tcW w:w="2977" w:type="dxa"/>
            <w:vAlign w:val="center"/>
          </w:tcPr>
          <w:p w14:paraId="0EEDF386"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D2EE0">
              <w:rPr>
                <w:rFonts w:asciiTheme="minorHAnsi" w:eastAsiaTheme="minorHAnsi" w:hAnsiTheme="minorHAnsi" w:cstheme="minorHAnsi"/>
                <w:sz w:val="24"/>
                <w:szCs w:val="24"/>
                <w:shd w:val="clear" w:color="auto" w:fill="FFFFFF"/>
              </w:rPr>
              <w:t>Kejadian Luar Biasa (KLB)</w:t>
            </w:r>
          </w:p>
        </w:tc>
      </w:tr>
      <w:tr w:rsidR="001B2243" w14:paraId="2FA2423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8840513"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17.</w:t>
            </w:r>
          </w:p>
        </w:tc>
        <w:tc>
          <w:tcPr>
            <w:tcW w:w="3828" w:type="dxa"/>
            <w:vAlign w:val="center"/>
          </w:tcPr>
          <w:p w14:paraId="4BC35BC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Taman Krocok</w:t>
            </w:r>
          </w:p>
        </w:tc>
        <w:tc>
          <w:tcPr>
            <w:tcW w:w="1984" w:type="dxa"/>
            <w:vAlign w:val="center"/>
          </w:tcPr>
          <w:p w14:paraId="20A5C6A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7</w:t>
            </w:r>
          </w:p>
        </w:tc>
        <w:tc>
          <w:tcPr>
            <w:tcW w:w="2977" w:type="dxa"/>
            <w:vAlign w:val="center"/>
          </w:tcPr>
          <w:p w14:paraId="12C1CB55"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D2EE0">
              <w:rPr>
                <w:rFonts w:asciiTheme="minorHAnsi" w:eastAsiaTheme="minorHAnsi" w:hAnsiTheme="minorHAnsi" w:cstheme="minorHAnsi"/>
                <w:sz w:val="24"/>
                <w:szCs w:val="24"/>
                <w:shd w:val="clear" w:color="auto" w:fill="FFFFFF"/>
              </w:rPr>
              <w:t>Kejadian Luar Biasa (KLB)</w:t>
            </w:r>
          </w:p>
        </w:tc>
      </w:tr>
      <w:tr w:rsidR="001B2243" w14:paraId="0F12E69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7ED3E723"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lastRenderedPageBreak/>
              <w:t>18.</w:t>
            </w:r>
          </w:p>
        </w:tc>
        <w:tc>
          <w:tcPr>
            <w:tcW w:w="3828" w:type="dxa"/>
            <w:vAlign w:val="center"/>
          </w:tcPr>
          <w:p w14:paraId="225726C6"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Prajekan</w:t>
            </w:r>
          </w:p>
        </w:tc>
        <w:tc>
          <w:tcPr>
            <w:tcW w:w="1984" w:type="dxa"/>
            <w:vAlign w:val="center"/>
          </w:tcPr>
          <w:p w14:paraId="0477338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7</w:t>
            </w:r>
          </w:p>
        </w:tc>
        <w:tc>
          <w:tcPr>
            <w:tcW w:w="2977" w:type="dxa"/>
            <w:vAlign w:val="center"/>
          </w:tcPr>
          <w:p w14:paraId="6C0175D9"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D2EE0">
              <w:rPr>
                <w:rFonts w:asciiTheme="minorHAnsi" w:eastAsiaTheme="minorHAnsi" w:hAnsiTheme="minorHAnsi" w:cstheme="minorHAnsi"/>
                <w:sz w:val="24"/>
                <w:szCs w:val="24"/>
                <w:shd w:val="clear" w:color="auto" w:fill="FFFFFF"/>
              </w:rPr>
              <w:t>Kejadian Luar Biasa (KLB)</w:t>
            </w:r>
          </w:p>
        </w:tc>
      </w:tr>
      <w:tr w:rsidR="001B2243" w14:paraId="6C6319D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3240F55"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19.</w:t>
            </w:r>
          </w:p>
        </w:tc>
        <w:tc>
          <w:tcPr>
            <w:tcW w:w="3828" w:type="dxa"/>
            <w:vAlign w:val="center"/>
          </w:tcPr>
          <w:p w14:paraId="796D14BB"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Sumberwringin</w:t>
            </w:r>
          </w:p>
        </w:tc>
        <w:tc>
          <w:tcPr>
            <w:tcW w:w="1984" w:type="dxa"/>
            <w:vAlign w:val="center"/>
          </w:tcPr>
          <w:p w14:paraId="68C1368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w:t>
            </w:r>
          </w:p>
        </w:tc>
        <w:tc>
          <w:tcPr>
            <w:tcW w:w="2977" w:type="dxa"/>
            <w:vAlign w:val="center"/>
          </w:tcPr>
          <w:p w14:paraId="5754D458"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D2EE0">
              <w:rPr>
                <w:rFonts w:asciiTheme="minorHAnsi" w:eastAsiaTheme="minorHAnsi" w:hAnsiTheme="minorHAnsi" w:cstheme="minorHAnsi"/>
                <w:sz w:val="24"/>
                <w:szCs w:val="24"/>
                <w:shd w:val="clear" w:color="auto" w:fill="FFFFFF"/>
              </w:rPr>
              <w:t>Kejadian Luar Biasa (KLB)</w:t>
            </w:r>
          </w:p>
        </w:tc>
      </w:tr>
      <w:tr w:rsidR="001B2243" w14:paraId="708225D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30E45B0D"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20.</w:t>
            </w:r>
          </w:p>
        </w:tc>
        <w:tc>
          <w:tcPr>
            <w:tcW w:w="3828" w:type="dxa"/>
            <w:vAlign w:val="center"/>
          </w:tcPr>
          <w:p w14:paraId="4385CFD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Binakal</w:t>
            </w:r>
          </w:p>
        </w:tc>
        <w:tc>
          <w:tcPr>
            <w:tcW w:w="1984" w:type="dxa"/>
            <w:vAlign w:val="center"/>
          </w:tcPr>
          <w:p w14:paraId="7F84892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w:t>
            </w:r>
          </w:p>
        </w:tc>
        <w:tc>
          <w:tcPr>
            <w:tcW w:w="2977" w:type="dxa"/>
            <w:vAlign w:val="center"/>
          </w:tcPr>
          <w:p w14:paraId="1A8EB9FF"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D2EE0">
              <w:rPr>
                <w:rFonts w:asciiTheme="minorHAnsi" w:eastAsiaTheme="minorHAnsi" w:hAnsiTheme="minorHAnsi" w:cstheme="minorHAnsi"/>
                <w:sz w:val="24"/>
                <w:szCs w:val="24"/>
                <w:shd w:val="clear" w:color="auto" w:fill="FFFFFF"/>
              </w:rPr>
              <w:t>Kejadian Luar Biasa (KLB)</w:t>
            </w:r>
          </w:p>
        </w:tc>
      </w:tr>
      <w:tr w:rsidR="001B2243" w14:paraId="0B55946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BF3219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21.</w:t>
            </w:r>
          </w:p>
        </w:tc>
        <w:tc>
          <w:tcPr>
            <w:tcW w:w="3828" w:type="dxa"/>
            <w:vAlign w:val="center"/>
          </w:tcPr>
          <w:p w14:paraId="495B9DC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Botolinggo</w:t>
            </w:r>
          </w:p>
        </w:tc>
        <w:tc>
          <w:tcPr>
            <w:tcW w:w="1984" w:type="dxa"/>
            <w:vAlign w:val="center"/>
          </w:tcPr>
          <w:p w14:paraId="5AC1B16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w:t>
            </w:r>
          </w:p>
        </w:tc>
        <w:tc>
          <w:tcPr>
            <w:tcW w:w="2977" w:type="dxa"/>
            <w:vAlign w:val="center"/>
          </w:tcPr>
          <w:p w14:paraId="53C01795"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D2EE0">
              <w:rPr>
                <w:rFonts w:asciiTheme="minorHAnsi" w:eastAsiaTheme="minorHAnsi" w:hAnsiTheme="minorHAnsi" w:cstheme="minorHAnsi"/>
                <w:sz w:val="24"/>
                <w:szCs w:val="24"/>
                <w:shd w:val="clear" w:color="auto" w:fill="FFFFFF"/>
              </w:rPr>
              <w:t>Kejadian Luar Biasa (KLB)</w:t>
            </w:r>
          </w:p>
        </w:tc>
      </w:tr>
      <w:tr w:rsidR="001B2243" w14:paraId="5E5CB31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6D2C2FFA"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22.</w:t>
            </w:r>
          </w:p>
        </w:tc>
        <w:tc>
          <w:tcPr>
            <w:tcW w:w="3828" w:type="dxa"/>
            <w:vAlign w:val="center"/>
          </w:tcPr>
          <w:p w14:paraId="533978DD"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Ijen</w:t>
            </w:r>
          </w:p>
        </w:tc>
        <w:tc>
          <w:tcPr>
            <w:tcW w:w="1984" w:type="dxa"/>
            <w:vAlign w:val="center"/>
          </w:tcPr>
          <w:p w14:paraId="5EDE979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w:t>
            </w:r>
          </w:p>
        </w:tc>
        <w:tc>
          <w:tcPr>
            <w:tcW w:w="2977" w:type="dxa"/>
            <w:vAlign w:val="center"/>
          </w:tcPr>
          <w:p w14:paraId="1C6B605E"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D2EE0">
              <w:rPr>
                <w:rFonts w:asciiTheme="minorHAnsi" w:eastAsiaTheme="minorHAnsi" w:hAnsiTheme="minorHAnsi" w:cstheme="minorHAnsi"/>
                <w:sz w:val="24"/>
                <w:szCs w:val="24"/>
                <w:shd w:val="clear" w:color="auto" w:fill="FFFFFF"/>
              </w:rPr>
              <w:t>Kejadian Luar Biasa (KLB)</w:t>
            </w:r>
          </w:p>
        </w:tc>
      </w:tr>
      <w:tr w:rsidR="001B2243" w14:paraId="52CB6C5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54E608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23.</w:t>
            </w:r>
          </w:p>
        </w:tc>
        <w:tc>
          <w:tcPr>
            <w:tcW w:w="3828" w:type="dxa"/>
            <w:vAlign w:val="center"/>
          </w:tcPr>
          <w:p w14:paraId="4AD8F9B9"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Sukosari</w:t>
            </w:r>
          </w:p>
        </w:tc>
        <w:tc>
          <w:tcPr>
            <w:tcW w:w="1984" w:type="dxa"/>
            <w:vAlign w:val="center"/>
          </w:tcPr>
          <w:p w14:paraId="00F1054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w:t>
            </w:r>
          </w:p>
        </w:tc>
        <w:tc>
          <w:tcPr>
            <w:tcW w:w="2977" w:type="dxa"/>
            <w:vAlign w:val="center"/>
          </w:tcPr>
          <w:p w14:paraId="39642AD1"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D2EE0">
              <w:rPr>
                <w:rFonts w:asciiTheme="minorHAnsi" w:eastAsiaTheme="minorHAnsi" w:hAnsiTheme="minorHAnsi" w:cstheme="minorHAnsi"/>
                <w:sz w:val="24"/>
                <w:szCs w:val="24"/>
                <w:shd w:val="clear" w:color="auto" w:fill="FFFFFF"/>
              </w:rPr>
              <w:t>Kejadian Luar Biasa (KLB)</w:t>
            </w:r>
          </w:p>
        </w:tc>
      </w:tr>
      <w:tr w:rsidR="001B2243" w14:paraId="06BEBABB" w14:textId="77777777" w:rsidTr="001B2243">
        <w:trPr>
          <w:trHeight w:val="437"/>
        </w:trPr>
        <w:tc>
          <w:tcPr>
            <w:cnfStyle w:val="001000000000" w:firstRow="0" w:lastRow="0" w:firstColumn="1" w:lastColumn="0" w:oddVBand="0" w:evenVBand="0" w:oddHBand="0" w:evenHBand="0" w:firstRowFirstColumn="0" w:firstRowLastColumn="0" w:lastRowFirstColumn="0" w:lastRowLastColumn="0"/>
            <w:tcW w:w="4390" w:type="dxa"/>
            <w:gridSpan w:val="2"/>
            <w:noWrap/>
            <w:vAlign w:val="center"/>
            <w:hideMark/>
          </w:tcPr>
          <w:p w14:paraId="610837CB" w14:textId="77777777" w:rsidR="00FB4E00" w:rsidRPr="007A446F" w:rsidRDefault="00D8688A" w:rsidP="00E81584">
            <w:pPr>
              <w:jc w:val="center"/>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TOTAL</w:t>
            </w:r>
          </w:p>
        </w:tc>
        <w:tc>
          <w:tcPr>
            <w:tcW w:w="1984" w:type="dxa"/>
            <w:noWrap/>
            <w:vAlign w:val="center"/>
          </w:tcPr>
          <w:p w14:paraId="1351600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7A446F">
              <w:rPr>
                <w:rFonts w:asciiTheme="minorHAnsi" w:hAnsiTheme="minorHAnsi" w:cstheme="minorHAnsi"/>
                <w:b/>
                <w:color w:val="000000"/>
                <w:sz w:val="24"/>
                <w:szCs w:val="24"/>
                <w:lang w:eastAsia="en-ID"/>
              </w:rPr>
              <w:t>208</w:t>
            </w:r>
          </w:p>
        </w:tc>
        <w:tc>
          <w:tcPr>
            <w:tcW w:w="2977" w:type="dxa"/>
            <w:vAlign w:val="center"/>
          </w:tcPr>
          <w:p w14:paraId="33DED5D9" w14:textId="77777777" w:rsidR="00FB4E00" w:rsidRPr="002D2EE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2D2EE0">
              <w:rPr>
                <w:rFonts w:asciiTheme="minorHAnsi" w:eastAsiaTheme="minorHAnsi" w:hAnsiTheme="minorHAnsi" w:cstheme="minorHAnsi"/>
                <w:b/>
                <w:sz w:val="24"/>
                <w:szCs w:val="24"/>
                <w:shd w:val="clear" w:color="auto" w:fill="FFFFFF"/>
              </w:rPr>
              <w:t>Kejadian Luar Biasa (KLB)</w:t>
            </w:r>
          </w:p>
        </w:tc>
      </w:tr>
    </w:tbl>
    <w:p w14:paraId="5E0E43B1" w14:textId="77777777" w:rsidR="00FB4E00" w:rsidRDefault="00D8688A" w:rsidP="00FB4E00">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Kesehatan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6447BA23" w14:textId="77777777" w:rsidR="00971BEE" w:rsidRPr="00971BEE" w:rsidRDefault="00D8688A" w:rsidP="00971BEE">
      <w:pPr>
        <w:spacing w:after="160" w:line="360" w:lineRule="auto"/>
        <w:ind w:firstLine="709"/>
        <w:jc w:val="both"/>
        <w:rPr>
          <w:rFonts w:ascii="Calibri" w:eastAsia="Calibri" w:hAnsi="Calibri" w:cs="Calibri"/>
          <w:sz w:val="25"/>
          <w:szCs w:val="25"/>
          <w:lang w:val="en-ID"/>
        </w:rPr>
      </w:pPr>
      <w:r>
        <w:rPr>
          <w:rFonts w:asciiTheme="minorHAnsi" w:eastAsiaTheme="minorHAnsi" w:hAnsiTheme="minorHAnsi" w:cstheme="minorHAnsi"/>
          <w:sz w:val="25"/>
          <w:szCs w:val="25"/>
          <w:lang w:val="en-ID"/>
        </w:rPr>
        <w:t xml:space="preserve">Jumlah kejadian luar biasa (KLB) di Desa/Kelurahan yang ditangani kurang dari 24 jam di Kabupaten Bondowoso tahun 2022 sebanyak 208 KLB. </w:t>
      </w:r>
      <w:r w:rsidR="00B355CB">
        <w:rPr>
          <w:rFonts w:asciiTheme="minorHAnsi" w:eastAsiaTheme="minorHAnsi" w:hAnsiTheme="minorHAnsi" w:cstheme="minorHAnsi"/>
          <w:sz w:val="25"/>
          <w:szCs w:val="25"/>
          <w:lang w:val="en-ID"/>
        </w:rPr>
        <w:t xml:space="preserve">Di </w:t>
      </w:r>
      <w:r>
        <w:rPr>
          <w:rFonts w:asciiTheme="minorHAnsi" w:eastAsiaTheme="minorHAnsi" w:hAnsiTheme="minorHAnsi" w:cstheme="minorHAnsi"/>
          <w:sz w:val="25"/>
          <w:szCs w:val="25"/>
          <w:lang w:val="en-ID"/>
        </w:rPr>
        <w:t xml:space="preserve">Kecamatan Cermee </w:t>
      </w:r>
      <w:r w:rsidR="00B355CB">
        <w:rPr>
          <w:rFonts w:asciiTheme="minorHAnsi" w:eastAsiaTheme="minorHAnsi" w:hAnsiTheme="minorHAnsi" w:cstheme="minorHAnsi"/>
          <w:sz w:val="25"/>
          <w:szCs w:val="25"/>
          <w:lang w:val="en-ID"/>
        </w:rPr>
        <w:t>terdapat 14 KLB pada tahun 2022 (terbanyak sepanjang tahun 2022).</w:t>
      </w:r>
    </w:p>
    <w:p w14:paraId="2EBCAC94" w14:textId="77777777" w:rsidR="00FB4E00" w:rsidRPr="00230985" w:rsidRDefault="00D8688A" w:rsidP="00FB4E00">
      <w:pPr>
        <w:spacing w:line="276" w:lineRule="auto"/>
        <w:jc w:val="center"/>
        <w:rPr>
          <w:rFonts w:ascii="Calibri" w:eastAsia="Calibri" w:hAnsi="Calibri"/>
          <w:sz w:val="24"/>
          <w:szCs w:val="24"/>
          <w:lang w:val="en-ID"/>
        </w:rPr>
      </w:pPr>
      <w:r w:rsidRPr="00230985">
        <w:rPr>
          <w:rFonts w:asciiTheme="minorHAnsi" w:eastAsiaTheme="minorHAnsi" w:hAnsiTheme="minorHAnsi" w:cstheme="minorBidi"/>
          <w:b/>
          <w:sz w:val="24"/>
          <w:szCs w:val="24"/>
          <w:lang w:val="en-ID"/>
        </w:rPr>
        <w:t xml:space="preserve">Tabel </w:t>
      </w:r>
      <w:r w:rsidR="001149D1">
        <w:rPr>
          <w:rFonts w:asciiTheme="minorHAnsi" w:eastAsiaTheme="minorHAnsi" w:hAnsiTheme="minorHAnsi" w:cstheme="minorBidi"/>
          <w:b/>
          <w:sz w:val="24"/>
          <w:szCs w:val="24"/>
          <w:lang w:val="en-ID"/>
        </w:rPr>
        <w:t>3.</w:t>
      </w:r>
      <w:r w:rsidRPr="00230985">
        <w:rPr>
          <w:rFonts w:asciiTheme="minorHAnsi" w:eastAsiaTheme="minorHAnsi" w:hAnsiTheme="minorHAnsi" w:cstheme="minorBidi"/>
          <w:b/>
          <w:sz w:val="24"/>
          <w:szCs w:val="24"/>
          <w:lang w:val="en-ID"/>
        </w:rPr>
        <w:t>5.10</w:t>
      </w:r>
      <w:r w:rsidRPr="00230985">
        <w:rPr>
          <w:rFonts w:asciiTheme="minorHAnsi" w:eastAsiaTheme="minorHAnsi" w:hAnsiTheme="minorHAnsi" w:cstheme="minorBidi"/>
          <w:sz w:val="24"/>
          <w:szCs w:val="24"/>
          <w:lang w:val="en-ID"/>
        </w:rPr>
        <w:t xml:space="preserve"> Jumlah </w:t>
      </w:r>
      <w:r>
        <w:rPr>
          <w:rFonts w:asciiTheme="minorHAnsi" w:eastAsiaTheme="minorHAnsi" w:hAnsiTheme="minorHAnsi" w:cstheme="minorBidi"/>
          <w:sz w:val="24"/>
          <w:szCs w:val="24"/>
          <w:lang w:val="en-ID"/>
        </w:rPr>
        <w:t>B</w:t>
      </w:r>
      <w:r w:rsidRPr="00230985">
        <w:rPr>
          <w:rFonts w:asciiTheme="minorHAnsi" w:eastAsiaTheme="minorHAnsi" w:hAnsiTheme="minorHAnsi" w:cstheme="minorBidi"/>
          <w:sz w:val="24"/>
          <w:szCs w:val="24"/>
          <w:lang w:val="en-ID"/>
        </w:rPr>
        <w:t xml:space="preserve">ayi </w:t>
      </w:r>
      <w:r>
        <w:rPr>
          <w:rFonts w:asciiTheme="minorHAnsi" w:eastAsiaTheme="minorHAnsi" w:hAnsiTheme="minorHAnsi" w:cstheme="minorBidi"/>
          <w:sz w:val="24"/>
          <w:szCs w:val="24"/>
          <w:lang w:val="en-ID"/>
        </w:rPr>
        <w:t>B</w:t>
      </w:r>
      <w:r w:rsidRPr="00230985">
        <w:rPr>
          <w:rFonts w:asciiTheme="minorHAnsi" w:eastAsiaTheme="minorHAnsi" w:hAnsiTheme="minorHAnsi" w:cstheme="minorBidi"/>
          <w:sz w:val="24"/>
          <w:szCs w:val="24"/>
          <w:lang w:val="en-ID"/>
        </w:rPr>
        <w:t>erdasarkan Berat Badan Lahir Rendah (BBLR)</w:t>
      </w:r>
    </w:p>
    <w:p w14:paraId="173577C5" w14:textId="77777777" w:rsidR="00FB4E00" w:rsidRPr="00230985" w:rsidRDefault="00D8688A" w:rsidP="00FB4E00">
      <w:pPr>
        <w:spacing w:line="276" w:lineRule="auto"/>
        <w:jc w:val="center"/>
        <w:rPr>
          <w:rFonts w:ascii="Calibri" w:eastAsia="Calibri" w:hAnsi="Calibri"/>
          <w:sz w:val="24"/>
          <w:szCs w:val="24"/>
          <w:lang w:val="en-ID"/>
        </w:rPr>
      </w:pPr>
      <w:r w:rsidRPr="00230985">
        <w:rPr>
          <w:rFonts w:asciiTheme="minorHAnsi" w:eastAsiaTheme="minorHAnsi" w:hAnsiTheme="minorHAnsi" w:cstheme="minorBidi"/>
          <w:sz w:val="24"/>
          <w:szCs w:val="24"/>
          <w:lang w:val="en-ID"/>
        </w:rPr>
        <w:t>Menurut Kecamatan Tahun 2022</w:t>
      </w:r>
    </w:p>
    <w:tbl>
      <w:tblPr>
        <w:tblStyle w:val="GridTable1Light-Accent6"/>
        <w:tblW w:w="9351" w:type="dxa"/>
        <w:tblLook w:val="04A0" w:firstRow="1" w:lastRow="0" w:firstColumn="1" w:lastColumn="0" w:noHBand="0" w:noVBand="1"/>
      </w:tblPr>
      <w:tblGrid>
        <w:gridCol w:w="562"/>
        <w:gridCol w:w="3828"/>
        <w:gridCol w:w="1984"/>
        <w:gridCol w:w="2977"/>
      </w:tblGrid>
      <w:tr w:rsidR="001B2243" w14:paraId="340FBE2D" w14:textId="77777777" w:rsidTr="001B2243">
        <w:trPr>
          <w:cnfStyle w:val="100000000000" w:firstRow="1" w:lastRow="0" w:firstColumn="0" w:lastColumn="0" w:oddVBand="0" w:evenVBand="0" w:oddHBand="0" w:evenHBand="0" w:firstRowFirstColumn="0" w:firstRowLastColumn="0" w:lastRowFirstColumn="0" w:lastRowLastColumn="0"/>
          <w:trHeight w:val="442"/>
          <w:tblHead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9407769" w14:textId="77777777" w:rsidR="00FB4E00" w:rsidRPr="007A446F" w:rsidRDefault="00D8688A" w:rsidP="00E81584">
            <w:pPr>
              <w:jc w:val="center"/>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NO</w:t>
            </w:r>
          </w:p>
        </w:tc>
        <w:tc>
          <w:tcPr>
            <w:tcW w:w="3828" w:type="dxa"/>
            <w:vAlign w:val="center"/>
            <w:hideMark/>
          </w:tcPr>
          <w:p w14:paraId="3931F5D9"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KECAMATAN</w:t>
            </w:r>
          </w:p>
        </w:tc>
        <w:tc>
          <w:tcPr>
            <w:tcW w:w="1984" w:type="dxa"/>
            <w:vAlign w:val="center"/>
            <w:hideMark/>
          </w:tcPr>
          <w:p w14:paraId="4CB165AA"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JUMLAH</w:t>
            </w:r>
          </w:p>
        </w:tc>
        <w:tc>
          <w:tcPr>
            <w:tcW w:w="2977" w:type="dxa"/>
            <w:vAlign w:val="center"/>
            <w:hideMark/>
          </w:tcPr>
          <w:p w14:paraId="4C9610CF" w14:textId="77777777" w:rsidR="00FB4E00" w:rsidRPr="007A446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SATUAN</w:t>
            </w:r>
          </w:p>
        </w:tc>
      </w:tr>
      <w:tr w:rsidR="001B2243" w14:paraId="37E9247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AFF8A2E"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w:t>
            </w:r>
          </w:p>
        </w:tc>
        <w:tc>
          <w:tcPr>
            <w:tcW w:w="3828" w:type="dxa"/>
            <w:vAlign w:val="center"/>
          </w:tcPr>
          <w:p w14:paraId="1864EBA4"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Bondowoso</w:t>
            </w:r>
          </w:p>
        </w:tc>
        <w:tc>
          <w:tcPr>
            <w:tcW w:w="1984" w:type="dxa"/>
            <w:vAlign w:val="center"/>
          </w:tcPr>
          <w:p w14:paraId="72B0BFC0"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63</w:t>
            </w:r>
          </w:p>
        </w:tc>
        <w:tc>
          <w:tcPr>
            <w:tcW w:w="2977" w:type="dxa"/>
            <w:vAlign w:val="center"/>
          </w:tcPr>
          <w:p w14:paraId="01B92C6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5997405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627BF4D"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w:t>
            </w:r>
          </w:p>
        </w:tc>
        <w:tc>
          <w:tcPr>
            <w:tcW w:w="3828" w:type="dxa"/>
            <w:vAlign w:val="center"/>
          </w:tcPr>
          <w:p w14:paraId="3DE29296"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Wonosari</w:t>
            </w:r>
          </w:p>
        </w:tc>
        <w:tc>
          <w:tcPr>
            <w:tcW w:w="1984" w:type="dxa"/>
            <w:vAlign w:val="center"/>
          </w:tcPr>
          <w:p w14:paraId="381E6560"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53</w:t>
            </w:r>
          </w:p>
        </w:tc>
        <w:tc>
          <w:tcPr>
            <w:tcW w:w="2977" w:type="dxa"/>
            <w:vAlign w:val="center"/>
          </w:tcPr>
          <w:p w14:paraId="0123E86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2367932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A8BEE53"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3.</w:t>
            </w:r>
          </w:p>
        </w:tc>
        <w:tc>
          <w:tcPr>
            <w:tcW w:w="3828" w:type="dxa"/>
            <w:vAlign w:val="center"/>
          </w:tcPr>
          <w:p w14:paraId="0542A53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Grujugan</w:t>
            </w:r>
          </w:p>
        </w:tc>
        <w:tc>
          <w:tcPr>
            <w:tcW w:w="1984" w:type="dxa"/>
            <w:vAlign w:val="center"/>
          </w:tcPr>
          <w:p w14:paraId="68CA131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49</w:t>
            </w:r>
          </w:p>
        </w:tc>
        <w:tc>
          <w:tcPr>
            <w:tcW w:w="2977" w:type="dxa"/>
            <w:vAlign w:val="center"/>
          </w:tcPr>
          <w:p w14:paraId="2B4C265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16C55D6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785E855"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4.</w:t>
            </w:r>
          </w:p>
        </w:tc>
        <w:tc>
          <w:tcPr>
            <w:tcW w:w="3828" w:type="dxa"/>
            <w:vAlign w:val="center"/>
          </w:tcPr>
          <w:p w14:paraId="472EED8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Tenggarang</w:t>
            </w:r>
          </w:p>
        </w:tc>
        <w:tc>
          <w:tcPr>
            <w:tcW w:w="1984" w:type="dxa"/>
            <w:vAlign w:val="center"/>
          </w:tcPr>
          <w:p w14:paraId="6E5C30E8"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49</w:t>
            </w:r>
          </w:p>
        </w:tc>
        <w:tc>
          <w:tcPr>
            <w:tcW w:w="2977" w:type="dxa"/>
            <w:vAlign w:val="center"/>
          </w:tcPr>
          <w:p w14:paraId="61CD29B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14A8150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C9D9DDA"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5.</w:t>
            </w:r>
          </w:p>
        </w:tc>
        <w:tc>
          <w:tcPr>
            <w:tcW w:w="3828" w:type="dxa"/>
            <w:vAlign w:val="center"/>
          </w:tcPr>
          <w:p w14:paraId="35BD6EB7"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Wringin</w:t>
            </w:r>
          </w:p>
        </w:tc>
        <w:tc>
          <w:tcPr>
            <w:tcW w:w="1984" w:type="dxa"/>
            <w:vAlign w:val="center"/>
          </w:tcPr>
          <w:p w14:paraId="3F4D3700"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47</w:t>
            </w:r>
          </w:p>
        </w:tc>
        <w:tc>
          <w:tcPr>
            <w:tcW w:w="2977" w:type="dxa"/>
            <w:vAlign w:val="center"/>
          </w:tcPr>
          <w:p w14:paraId="1043D0A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5A8D588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F3B3ACF"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6.</w:t>
            </w:r>
          </w:p>
        </w:tc>
        <w:tc>
          <w:tcPr>
            <w:tcW w:w="3828" w:type="dxa"/>
            <w:vAlign w:val="center"/>
          </w:tcPr>
          <w:p w14:paraId="6E4BD071"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Tamanan</w:t>
            </w:r>
          </w:p>
        </w:tc>
        <w:tc>
          <w:tcPr>
            <w:tcW w:w="1984" w:type="dxa"/>
            <w:vAlign w:val="center"/>
          </w:tcPr>
          <w:p w14:paraId="6D88768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46</w:t>
            </w:r>
          </w:p>
        </w:tc>
        <w:tc>
          <w:tcPr>
            <w:tcW w:w="2977" w:type="dxa"/>
            <w:vAlign w:val="center"/>
          </w:tcPr>
          <w:p w14:paraId="2739415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2D8EBE9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B8A721B"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7.</w:t>
            </w:r>
          </w:p>
        </w:tc>
        <w:tc>
          <w:tcPr>
            <w:tcW w:w="3828" w:type="dxa"/>
            <w:vAlign w:val="center"/>
          </w:tcPr>
          <w:p w14:paraId="09487D0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Tlogosari</w:t>
            </w:r>
          </w:p>
        </w:tc>
        <w:tc>
          <w:tcPr>
            <w:tcW w:w="1984" w:type="dxa"/>
            <w:vAlign w:val="center"/>
          </w:tcPr>
          <w:p w14:paraId="3CF256A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45</w:t>
            </w:r>
          </w:p>
        </w:tc>
        <w:tc>
          <w:tcPr>
            <w:tcW w:w="2977" w:type="dxa"/>
            <w:vAlign w:val="center"/>
          </w:tcPr>
          <w:p w14:paraId="37F42DD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0966923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8334109"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8.</w:t>
            </w:r>
          </w:p>
        </w:tc>
        <w:tc>
          <w:tcPr>
            <w:tcW w:w="3828" w:type="dxa"/>
            <w:vAlign w:val="center"/>
          </w:tcPr>
          <w:p w14:paraId="4152D25B"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Maesan</w:t>
            </w:r>
          </w:p>
        </w:tc>
        <w:tc>
          <w:tcPr>
            <w:tcW w:w="1984" w:type="dxa"/>
            <w:vAlign w:val="center"/>
          </w:tcPr>
          <w:p w14:paraId="215CCFF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42</w:t>
            </w:r>
          </w:p>
        </w:tc>
        <w:tc>
          <w:tcPr>
            <w:tcW w:w="2977" w:type="dxa"/>
            <w:vAlign w:val="center"/>
          </w:tcPr>
          <w:p w14:paraId="00A3079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7E75162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F04B6A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9.</w:t>
            </w:r>
          </w:p>
        </w:tc>
        <w:tc>
          <w:tcPr>
            <w:tcW w:w="3828" w:type="dxa"/>
            <w:vAlign w:val="center"/>
          </w:tcPr>
          <w:p w14:paraId="32DF119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Pujer</w:t>
            </w:r>
          </w:p>
        </w:tc>
        <w:tc>
          <w:tcPr>
            <w:tcW w:w="1984" w:type="dxa"/>
            <w:vAlign w:val="center"/>
          </w:tcPr>
          <w:p w14:paraId="32B3DBBA"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40</w:t>
            </w:r>
          </w:p>
        </w:tc>
        <w:tc>
          <w:tcPr>
            <w:tcW w:w="2977" w:type="dxa"/>
            <w:vAlign w:val="center"/>
          </w:tcPr>
          <w:p w14:paraId="390135A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51A47DF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CDF83A6"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10.</w:t>
            </w:r>
          </w:p>
        </w:tc>
        <w:tc>
          <w:tcPr>
            <w:tcW w:w="3828" w:type="dxa"/>
            <w:vAlign w:val="center"/>
          </w:tcPr>
          <w:p w14:paraId="55CA5B09"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Tapen</w:t>
            </w:r>
          </w:p>
        </w:tc>
        <w:tc>
          <w:tcPr>
            <w:tcW w:w="1984" w:type="dxa"/>
            <w:vAlign w:val="center"/>
          </w:tcPr>
          <w:p w14:paraId="4F13391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38</w:t>
            </w:r>
          </w:p>
        </w:tc>
        <w:tc>
          <w:tcPr>
            <w:tcW w:w="2977" w:type="dxa"/>
            <w:vAlign w:val="center"/>
          </w:tcPr>
          <w:p w14:paraId="2F830D5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22922EE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E81CDD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11.</w:t>
            </w:r>
          </w:p>
        </w:tc>
        <w:tc>
          <w:tcPr>
            <w:tcW w:w="3828" w:type="dxa"/>
            <w:vAlign w:val="center"/>
          </w:tcPr>
          <w:p w14:paraId="44C19747"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Prajekan</w:t>
            </w:r>
          </w:p>
        </w:tc>
        <w:tc>
          <w:tcPr>
            <w:tcW w:w="1984" w:type="dxa"/>
            <w:vAlign w:val="center"/>
          </w:tcPr>
          <w:p w14:paraId="51D55C2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35</w:t>
            </w:r>
          </w:p>
        </w:tc>
        <w:tc>
          <w:tcPr>
            <w:tcW w:w="2977" w:type="dxa"/>
            <w:vAlign w:val="center"/>
          </w:tcPr>
          <w:p w14:paraId="013D2A7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74CA125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D1F404B"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12.</w:t>
            </w:r>
          </w:p>
        </w:tc>
        <w:tc>
          <w:tcPr>
            <w:tcW w:w="3828" w:type="dxa"/>
            <w:vAlign w:val="center"/>
          </w:tcPr>
          <w:p w14:paraId="12F26EC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Sumberwringin</w:t>
            </w:r>
          </w:p>
        </w:tc>
        <w:tc>
          <w:tcPr>
            <w:tcW w:w="1984" w:type="dxa"/>
            <w:vAlign w:val="center"/>
          </w:tcPr>
          <w:p w14:paraId="79917FB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33</w:t>
            </w:r>
          </w:p>
        </w:tc>
        <w:tc>
          <w:tcPr>
            <w:tcW w:w="2977" w:type="dxa"/>
            <w:vAlign w:val="center"/>
          </w:tcPr>
          <w:p w14:paraId="5DDCA59B"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4AE5412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72E3DB8"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13.</w:t>
            </w:r>
          </w:p>
        </w:tc>
        <w:tc>
          <w:tcPr>
            <w:tcW w:w="3828" w:type="dxa"/>
            <w:vAlign w:val="center"/>
          </w:tcPr>
          <w:p w14:paraId="1402729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Cermee</w:t>
            </w:r>
          </w:p>
        </w:tc>
        <w:tc>
          <w:tcPr>
            <w:tcW w:w="1984" w:type="dxa"/>
            <w:vAlign w:val="center"/>
          </w:tcPr>
          <w:p w14:paraId="3CF3E8C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32</w:t>
            </w:r>
          </w:p>
        </w:tc>
        <w:tc>
          <w:tcPr>
            <w:tcW w:w="2977" w:type="dxa"/>
            <w:vAlign w:val="center"/>
          </w:tcPr>
          <w:p w14:paraId="7435B17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62F9761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80032E1"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14.</w:t>
            </w:r>
          </w:p>
        </w:tc>
        <w:tc>
          <w:tcPr>
            <w:tcW w:w="3828" w:type="dxa"/>
            <w:vAlign w:val="center"/>
          </w:tcPr>
          <w:p w14:paraId="1AACBBCE"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Sukosari</w:t>
            </w:r>
          </w:p>
        </w:tc>
        <w:tc>
          <w:tcPr>
            <w:tcW w:w="1984" w:type="dxa"/>
            <w:vAlign w:val="center"/>
          </w:tcPr>
          <w:p w14:paraId="6FAD8E0C"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29</w:t>
            </w:r>
          </w:p>
        </w:tc>
        <w:tc>
          <w:tcPr>
            <w:tcW w:w="2977" w:type="dxa"/>
            <w:vAlign w:val="center"/>
          </w:tcPr>
          <w:p w14:paraId="702F55B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651D254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73484B6"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15.</w:t>
            </w:r>
          </w:p>
        </w:tc>
        <w:tc>
          <w:tcPr>
            <w:tcW w:w="3828" w:type="dxa"/>
            <w:vAlign w:val="center"/>
          </w:tcPr>
          <w:p w14:paraId="54D3F59C"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Tegalampel</w:t>
            </w:r>
          </w:p>
        </w:tc>
        <w:tc>
          <w:tcPr>
            <w:tcW w:w="1984" w:type="dxa"/>
            <w:vAlign w:val="center"/>
          </w:tcPr>
          <w:p w14:paraId="6282440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29</w:t>
            </w:r>
          </w:p>
        </w:tc>
        <w:tc>
          <w:tcPr>
            <w:tcW w:w="2977" w:type="dxa"/>
            <w:vAlign w:val="center"/>
          </w:tcPr>
          <w:p w14:paraId="3A799385"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48777D6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2A2B7447"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16.</w:t>
            </w:r>
          </w:p>
        </w:tc>
        <w:tc>
          <w:tcPr>
            <w:tcW w:w="3828" w:type="dxa"/>
            <w:vAlign w:val="center"/>
          </w:tcPr>
          <w:p w14:paraId="601881B6"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Jambesari Darus Sholah</w:t>
            </w:r>
          </w:p>
        </w:tc>
        <w:tc>
          <w:tcPr>
            <w:tcW w:w="1984" w:type="dxa"/>
            <w:vAlign w:val="center"/>
          </w:tcPr>
          <w:p w14:paraId="27350C9E"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28</w:t>
            </w:r>
          </w:p>
        </w:tc>
        <w:tc>
          <w:tcPr>
            <w:tcW w:w="2977" w:type="dxa"/>
            <w:vAlign w:val="center"/>
          </w:tcPr>
          <w:p w14:paraId="3931D9A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6AA7954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B120EC4"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17.</w:t>
            </w:r>
          </w:p>
        </w:tc>
        <w:tc>
          <w:tcPr>
            <w:tcW w:w="3828" w:type="dxa"/>
            <w:vAlign w:val="center"/>
          </w:tcPr>
          <w:p w14:paraId="6ECD39D6"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Curahdami</w:t>
            </w:r>
          </w:p>
        </w:tc>
        <w:tc>
          <w:tcPr>
            <w:tcW w:w="1984" w:type="dxa"/>
            <w:vAlign w:val="center"/>
          </w:tcPr>
          <w:p w14:paraId="5230AF4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27</w:t>
            </w:r>
          </w:p>
        </w:tc>
        <w:tc>
          <w:tcPr>
            <w:tcW w:w="2977" w:type="dxa"/>
            <w:vAlign w:val="center"/>
          </w:tcPr>
          <w:p w14:paraId="30C0AC87"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341079B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3A179825"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18.</w:t>
            </w:r>
          </w:p>
        </w:tc>
        <w:tc>
          <w:tcPr>
            <w:tcW w:w="3828" w:type="dxa"/>
            <w:vAlign w:val="center"/>
          </w:tcPr>
          <w:p w14:paraId="36348FDF"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Pakem</w:t>
            </w:r>
          </w:p>
        </w:tc>
        <w:tc>
          <w:tcPr>
            <w:tcW w:w="1984" w:type="dxa"/>
            <w:vAlign w:val="center"/>
          </w:tcPr>
          <w:p w14:paraId="19801BFB"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27</w:t>
            </w:r>
          </w:p>
        </w:tc>
        <w:tc>
          <w:tcPr>
            <w:tcW w:w="2977" w:type="dxa"/>
            <w:vAlign w:val="center"/>
          </w:tcPr>
          <w:p w14:paraId="62BE27F9"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35302AC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71A176D"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19.</w:t>
            </w:r>
          </w:p>
        </w:tc>
        <w:tc>
          <w:tcPr>
            <w:tcW w:w="3828" w:type="dxa"/>
            <w:vAlign w:val="center"/>
          </w:tcPr>
          <w:p w14:paraId="3F01A869"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Binakal</w:t>
            </w:r>
          </w:p>
        </w:tc>
        <w:tc>
          <w:tcPr>
            <w:tcW w:w="1984" w:type="dxa"/>
            <w:vAlign w:val="center"/>
          </w:tcPr>
          <w:p w14:paraId="3DA688B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23</w:t>
            </w:r>
          </w:p>
        </w:tc>
        <w:tc>
          <w:tcPr>
            <w:tcW w:w="2977" w:type="dxa"/>
            <w:vAlign w:val="center"/>
          </w:tcPr>
          <w:p w14:paraId="38D742F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67F827E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3E637F0"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20.</w:t>
            </w:r>
          </w:p>
        </w:tc>
        <w:tc>
          <w:tcPr>
            <w:tcW w:w="3828" w:type="dxa"/>
            <w:vAlign w:val="center"/>
          </w:tcPr>
          <w:p w14:paraId="01FCC0A4"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Botolinggo</w:t>
            </w:r>
          </w:p>
        </w:tc>
        <w:tc>
          <w:tcPr>
            <w:tcW w:w="1984" w:type="dxa"/>
            <w:vAlign w:val="center"/>
          </w:tcPr>
          <w:p w14:paraId="58770DD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23</w:t>
            </w:r>
          </w:p>
        </w:tc>
        <w:tc>
          <w:tcPr>
            <w:tcW w:w="2977" w:type="dxa"/>
            <w:vAlign w:val="center"/>
          </w:tcPr>
          <w:p w14:paraId="6A5C09FD"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1D15C7D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62049A0"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21.</w:t>
            </w:r>
          </w:p>
        </w:tc>
        <w:tc>
          <w:tcPr>
            <w:tcW w:w="3828" w:type="dxa"/>
            <w:vAlign w:val="center"/>
          </w:tcPr>
          <w:p w14:paraId="0FB53E25"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Ijen</w:t>
            </w:r>
          </w:p>
        </w:tc>
        <w:tc>
          <w:tcPr>
            <w:tcW w:w="1984" w:type="dxa"/>
            <w:vAlign w:val="center"/>
          </w:tcPr>
          <w:p w14:paraId="371DBBB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21</w:t>
            </w:r>
          </w:p>
        </w:tc>
        <w:tc>
          <w:tcPr>
            <w:tcW w:w="2977" w:type="dxa"/>
            <w:vAlign w:val="center"/>
          </w:tcPr>
          <w:p w14:paraId="0AB6ACF4"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171DC44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7A0233F"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22.</w:t>
            </w:r>
          </w:p>
        </w:tc>
        <w:tc>
          <w:tcPr>
            <w:tcW w:w="3828" w:type="dxa"/>
            <w:vAlign w:val="center"/>
          </w:tcPr>
          <w:p w14:paraId="0575252C"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Klabang</w:t>
            </w:r>
          </w:p>
        </w:tc>
        <w:tc>
          <w:tcPr>
            <w:tcW w:w="1984" w:type="dxa"/>
            <w:vAlign w:val="center"/>
          </w:tcPr>
          <w:p w14:paraId="7A1FB111"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19</w:t>
            </w:r>
          </w:p>
        </w:tc>
        <w:tc>
          <w:tcPr>
            <w:tcW w:w="2977" w:type="dxa"/>
            <w:vAlign w:val="center"/>
          </w:tcPr>
          <w:p w14:paraId="2CD8E03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3877507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C003AD3" w14:textId="77777777" w:rsidR="00FB4E00" w:rsidRPr="007A446F" w:rsidRDefault="00D8688A" w:rsidP="00E81584">
            <w:pPr>
              <w:jc w:val="center"/>
              <w:rPr>
                <w:rFonts w:cs="Calibri"/>
                <w:bCs w:val="0"/>
                <w:color w:val="000000"/>
                <w:sz w:val="24"/>
                <w:szCs w:val="24"/>
                <w:lang w:eastAsia="en-ID"/>
              </w:rPr>
            </w:pPr>
            <w:r w:rsidRPr="007A446F">
              <w:rPr>
                <w:rFonts w:asciiTheme="minorHAnsi" w:hAnsiTheme="minorHAnsi" w:cstheme="minorHAnsi"/>
                <w:color w:val="000000"/>
                <w:sz w:val="24"/>
                <w:szCs w:val="24"/>
                <w:lang w:eastAsia="en-ID"/>
              </w:rPr>
              <w:t>23.</w:t>
            </w:r>
          </w:p>
        </w:tc>
        <w:tc>
          <w:tcPr>
            <w:tcW w:w="3828" w:type="dxa"/>
            <w:vAlign w:val="center"/>
          </w:tcPr>
          <w:p w14:paraId="5FDD98BA" w14:textId="77777777" w:rsidR="00FB4E00" w:rsidRPr="007A446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Taman Krocok</w:t>
            </w:r>
          </w:p>
        </w:tc>
        <w:tc>
          <w:tcPr>
            <w:tcW w:w="1984" w:type="dxa"/>
            <w:vAlign w:val="center"/>
          </w:tcPr>
          <w:p w14:paraId="5338FCF3"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7A446F">
              <w:rPr>
                <w:rFonts w:asciiTheme="minorHAnsi" w:eastAsiaTheme="minorHAnsi" w:hAnsiTheme="minorHAnsi" w:cstheme="minorHAnsi"/>
                <w:color w:val="000000"/>
                <w:sz w:val="24"/>
                <w:szCs w:val="24"/>
              </w:rPr>
              <w:t>15</w:t>
            </w:r>
          </w:p>
        </w:tc>
        <w:tc>
          <w:tcPr>
            <w:tcW w:w="2977" w:type="dxa"/>
            <w:vAlign w:val="center"/>
          </w:tcPr>
          <w:p w14:paraId="4C4CC6E6"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7A446F">
              <w:rPr>
                <w:rFonts w:asciiTheme="minorHAnsi" w:hAnsiTheme="minorHAnsi" w:cstheme="minorHAnsi"/>
                <w:color w:val="000000"/>
                <w:sz w:val="24"/>
                <w:szCs w:val="24"/>
                <w:lang w:eastAsia="en-ID"/>
              </w:rPr>
              <w:t>Bayi</w:t>
            </w:r>
          </w:p>
        </w:tc>
      </w:tr>
      <w:tr w:rsidR="001B2243" w14:paraId="32908349" w14:textId="77777777" w:rsidTr="001B2243">
        <w:trPr>
          <w:trHeight w:val="437"/>
        </w:trPr>
        <w:tc>
          <w:tcPr>
            <w:cnfStyle w:val="001000000000" w:firstRow="0" w:lastRow="0" w:firstColumn="1" w:lastColumn="0" w:oddVBand="0" w:evenVBand="0" w:oddHBand="0" w:evenHBand="0" w:firstRowFirstColumn="0" w:firstRowLastColumn="0" w:lastRowFirstColumn="0" w:lastRowLastColumn="0"/>
            <w:tcW w:w="4390" w:type="dxa"/>
            <w:gridSpan w:val="2"/>
            <w:noWrap/>
            <w:vAlign w:val="center"/>
            <w:hideMark/>
          </w:tcPr>
          <w:p w14:paraId="545739E0" w14:textId="77777777" w:rsidR="00FB4E00" w:rsidRPr="007A446F" w:rsidRDefault="00D8688A" w:rsidP="00E81584">
            <w:pPr>
              <w:jc w:val="center"/>
              <w:rPr>
                <w:rFonts w:cs="Calibri"/>
                <w:b w:val="0"/>
                <w:bCs w:val="0"/>
                <w:color w:val="000000"/>
                <w:sz w:val="24"/>
                <w:szCs w:val="24"/>
                <w:lang w:eastAsia="en-ID"/>
              </w:rPr>
            </w:pPr>
            <w:r w:rsidRPr="007A446F">
              <w:rPr>
                <w:rFonts w:asciiTheme="minorHAnsi" w:hAnsiTheme="minorHAnsi" w:cstheme="minorHAnsi"/>
                <w:color w:val="000000"/>
                <w:sz w:val="24"/>
                <w:szCs w:val="24"/>
                <w:lang w:eastAsia="en-ID"/>
              </w:rPr>
              <w:t>TOTAL</w:t>
            </w:r>
          </w:p>
        </w:tc>
        <w:tc>
          <w:tcPr>
            <w:tcW w:w="1984" w:type="dxa"/>
            <w:noWrap/>
            <w:vAlign w:val="center"/>
          </w:tcPr>
          <w:p w14:paraId="3154333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7A446F">
              <w:rPr>
                <w:rFonts w:asciiTheme="minorHAnsi" w:hAnsiTheme="minorHAnsi" w:cstheme="minorHAnsi"/>
                <w:b/>
                <w:color w:val="000000"/>
                <w:sz w:val="24"/>
                <w:szCs w:val="24"/>
                <w:lang w:eastAsia="en-ID"/>
              </w:rPr>
              <w:t>813</w:t>
            </w:r>
          </w:p>
        </w:tc>
        <w:tc>
          <w:tcPr>
            <w:tcW w:w="2977" w:type="dxa"/>
            <w:vAlign w:val="center"/>
          </w:tcPr>
          <w:p w14:paraId="063ECECF" w14:textId="77777777" w:rsidR="00FB4E00" w:rsidRPr="007A446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7A446F">
              <w:rPr>
                <w:rFonts w:asciiTheme="minorHAnsi" w:hAnsiTheme="minorHAnsi" w:cstheme="minorHAnsi"/>
                <w:color w:val="000000"/>
                <w:sz w:val="24"/>
                <w:szCs w:val="24"/>
                <w:lang w:eastAsia="en-ID"/>
              </w:rPr>
              <w:t>Bayi</w:t>
            </w:r>
          </w:p>
        </w:tc>
      </w:tr>
    </w:tbl>
    <w:p w14:paraId="6D09682D" w14:textId="09717896" w:rsidR="00822AB6" w:rsidRDefault="00B62492" w:rsidP="00822AB6">
      <w:pPr>
        <w:spacing w:after="160" w:line="360" w:lineRule="auto"/>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06368" behindDoc="1" locked="0" layoutInCell="1" allowOverlap="1" wp14:anchorId="612BB6AE" wp14:editId="56EF9E24">
                <wp:simplePos x="0" y="0"/>
                <wp:positionH relativeFrom="margin">
                  <wp:align>right</wp:align>
                </wp:positionH>
                <wp:positionV relativeFrom="page">
                  <wp:posOffset>11221720</wp:posOffset>
                </wp:positionV>
                <wp:extent cx="278130" cy="203835"/>
                <wp:effectExtent l="0" t="0" r="7620" b="571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30EC" w14:textId="771DC343"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BB6AE" id="Text Box 29" o:spid="_x0000_s1046" type="#_x0000_t202" style="position:absolute;margin-left:-29.3pt;margin-top:883.6pt;width:21.9pt;height:16.05pt;z-index:-2516101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VL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" filled="f" stroked="f">
                <v:textbox inset="0,0,0,0">
                  <w:txbxContent>
                    <w:p w14:paraId="06CA30EC" w14:textId="771DC343"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1</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Sumber:</w:t>
      </w:r>
      <w:r w:rsidR="00D8688A" w:rsidRPr="00930ADD">
        <w:rPr>
          <w:rFonts w:asciiTheme="minorHAnsi" w:eastAsiaTheme="minorHAnsi" w:hAnsiTheme="minorHAnsi" w:cstheme="minorHAnsi"/>
          <w:sz w:val="24"/>
          <w:szCs w:val="24"/>
          <w:lang w:val="en-ID"/>
        </w:rPr>
        <w:t xml:space="preserve"> Dinas </w:t>
      </w:r>
      <w:r w:rsidR="00D8688A">
        <w:rPr>
          <w:rFonts w:asciiTheme="minorHAnsi" w:eastAsiaTheme="minorHAnsi" w:hAnsiTheme="minorHAnsi" w:cstheme="minorHAnsi"/>
          <w:sz w:val="24"/>
          <w:szCs w:val="24"/>
          <w:lang w:val="en-ID"/>
        </w:rPr>
        <w:t>Kesehatan</w:t>
      </w:r>
      <w:r w:rsidR="00D8688A"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1CEE6C54" w14:textId="77777777" w:rsidR="002D4131" w:rsidRPr="002D4131" w:rsidRDefault="00D8688A" w:rsidP="002D4131">
      <w:pPr>
        <w:spacing w:after="160" w:line="360" w:lineRule="auto"/>
        <w:ind w:firstLine="709"/>
        <w:jc w:val="both"/>
        <w:rPr>
          <w:rFonts w:ascii="Calibri" w:eastAsia="Calibri" w:hAnsi="Calibri" w:cs="Calibri"/>
          <w:sz w:val="25"/>
          <w:szCs w:val="25"/>
          <w:lang w:val="en-ID"/>
        </w:rPr>
      </w:pPr>
      <w:r>
        <w:rPr>
          <w:rFonts w:asciiTheme="minorHAnsi" w:eastAsiaTheme="minorHAnsi" w:hAnsiTheme="minorHAnsi" w:cstheme="minorHAnsi"/>
          <w:sz w:val="25"/>
          <w:szCs w:val="25"/>
          <w:lang w:val="en-ID"/>
        </w:rPr>
        <w:lastRenderedPageBreak/>
        <w:t xml:space="preserve">Jumlah bayi dengan berat badan lahir rendah (BBLR) di Kabupaten Bondowoso tahun 2022 sebanyak </w:t>
      </w:r>
      <w:r w:rsidR="005522A9">
        <w:rPr>
          <w:rFonts w:asciiTheme="minorHAnsi" w:eastAsiaTheme="minorHAnsi" w:hAnsiTheme="minorHAnsi" w:cstheme="minorHAnsi"/>
          <w:sz w:val="25"/>
          <w:szCs w:val="25"/>
          <w:lang w:val="en-ID"/>
        </w:rPr>
        <w:t>813 bayi. Kecamatan Bondowoso terdapat 63 bayi BBLR sepanjang tahun 2022, menjadi yang terbanyak di Kabupaten Bondowoso pada tahun 2022.</w:t>
      </w:r>
    </w:p>
    <w:p w14:paraId="01BE8E3D" w14:textId="77777777" w:rsidR="00822AB6" w:rsidRPr="00673C39" w:rsidRDefault="00D8688A" w:rsidP="00822AB6">
      <w:pPr>
        <w:numPr>
          <w:ilvl w:val="1"/>
          <w:numId w:val="18"/>
        </w:numPr>
        <w:spacing w:after="160" w:line="360" w:lineRule="auto"/>
        <w:ind w:left="426" w:hanging="567"/>
        <w:contextualSpacing/>
        <w:rPr>
          <w:rFonts w:ascii="Calibri" w:eastAsia="Calibri" w:hAnsi="Calibri" w:cs="Calibri"/>
          <w:b/>
          <w:sz w:val="28"/>
          <w:szCs w:val="24"/>
          <w:lang w:val="en-ID"/>
        </w:rPr>
      </w:pPr>
      <w:r w:rsidRPr="001B1871">
        <w:rPr>
          <w:rFonts w:asciiTheme="minorHAnsi" w:eastAsiaTheme="minorHAnsi" w:hAnsiTheme="minorHAnsi" w:cstheme="minorHAnsi"/>
          <w:b/>
          <w:sz w:val="28"/>
          <w:szCs w:val="24"/>
          <w:lang w:val="en-ID"/>
        </w:rPr>
        <w:t>Data Pendidikan</w:t>
      </w:r>
    </w:p>
    <w:p w14:paraId="066364B9"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Siswa PAUD </w:t>
      </w:r>
      <w:r w:rsidRPr="00930ADD">
        <w:rPr>
          <w:rFonts w:asciiTheme="minorHAnsi" w:eastAsiaTheme="minorHAnsi" w:hAnsiTheme="minorHAnsi" w:cstheme="minorHAnsi"/>
          <w:sz w:val="24"/>
          <w:szCs w:val="24"/>
          <w:lang w:val="en-ID"/>
        </w:rPr>
        <w:t>Menurut Kecamatan Tahun 2022</w:t>
      </w:r>
    </w:p>
    <w:tbl>
      <w:tblPr>
        <w:tblStyle w:val="GridTable1Light-Accent6"/>
        <w:tblW w:w="9351" w:type="dxa"/>
        <w:tblLook w:val="04A0" w:firstRow="1" w:lastRow="0" w:firstColumn="1" w:lastColumn="0" w:noHBand="0" w:noVBand="1"/>
      </w:tblPr>
      <w:tblGrid>
        <w:gridCol w:w="562"/>
        <w:gridCol w:w="3119"/>
        <w:gridCol w:w="1984"/>
        <w:gridCol w:w="1843"/>
        <w:gridCol w:w="1843"/>
      </w:tblGrid>
      <w:tr w:rsidR="001B2243" w14:paraId="3F882F01" w14:textId="77777777" w:rsidTr="001B2243">
        <w:trPr>
          <w:cnfStyle w:val="100000000000" w:firstRow="1" w:lastRow="0" w:firstColumn="0" w:lastColumn="0" w:oddVBand="0" w:evenVBand="0" w:oddHBand="0" w:evenHBand="0" w:firstRowFirstColumn="0" w:firstRowLastColumn="0" w:lastRowFirstColumn="0" w:lastRowLastColumn="0"/>
          <w:trHeight w:val="532"/>
          <w:tblHead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E1BC748" w14:textId="77777777" w:rsidR="00673C39" w:rsidRPr="003535C4" w:rsidRDefault="00D8688A" w:rsidP="00E81584">
            <w:pPr>
              <w:jc w:val="center"/>
              <w:rPr>
                <w:rFonts w:cs="Calibri"/>
                <w:b w:val="0"/>
                <w:bCs w:val="0"/>
                <w:sz w:val="24"/>
                <w:szCs w:val="24"/>
                <w:lang w:eastAsia="en-ID"/>
              </w:rPr>
            </w:pPr>
            <w:r w:rsidRPr="003535C4">
              <w:rPr>
                <w:rFonts w:asciiTheme="minorHAnsi" w:hAnsiTheme="minorHAnsi" w:cstheme="minorHAnsi"/>
                <w:sz w:val="24"/>
                <w:szCs w:val="24"/>
                <w:lang w:eastAsia="en-ID"/>
              </w:rPr>
              <w:t>NO</w:t>
            </w:r>
          </w:p>
        </w:tc>
        <w:tc>
          <w:tcPr>
            <w:tcW w:w="3119" w:type="dxa"/>
            <w:noWrap/>
            <w:vAlign w:val="center"/>
            <w:hideMark/>
          </w:tcPr>
          <w:p w14:paraId="7AB8D6DB"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KECAMATAN</w:t>
            </w:r>
          </w:p>
        </w:tc>
        <w:tc>
          <w:tcPr>
            <w:tcW w:w="1984" w:type="dxa"/>
            <w:noWrap/>
            <w:vAlign w:val="center"/>
            <w:hideMark/>
          </w:tcPr>
          <w:p w14:paraId="20178BFB"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LAKI-LAKI</w:t>
            </w:r>
          </w:p>
        </w:tc>
        <w:tc>
          <w:tcPr>
            <w:tcW w:w="1843" w:type="dxa"/>
            <w:noWrap/>
            <w:vAlign w:val="center"/>
            <w:hideMark/>
          </w:tcPr>
          <w:p w14:paraId="4261D428"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PEREMPUAN</w:t>
            </w:r>
          </w:p>
        </w:tc>
        <w:tc>
          <w:tcPr>
            <w:tcW w:w="1843" w:type="dxa"/>
            <w:noWrap/>
            <w:vAlign w:val="center"/>
            <w:hideMark/>
          </w:tcPr>
          <w:p w14:paraId="3E14D04F"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JUMLAH</w:t>
            </w:r>
          </w:p>
        </w:tc>
      </w:tr>
      <w:tr w:rsidR="001B2243" w14:paraId="134BD19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6801E1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119" w:type="dxa"/>
            <w:noWrap/>
            <w:vAlign w:val="center"/>
            <w:hideMark/>
          </w:tcPr>
          <w:p w14:paraId="5C0E50CF"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Bondowoso</w:t>
            </w:r>
          </w:p>
        </w:tc>
        <w:tc>
          <w:tcPr>
            <w:tcW w:w="1984" w:type="dxa"/>
            <w:noWrap/>
            <w:vAlign w:val="center"/>
            <w:hideMark/>
          </w:tcPr>
          <w:p w14:paraId="2C3EFEDA"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2.028</w:t>
            </w:r>
          </w:p>
        </w:tc>
        <w:tc>
          <w:tcPr>
            <w:tcW w:w="1843" w:type="dxa"/>
            <w:noWrap/>
            <w:vAlign w:val="center"/>
            <w:hideMark/>
          </w:tcPr>
          <w:p w14:paraId="07C3A905"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1.942</w:t>
            </w:r>
          </w:p>
        </w:tc>
        <w:tc>
          <w:tcPr>
            <w:tcW w:w="1843" w:type="dxa"/>
            <w:noWrap/>
            <w:vAlign w:val="center"/>
            <w:hideMark/>
          </w:tcPr>
          <w:p w14:paraId="7837E4A7"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3.970</w:t>
            </w:r>
          </w:p>
        </w:tc>
      </w:tr>
      <w:tr w:rsidR="001B2243" w14:paraId="4444C7C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EB3FEC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119" w:type="dxa"/>
            <w:noWrap/>
            <w:vAlign w:val="center"/>
            <w:hideMark/>
          </w:tcPr>
          <w:p w14:paraId="3A429E65"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Tlogosari</w:t>
            </w:r>
          </w:p>
        </w:tc>
        <w:tc>
          <w:tcPr>
            <w:tcW w:w="1984" w:type="dxa"/>
            <w:noWrap/>
            <w:vAlign w:val="center"/>
            <w:hideMark/>
          </w:tcPr>
          <w:p w14:paraId="28C34AB4"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1.210</w:t>
            </w:r>
          </w:p>
        </w:tc>
        <w:tc>
          <w:tcPr>
            <w:tcW w:w="1843" w:type="dxa"/>
            <w:noWrap/>
            <w:vAlign w:val="center"/>
            <w:hideMark/>
          </w:tcPr>
          <w:p w14:paraId="6715B634"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1.179</w:t>
            </w:r>
          </w:p>
        </w:tc>
        <w:tc>
          <w:tcPr>
            <w:tcW w:w="1843" w:type="dxa"/>
            <w:noWrap/>
            <w:vAlign w:val="center"/>
            <w:hideMark/>
          </w:tcPr>
          <w:p w14:paraId="46FBC86D"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2.389</w:t>
            </w:r>
          </w:p>
        </w:tc>
      </w:tr>
      <w:tr w:rsidR="001B2243" w14:paraId="76D631E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DB0F06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119" w:type="dxa"/>
            <w:noWrap/>
            <w:vAlign w:val="center"/>
            <w:hideMark/>
          </w:tcPr>
          <w:p w14:paraId="2802F0AA"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Cermee</w:t>
            </w:r>
          </w:p>
        </w:tc>
        <w:tc>
          <w:tcPr>
            <w:tcW w:w="1984" w:type="dxa"/>
            <w:noWrap/>
            <w:vAlign w:val="center"/>
            <w:hideMark/>
          </w:tcPr>
          <w:p w14:paraId="13D7766A"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1.181</w:t>
            </w:r>
          </w:p>
        </w:tc>
        <w:tc>
          <w:tcPr>
            <w:tcW w:w="1843" w:type="dxa"/>
            <w:noWrap/>
            <w:vAlign w:val="center"/>
            <w:hideMark/>
          </w:tcPr>
          <w:p w14:paraId="4BE66D04"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1.129</w:t>
            </w:r>
          </w:p>
        </w:tc>
        <w:tc>
          <w:tcPr>
            <w:tcW w:w="1843" w:type="dxa"/>
            <w:noWrap/>
            <w:vAlign w:val="center"/>
            <w:hideMark/>
          </w:tcPr>
          <w:p w14:paraId="61F1083F"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2.310</w:t>
            </w:r>
          </w:p>
        </w:tc>
      </w:tr>
      <w:tr w:rsidR="001B2243" w14:paraId="1F53B21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2453CA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119" w:type="dxa"/>
            <w:noWrap/>
            <w:vAlign w:val="center"/>
            <w:hideMark/>
          </w:tcPr>
          <w:p w14:paraId="05352632"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Wonosari</w:t>
            </w:r>
          </w:p>
        </w:tc>
        <w:tc>
          <w:tcPr>
            <w:tcW w:w="1984" w:type="dxa"/>
            <w:noWrap/>
            <w:vAlign w:val="center"/>
            <w:hideMark/>
          </w:tcPr>
          <w:p w14:paraId="6306F6DF"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1.153</w:t>
            </w:r>
          </w:p>
        </w:tc>
        <w:tc>
          <w:tcPr>
            <w:tcW w:w="1843" w:type="dxa"/>
            <w:noWrap/>
            <w:vAlign w:val="center"/>
            <w:hideMark/>
          </w:tcPr>
          <w:p w14:paraId="1D39B762"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1.128</w:t>
            </w:r>
          </w:p>
        </w:tc>
        <w:tc>
          <w:tcPr>
            <w:tcW w:w="1843" w:type="dxa"/>
            <w:noWrap/>
            <w:vAlign w:val="center"/>
            <w:hideMark/>
          </w:tcPr>
          <w:p w14:paraId="4A3CF36E"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2.281</w:t>
            </w:r>
          </w:p>
        </w:tc>
      </w:tr>
      <w:tr w:rsidR="001B2243" w14:paraId="07EA142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8E3916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119" w:type="dxa"/>
            <w:noWrap/>
            <w:vAlign w:val="center"/>
            <w:hideMark/>
          </w:tcPr>
          <w:p w14:paraId="7D4E7BC7"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Grujugan</w:t>
            </w:r>
          </w:p>
        </w:tc>
        <w:tc>
          <w:tcPr>
            <w:tcW w:w="1984" w:type="dxa"/>
            <w:noWrap/>
            <w:vAlign w:val="center"/>
            <w:hideMark/>
          </w:tcPr>
          <w:p w14:paraId="46EF6D31"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1.047</w:t>
            </w:r>
          </w:p>
        </w:tc>
        <w:tc>
          <w:tcPr>
            <w:tcW w:w="1843" w:type="dxa"/>
            <w:noWrap/>
            <w:vAlign w:val="center"/>
            <w:hideMark/>
          </w:tcPr>
          <w:p w14:paraId="6A3CB9DB"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1.032</w:t>
            </w:r>
          </w:p>
        </w:tc>
        <w:tc>
          <w:tcPr>
            <w:tcW w:w="1843" w:type="dxa"/>
            <w:noWrap/>
            <w:vAlign w:val="center"/>
            <w:hideMark/>
          </w:tcPr>
          <w:p w14:paraId="36B2E438"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2.079</w:t>
            </w:r>
          </w:p>
        </w:tc>
      </w:tr>
      <w:tr w:rsidR="001B2243" w14:paraId="06FB82D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A13236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119" w:type="dxa"/>
            <w:noWrap/>
            <w:vAlign w:val="center"/>
            <w:hideMark/>
          </w:tcPr>
          <w:p w14:paraId="0B4147F0"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Maesan</w:t>
            </w:r>
          </w:p>
        </w:tc>
        <w:tc>
          <w:tcPr>
            <w:tcW w:w="1984" w:type="dxa"/>
            <w:noWrap/>
            <w:vAlign w:val="center"/>
            <w:hideMark/>
          </w:tcPr>
          <w:p w14:paraId="627173CA"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1.049</w:t>
            </w:r>
          </w:p>
        </w:tc>
        <w:tc>
          <w:tcPr>
            <w:tcW w:w="1843" w:type="dxa"/>
            <w:noWrap/>
            <w:vAlign w:val="center"/>
            <w:hideMark/>
          </w:tcPr>
          <w:p w14:paraId="3573EFAA"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1.015</w:t>
            </w:r>
          </w:p>
        </w:tc>
        <w:tc>
          <w:tcPr>
            <w:tcW w:w="1843" w:type="dxa"/>
            <w:noWrap/>
            <w:vAlign w:val="center"/>
            <w:hideMark/>
          </w:tcPr>
          <w:p w14:paraId="3BBE1A16"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2.064</w:t>
            </w:r>
          </w:p>
        </w:tc>
      </w:tr>
      <w:tr w:rsidR="001B2243" w14:paraId="4805110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9D7BC4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119" w:type="dxa"/>
            <w:noWrap/>
            <w:vAlign w:val="center"/>
            <w:hideMark/>
          </w:tcPr>
          <w:p w14:paraId="645E32B9"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Tenggarang</w:t>
            </w:r>
          </w:p>
        </w:tc>
        <w:tc>
          <w:tcPr>
            <w:tcW w:w="1984" w:type="dxa"/>
            <w:noWrap/>
            <w:vAlign w:val="center"/>
            <w:hideMark/>
          </w:tcPr>
          <w:p w14:paraId="0CCCE210"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1.009</w:t>
            </w:r>
          </w:p>
        </w:tc>
        <w:tc>
          <w:tcPr>
            <w:tcW w:w="1843" w:type="dxa"/>
            <w:noWrap/>
            <w:vAlign w:val="center"/>
            <w:hideMark/>
          </w:tcPr>
          <w:p w14:paraId="2B094725"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918</w:t>
            </w:r>
          </w:p>
        </w:tc>
        <w:tc>
          <w:tcPr>
            <w:tcW w:w="1843" w:type="dxa"/>
            <w:noWrap/>
            <w:vAlign w:val="center"/>
            <w:hideMark/>
          </w:tcPr>
          <w:p w14:paraId="1DFB2D49"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1.927</w:t>
            </w:r>
          </w:p>
        </w:tc>
      </w:tr>
      <w:tr w:rsidR="001B2243" w14:paraId="44FE566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56A11C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119" w:type="dxa"/>
            <w:noWrap/>
            <w:vAlign w:val="center"/>
            <w:hideMark/>
          </w:tcPr>
          <w:p w14:paraId="5138E4E5"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Sumberwringin</w:t>
            </w:r>
          </w:p>
        </w:tc>
        <w:tc>
          <w:tcPr>
            <w:tcW w:w="1984" w:type="dxa"/>
            <w:noWrap/>
            <w:vAlign w:val="center"/>
            <w:hideMark/>
          </w:tcPr>
          <w:p w14:paraId="0EB20AB9"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957</w:t>
            </w:r>
          </w:p>
        </w:tc>
        <w:tc>
          <w:tcPr>
            <w:tcW w:w="1843" w:type="dxa"/>
            <w:noWrap/>
            <w:vAlign w:val="center"/>
            <w:hideMark/>
          </w:tcPr>
          <w:p w14:paraId="5F521367"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938</w:t>
            </w:r>
          </w:p>
        </w:tc>
        <w:tc>
          <w:tcPr>
            <w:tcW w:w="1843" w:type="dxa"/>
            <w:noWrap/>
            <w:vAlign w:val="center"/>
            <w:hideMark/>
          </w:tcPr>
          <w:p w14:paraId="6ABF3919"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1.895</w:t>
            </w:r>
          </w:p>
        </w:tc>
      </w:tr>
      <w:tr w:rsidR="001B2243" w14:paraId="6E55D62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C44F9C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119" w:type="dxa"/>
            <w:noWrap/>
            <w:vAlign w:val="center"/>
            <w:hideMark/>
          </w:tcPr>
          <w:p w14:paraId="2D2FB4D1"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Tamanan</w:t>
            </w:r>
          </w:p>
        </w:tc>
        <w:tc>
          <w:tcPr>
            <w:tcW w:w="1984" w:type="dxa"/>
            <w:noWrap/>
            <w:vAlign w:val="center"/>
            <w:hideMark/>
          </w:tcPr>
          <w:p w14:paraId="1A388846"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779</w:t>
            </w:r>
          </w:p>
        </w:tc>
        <w:tc>
          <w:tcPr>
            <w:tcW w:w="1843" w:type="dxa"/>
            <w:noWrap/>
            <w:vAlign w:val="center"/>
            <w:hideMark/>
          </w:tcPr>
          <w:p w14:paraId="05D0B0D0"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788</w:t>
            </w:r>
          </w:p>
        </w:tc>
        <w:tc>
          <w:tcPr>
            <w:tcW w:w="1843" w:type="dxa"/>
            <w:noWrap/>
            <w:vAlign w:val="center"/>
            <w:hideMark/>
          </w:tcPr>
          <w:p w14:paraId="321BC4B3"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1.567</w:t>
            </w:r>
          </w:p>
        </w:tc>
      </w:tr>
      <w:tr w:rsidR="001B2243" w14:paraId="3D9BEF2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E0568D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119" w:type="dxa"/>
            <w:noWrap/>
            <w:vAlign w:val="center"/>
            <w:hideMark/>
          </w:tcPr>
          <w:p w14:paraId="6092DAE3"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Botolinggo</w:t>
            </w:r>
          </w:p>
        </w:tc>
        <w:tc>
          <w:tcPr>
            <w:tcW w:w="1984" w:type="dxa"/>
            <w:noWrap/>
            <w:vAlign w:val="center"/>
            <w:hideMark/>
          </w:tcPr>
          <w:p w14:paraId="7CE422E2"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756</w:t>
            </w:r>
          </w:p>
        </w:tc>
        <w:tc>
          <w:tcPr>
            <w:tcW w:w="1843" w:type="dxa"/>
            <w:noWrap/>
            <w:vAlign w:val="center"/>
            <w:hideMark/>
          </w:tcPr>
          <w:p w14:paraId="571B31EF"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748</w:t>
            </w:r>
          </w:p>
        </w:tc>
        <w:tc>
          <w:tcPr>
            <w:tcW w:w="1843" w:type="dxa"/>
            <w:noWrap/>
            <w:vAlign w:val="center"/>
            <w:hideMark/>
          </w:tcPr>
          <w:p w14:paraId="49578526"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1.504</w:t>
            </w:r>
          </w:p>
        </w:tc>
      </w:tr>
      <w:tr w:rsidR="001B2243" w14:paraId="32100A8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23277A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119" w:type="dxa"/>
            <w:noWrap/>
            <w:vAlign w:val="center"/>
            <w:hideMark/>
          </w:tcPr>
          <w:p w14:paraId="0525C66C"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Curahdami</w:t>
            </w:r>
          </w:p>
        </w:tc>
        <w:tc>
          <w:tcPr>
            <w:tcW w:w="1984" w:type="dxa"/>
            <w:noWrap/>
            <w:vAlign w:val="center"/>
            <w:hideMark/>
          </w:tcPr>
          <w:p w14:paraId="1539D4E9"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744</w:t>
            </w:r>
          </w:p>
        </w:tc>
        <w:tc>
          <w:tcPr>
            <w:tcW w:w="1843" w:type="dxa"/>
            <w:noWrap/>
            <w:vAlign w:val="center"/>
            <w:hideMark/>
          </w:tcPr>
          <w:p w14:paraId="66A9A08B"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753</w:t>
            </w:r>
          </w:p>
        </w:tc>
        <w:tc>
          <w:tcPr>
            <w:tcW w:w="1843" w:type="dxa"/>
            <w:noWrap/>
            <w:vAlign w:val="center"/>
            <w:hideMark/>
          </w:tcPr>
          <w:p w14:paraId="1480F3A7"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1.497</w:t>
            </w:r>
          </w:p>
        </w:tc>
      </w:tr>
      <w:tr w:rsidR="001B2243" w14:paraId="3DAC082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C7009F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119" w:type="dxa"/>
            <w:noWrap/>
            <w:vAlign w:val="center"/>
            <w:hideMark/>
          </w:tcPr>
          <w:p w14:paraId="613A7841"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Pujer</w:t>
            </w:r>
          </w:p>
        </w:tc>
        <w:tc>
          <w:tcPr>
            <w:tcW w:w="1984" w:type="dxa"/>
            <w:noWrap/>
            <w:vAlign w:val="center"/>
            <w:hideMark/>
          </w:tcPr>
          <w:p w14:paraId="1B2452AC"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725</w:t>
            </w:r>
          </w:p>
        </w:tc>
        <w:tc>
          <w:tcPr>
            <w:tcW w:w="1843" w:type="dxa"/>
            <w:noWrap/>
            <w:vAlign w:val="center"/>
            <w:hideMark/>
          </w:tcPr>
          <w:p w14:paraId="5B844A07"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760</w:t>
            </w:r>
          </w:p>
        </w:tc>
        <w:tc>
          <w:tcPr>
            <w:tcW w:w="1843" w:type="dxa"/>
            <w:noWrap/>
            <w:vAlign w:val="center"/>
            <w:hideMark/>
          </w:tcPr>
          <w:p w14:paraId="7D18DB8F"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1.485</w:t>
            </w:r>
          </w:p>
        </w:tc>
      </w:tr>
      <w:tr w:rsidR="001B2243" w14:paraId="46484D9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BC21FF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3119" w:type="dxa"/>
            <w:noWrap/>
            <w:vAlign w:val="center"/>
            <w:hideMark/>
          </w:tcPr>
          <w:p w14:paraId="3151A92A"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Prajekan</w:t>
            </w:r>
          </w:p>
        </w:tc>
        <w:tc>
          <w:tcPr>
            <w:tcW w:w="1984" w:type="dxa"/>
            <w:noWrap/>
            <w:vAlign w:val="center"/>
            <w:hideMark/>
          </w:tcPr>
          <w:p w14:paraId="24D386F4"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731</w:t>
            </w:r>
          </w:p>
        </w:tc>
        <w:tc>
          <w:tcPr>
            <w:tcW w:w="1843" w:type="dxa"/>
            <w:noWrap/>
            <w:vAlign w:val="center"/>
            <w:hideMark/>
          </w:tcPr>
          <w:p w14:paraId="61ECF82F"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694</w:t>
            </w:r>
          </w:p>
        </w:tc>
        <w:tc>
          <w:tcPr>
            <w:tcW w:w="1843" w:type="dxa"/>
            <w:noWrap/>
            <w:vAlign w:val="center"/>
            <w:hideMark/>
          </w:tcPr>
          <w:p w14:paraId="5AFA1018"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1.425</w:t>
            </w:r>
          </w:p>
        </w:tc>
      </w:tr>
      <w:tr w:rsidR="001B2243" w14:paraId="742B0EE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ED4C69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119" w:type="dxa"/>
            <w:noWrap/>
            <w:vAlign w:val="center"/>
            <w:hideMark/>
          </w:tcPr>
          <w:p w14:paraId="23D43015"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Tegalampel</w:t>
            </w:r>
          </w:p>
        </w:tc>
        <w:tc>
          <w:tcPr>
            <w:tcW w:w="1984" w:type="dxa"/>
            <w:noWrap/>
            <w:vAlign w:val="center"/>
            <w:hideMark/>
          </w:tcPr>
          <w:p w14:paraId="1E454E34"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752</w:t>
            </w:r>
          </w:p>
        </w:tc>
        <w:tc>
          <w:tcPr>
            <w:tcW w:w="1843" w:type="dxa"/>
            <w:noWrap/>
            <w:vAlign w:val="center"/>
            <w:hideMark/>
          </w:tcPr>
          <w:p w14:paraId="63D5D9AF"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663</w:t>
            </w:r>
          </w:p>
        </w:tc>
        <w:tc>
          <w:tcPr>
            <w:tcW w:w="1843" w:type="dxa"/>
            <w:noWrap/>
            <w:vAlign w:val="center"/>
            <w:hideMark/>
          </w:tcPr>
          <w:p w14:paraId="1E0D02A4"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1.415</w:t>
            </w:r>
          </w:p>
        </w:tc>
      </w:tr>
      <w:tr w:rsidR="001B2243" w14:paraId="21C7368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2E80FD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119" w:type="dxa"/>
            <w:noWrap/>
            <w:vAlign w:val="center"/>
            <w:hideMark/>
          </w:tcPr>
          <w:p w14:paraId="0BB43CB8"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Tapen</w:t>
            </w:r>
          </w:p>
        </w:tc>
        <w:tc>
          <w:tcPr>
            <w:tcW w:w="1984" w:type="dxa"/>
            <w:noWrap/>
            <w:vAlign w:val="center"/>
            <w:hideMark/>
          </w:tcPr>
          <w:p w14:paraId="1C8A0642"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694</w:t>
            </w:r>
          </w:p>
        </w:tc>
        <w:tc>
          <w:tcPr>
            <w:tcW w:w="1843" w:type="dxa"/>
            <w:noWrap/>
            <w:vAlign w:val="center"/>
            <w:hideMark/>
          </w:tcPr>
          <w:p w14:paraId="761EDA48"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649</w:t>
            </w:r>
          </w:p>
        </w:tc>
        <w:tc>
          <w:tcPr>
            <w:tcW w:w="1843" w:type="dxa"/>
            <w:noWrap/>
            <w:vAlign w:val="center"/>
            <w:hideMark/>
          </w:tcPr>
          <w:p w14:paraId="18A8E0DD"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1.343</w:t>
            </w:r>
          </w:p>
        </w:tc>
      </w:tr>
      <w:tr w:rsidR="001B2243" w14:paraId="45C7184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284CF3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119" w:type="dxa"/>
            <w:noWrap/>
            <w:vAlign w:val="center"/>
            <w:hideMark/>
          </w:tcPr>
          <w:p w14:paraId="6C0F0EFB"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Jambesari Darus Sholah</w:t>
            </w:r>
          </w:p>
        </w:tc>
        <w:tc>
          <w:tcPr>
            <w:tcW w:w="1984" w:type="dxa"/>
            <w:noWrap/>
            <w:vAlign w:val="center"/>
            <w:hideMark/>
          </w:tcPr>
          <w:p w14:paraId="18BE9977"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639</w:t>
            </w:r>
          </w:p>
        </w:tc>
        <w:tc>
          <w:tcPr>
            <w:tcW w:w="1843" w:type="dxa"/>
            <w:noWrap/>
            <w:vAlign w:val="center"/>
            <w:hideMark/>
          </w:tcPr>
          <w:p w14:paraId="63121B75"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617</w:t>
            </w:r>
          </w:p>
        </w:tc>
        <w:tc>
          <w:tcPr>
            <w:tcW w:w="1843" w:type="dxa"/>
            <w:noWrap/>
            <w:vAlign w:val="center"/>
            <w:hideMark/>
          </w:tcPr>
          <w:p w14:paraId="48B43E4E"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1.256</w:t>
            </w:r>
          </w:p>
        </w:tc>
      </w:tr>
      <w:tr w:rsidR="001B2243" w14:paraId="27FB39C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1FAD20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119" w:type="dxa"/>
            <w:noWrap/>
            <w:vAlign w:val="center"/>
            <w:hideMark/>
          </w:tcPr>
          <w:p w14:paraId="0E592567"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Wringin</w:t>
            </w:r>
          </w:p>
        </w:tc>
        <w:tc>
          <w:tcPr>
            <w:tcW w:w="1984" w:type="dxa"/>
            <w:noWrap/>
            <w:vAlign w:val="center"/>
            <w:hideMark/>
          </w:tcPr>
          <w:p w14:paraId="0CFC8A62"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650</w:t>
            </w:r>
          </w:p>
        </w:tc>
        <w:tc>
          <w:tcPr>
            <w:tcW w:w="1843" w:type="dxa"/>
            <w:noWrap/>
            <w:vAlign w:val="center"/>
            <w:hideMark/>
          </w:tcPr>
          <w:p w14:paraId="4F55914A"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563</w:t>
            </w:r>
          </w:p>
        </w:tc>
        <w:tc>
          <w:tcPr>
            <w:tcW w:w="1843" w:type="dxa"/>
            <w:noWrap/>
            <w:vAlign w:val="center"/>
            <w:hideMark/>
          </w:tcPr>
          <w:p w14:paraId="20B3ACDC"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1.213</w:t>
            </w:r>
          </w:p>
        </w:tc>
      </w:tr>
      <w:tr w:rsidR="001B2243" w14:paraId="34CF477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BE3860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119" w:type="dxa"/>
            <w:noWrap/>
            <w:vAlign w:val="center"/>
            <w:hideMark/>
          </w:tcPr>
          <w:p w14:paraId="129A212D"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Pakem</w:t>
            </w:r>
          </w:p>
        </w:tc>
        <w:tc>
          <w:tcPr>
            <w:tcW w:w="1984" w:type="dxa"/>
            <w:noWrap/>
            <w:vAlign w:val="center"/>
            <w:hideMark/>
          </w:tcPr>
          <w:p w14:paraId="3DF7726C"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564</w:t>
            </w:r>
          </w:p>
        </w:tc>
        <w:tc>
          <w:tcPr>
            <w:tcW w:w="1843" w:type="dxa"/>
            <w:noWrap/>
            <w:vAlign w:val="center"/>
            <w:hideMark/>
          </w:tcPr>
          <w:p w14:paraId="58ED601E"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499</w:t>
            </w:r>
          </w:p>
        </w:tc>
        <w:tc>
          <w:tcPr>
            <w:tcW w:w="1843" w:type="dxa"/>
            <w:noWrap/>
            <w:vAlign w:val="center"/>
            <w:hideMark/>
          </w:tcPr>
          <w:p w14:paraId="258D324C"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1.063</w:t>
            </w:r>
          </w:p>
        </w:tc>
      </w:tr>
      <w:tr w:rsidR="001B2243" w14:paraId="6F44108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EF50FA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119" w:type="dxa"/>
            <w:noWrap/>
            <w:vAlign w:val="center"/>
            <w:hideMark/>
          </w:tcPr>
          <w:p w14:paraId="6A670DDA"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Sukosari</w:t>
            </w:r>
          </w:p>
        </w:tc>
        <w:tc>
          <w:tcPr>
            <w:tcW w:w="1984" w:type="dxa"/>
            <w:noWrap/>
            <w:vAlign w:val="center"/>
            <w:hideMark/>
          </w:tcPr>
          <w:p w14:paraId="0E8B5245"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489</w:t>
            </w:r>
          </w:p>
        </w:tc>
        <w:tc>
          <w:tcPr>
            <w:tcW w:w="1843" w:type="dxa"/>
            <w:noWrap/>
            <w:vAlign w:val="center"/>
            <w:hideMark/>
          </w:tcPr>
          <w:p w14:paraId="11DFCE07"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449</w:t>
            </w:r>
          </w:p>
        </w:tc>
        <w:tc>
          <w:tcPr>
            <w:tcW w:w="1843" w:type="dxa"/>
            <w:noWrap/>
            <w:vAlign w:val="center"/>
            <w:hideMark/>
          </w:tcPr>
          <w:p w14:paraId="51EF956B"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938</w:t>
            </w:r>
          </w:p>
        </w:tc>
      </w:tr>
      <w:tr w:rsidR="001B2243" w14:paraId="7F8956A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13AB8A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119" w:type="dxa"/>
            <w:noWrap/>
            <w:vAlign w:val="center"/>
            <w:hideMark/>
          </w:tcPr>
          <w:p w14:paraId="64CB9026"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Ijen</w:t>
            </w:r>
          </w:p>
        </w:tc>
        <w:tc>
          <w:tcPr>
            <w:tcW w:w="1984" w:type="dxa"/>
            <w:noWrap/>
            <w:vAlign w:val="center"/>
            <w:hideMark/>
          </w:tcPr>
          <w:p w14:paraId="7065F0B2"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464</w:t>
            </w:r>
          </w:p>
        </w:tc>
        <w:tc>
          <w:tcPr>
            <w:tcW w:w="1843" w:type="dxa"/>
            <w:noWrap/>
            <w:vAlign w:val="center"/>
            <w:hideMark/>
          </w:tcPr>
          <w:p w14:paraId="11CFD647"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412</w:t>
            </w:r>
          </w:p>
        </w:tc>
        <w:tc>
          <w:tcPr>
            <w:tcW w:w="1843" w:type="dxa"/>
            <w:noWrap/>
            <w:vAlign w:val="center"/>
            <w:hideMark/>
          </w:tcPr>
          <w:p w14:paraId="6D5C0DC6"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876</w:t>
            </w:r>
          </w:p>
        </w:tc>
      </w:tr>
      <w:tr w:rsidR="001B2243" w14:paraId="31DEE7C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2CED42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119" w:type="dxa"/>
            <w:noWrap/>
            <w:vAlign w:val="center"/>
            <w:hideMark/>
          </w:tcPr>
          <w:p w14:paraId="63ACF97C"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Klabang</w:t>
            </w:r>
          </w:p>
        </w:tc>
        <w:tc>
          <w:tcPr>
            <w:tcW w:w="1984" w:type="dxa"/>
            <w:noWrap/>
            <w:vAlign w:val="center"/>
            <w:hideMark/>
          </w:tcPr>
          <w:p w14:paraId="7DEC01C7"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429</w:t>
            </w:r>
          </w:p>
        </w:tc>
        <w:tc>
          <w:tcPr>
            <w:tcW w:w="1843" w:type="dxa"/>
            <w:noWrap/>
            <w:vAlign w:val="center"/>
            <w:hideMark/>
          </w:tcPr>
          <w:p w14:paraId="620D3989"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398</w:t>
            </w:r>
          </w:p>
        </w:tc>
        <w:tc>
          <w:tcPr>
            <w:tcW w:w="1843" w:type="dxa"/>
            <w:noWrap/>
            <w:vAlign w:val="center"/>
            <w:hideMark/>
          </w:tcPr>
          <w:p w14:paraId="30651B8E"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827</w:t>
            </w:r>
          </w:p>
        </w:tc>
      </w:tr>
      <w:tr w:rsidR="001B2243" w14:paraId="283FC12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F6FC62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119" w:type="dxa"/>
            <w:noWrap/>
            <w:vAlign w:val="center"/>
            <w:hideMark/>
          </w:tcPr>
          <w:p w14:paraId="0E113A08"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Binakal</w:t>
            </w:r>
          </w:p>
        </w:tc>
        <w:tc>
          <w:tcPr>
            <w:tcW w:w="1984" w:type="dxa"/>
            <w:noWrap/>
            <w:vAlign w:val="center"/>
            <w:hideMark/>
          </w:tcPr>
          <w:p w14:paraId="45EC0E69"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368</w:t>
            </w:r>
          </w:p>
        </w:tc>
        <w:tc>
          <w:tcPr>
            <w:tcW w:w="1843" w:type="dxa"/>
            <w:noWrap/>
            <w:vAlign w:val="center"/>
            <w:hideMark/>
          </w:tcPr>
          <w:p w14:paraId="0BF1B341"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400</w:t>
            </w:r>
          </w:p>
        </w:tc>
        <w:tc>
          <w:tcPr>
            <w:tcW w:w="1843" w:type="dxa"/>
            <w:noWrap/>
            <w:vAlign w:val="center"/>
            <w:hideMark/>
          </w:tcPr>
          <w:p w14:paraId="527687AC"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768</w:t>
            </w:r>
          </w:p>
        </w:tc>
      </w:tr>
      <w:tr w:rsidR="001B2243" w14:paraId="63F3A05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0E0DB3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119" w:type="dxa"/>
            <w:noWrap/>
            <w:vAlign w:val="center"/>
            <w:hideMark/>
          </w:tcPr>
          <w:p w14:paraId="3D45B63A" w14:textId="77777777" w:rsidR="00673C39" w:rsidRPr="00FD6C0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Taman Krocok</w:t>
            </w:r>
          </w:p>
        </w:tc>
        <w:tc>
          <w:tcPr>
            <w:tcW w:w="1984" w:type="dxa"/>
            <w:noWrap/>
            <w:vAlign w:val="center"/>
            <w:hideMark/>
          </w:tcPr>
          <w:p w14:paraId="366C973A"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356</w:t>
            </w:r>
          </w:p>
        </w:tc>
        <w:tc>
          <w:tcPr>
            <w:tcW w:w="1843" w:type="dxa"/>
            <w:noWrap/>
            <w:vAlign w:val="center"/>
            <w:hideMark/>
          </w:tcPr>
          <w:p w14:paraId="7EF262D5"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363</w:t>
            </w:r>
          </w:p>
        </w:tc>
        <w:tc>
          <w:tcPr>
            <w:tcW w:w="1843" w:type="dxa"/>
            <w:noWrap/>
            <w:vAlign w:val="center"/>
            <w:hideMark/>
          </w:tcPr>
          <w:p w14:paraId="33C6929F"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D6C01">
              <w:rPr>
                <w:rFonts w:asciiTheme="minorHAnsi" w:hAnsiTheme="minorHAnsi" w:cstheme="minorHAnsi"/>
                <w:color w:val="000000"/>
                <w:sz w:val="24"/>
                <w:szCs w:val="24"/>
                <w:lang w:eastAsia="en-ID"/>
              </w:rPr>
              <w:t>719</w:t>
            </w:r>
          </w:p>
        </w:tc>
      </w:tr>
      <w:tr w:rsidR="001B2243" w14:paraId="19A90195" w14:textId="77777777" w:rsidTr="001B2243">
        <w:trPr>
          <w:trHeight w:val="357"/>
        </w:trPr>
        <w:tc>
          <w:tcPr>
            <w:cnfStyle w:val="001000000000" w:firstRow="0" w:lastRow="0" w:firstColumn="1" w:lastColumn="0" w:oddVBand="0" w:evenVBand="0" w:oddHBand="0" w:evenHBand="0" w:firstRowFirstColumn="0" w:firstRowLastColumn="0" w:lastRowFirstColumn="0" w:lastRowLastColumn="0"/>
            <w:tcW w:w="3681" w:type="dxa"/>
            <w:gridSpan w:val="2"/>
            <w:noWrap/>
            <w:vAlign w:val="center"/>
            <w:hideMark/>
          </w:tcPr>
          <w:p w14:paraId="145C48B6" w14:textId="77777777" w:rsidR="00673C39" w:rsidRPr="00FD6C01" w:rsidRDefault="00D8688A" w:rsidP="00E81584">
            <w:pPr>
              <w:jc w:val="center"/>
              <w:rPr>
                <w:rFonts w:cs="Calibri"/>
                <w:b w:val="0"/>
                <w:bCs w:val="0"/>
                <w:sz w:val="24"/>
                <w:szCs w:val="24"/>
                <w:lang w:eastAsia="en-ID"/>
              </w:rPr>
            </w:pPr>
            <w:r w:rsidRPr="00FD6C01">
              <w:rPr>
                <w:rFonts w:asciiTheme="minorHAnsi" w:hAnsiTheme="minorHAnsi" w:cstheme="minorHAnsi"/>
                <w:sz w:val="24"/>
                <w:szCs w:val="24"/>
                <w:lang w:eastAsia="en-ID"/>
              </w:rPr>
              <w:t>T</w:t>
            </w:r>
            <w:r>
              <w:rPr>
                <w:rFonts w:asciiTheme="minorHAnsi" w:hAnsiTheme="minorHAnsi" w:cstheme="minorHAnsi"/>
                <w:sz w:val="24"/>
                <w:szCs w:val="24"/>
                <w:lang w:eastAsia="en-ID"/>
              </w:rPr>
              <w:t>OTAL</w:t>
            </w:r>
          </w:p>
        </w:tc>
        <w:tc>
          <w:tcPr>
            <w:tcW w:w="1984" w:type="dxa"/>
            <w:noWrap/>
            <w:vAlign w:val="center"/>
            <w:hideMark/>
          </w:tcPr>
          <w:p w14:paraId="335E2CAF"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18.774</w:t>
            </w:r>
          </w:p>
        </w:tc>
        <w:tc>
          <w:tcPr>
            <w:tcW w:w="1843" w:type="dxa"/>
            <w:noWrap/>
            <w:vAlign w:val="center"/>
            <w:hideMark/>
          </w:tcPr>
          <w:p w14:paraId="3EE502C0"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18.037</w:t>
            </w:r>
          </w:p>
        </w:tc>
        <w:tc>
          <w:tcPr>
            <w:tcW w:w="1843" w:type="dxa"/>
            <w:noWrap/>
            <w:vAlign w:val="center"/>
            <w:hideMark/>
          </w:tcPr>
          <w:p w14:paraId="72A75D08" w14:textId="77777777" w:rsidR="00673C39" w:rsidRPr="00FD6C0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D6C01">
              <w:rPr>
                <w:rFonts w:asciiTheme="minorHAnsi" w:hAnsiTheme="minorHAnsi" w:cstheme="minorHAnsi"/>
                <w:sz w:val="24"/>
                <w:szCs w:val="24"/>
                <w:lang w:eastAsia="en-ID"/>
              </w:rPr>
              <w:t>36.811</w:t>
            </w:r>
          </w:p>
        </w:tc>
      </w:tr>
    </w:tbl>
    <w:p w14:paraId="03AE6668"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549B5CE0" w14:textId="2E33DE0B" w:rsidR="009D3DA8" w:rsidRDefault="00D8688A" w:rsidP="009D3DA8">
      <w:pPr>
        <w:spacing w:after="160" w:line="360" w:lineRule="auto"/>
        <w:ind w:firstLine="709"/>
        <w:jc w:val="both"/>
        <w:rPr>
          <w:rFonts w:ascii="Calibri" w:hAnsi="Calibri" w:cs="Calibri"/>
          <w:color w:val="000000"/>
          <w:sz w:val="25"/>
          <w:szCs w:val="25"/>
          <w:lang w:val="en-ID" w:eastAsia="en-ID"/>
        </w:rPr>
      </w:pPr>
      <w:r w:rsidRPr="00546B06">
        <w:rPr>
          <w:rFonts w:asciiTheme="minorHAnsi" w:eastAsiaTheme="minorHAnsi" w:hAnsiTheme="minorHAnsi" w:cstheme="minorHAnsi"/>
          <w:sz w:val="25"/>
          <w:szCs w:val="25"/>
          <w:lang w:val="en-ID"/>
        </w:rPr>
        <w:t>Jumlah Siswa PAUD di Kabupaten Bondowoso pada tahun 2022 di</w:t>
      </w:r>
      <w:r w:rsidR="00562B7E">
        <w:rPr>
          <w:rFonts w:asciiTheme="minorHAnsi" w:eastAsiaTheme="minorHAnsi" w:hAnsiTheme="minorHAnsi" w:cstheme="minorHAnsi"/>
          <w:sz w:val="25"/>
          <w:szCs w:val="25"/>
          <w:lang w:val="en-ID"/>
        </w:rPr>
        <w:t xml:space="preserve"> K</w:t>
      </w:r>
      <w:r w:rsidRPr="00546B06">
        <w:rPr>
          <w:rFonts w:asciiTheme="minorHAnsi" w:eastAsiaTheme="minorHAnsi" w:hAnsiTheme="minorHAnsi" w:cstheme="minorHAnsi"/>
          <w:sz w:val="25"/>
          <w:szCs w:val="25"/>
          <w:lang w:val="en-ID"/>
        </w:rPr>
        <w:t>abu</w:t>
      </w:r>
      <w:r w:rsidR="00562B7E">
        <w:rPr>
          <w:rFonts w:asciiTheme="minorHAnsi" w:eastAsiaTheme="minorHAnsi" w:hAnsiTheme="minorHAnsi" w:cstheme="minorHAnsi"/>
          <w:sz w:val="25"/>
          <w:szCs w:val="25"/>
          <w:lang w:val="en-ID"/>
        </w:rPr>
        <w:t>p</w:t>
      </w:r>
      <w:r w:rsidRPr="00546B06">
        <w:rPr>
          <w:rFonts w:asciiTheme="minorHAnsi" w:eastAsiaTheme="minorHAnsi" w:hAnsiTheme="minorHAnsi" w:cstheme="minorHAnsi"/>
          <w:sz w:val="25"/>
          <w:szCs w:val="25"/>
          <w:lang w:val="en-ID"/>
        </w:rPr>
        <w:t xml:space="preserve">aten Bondowoso sebanyak 36.811 orang, dengan rincian jumlah siswa PAUD laki-laki sebanyak 18.774 orang, dan jumlah siswa PAUD Perempuan sebanyak 18.037 orang. Jumlah siswa PAUD terbanyak adalah di Kecamatan Bondowoso, yakni </w:t>
      </w:r>
      <w:r w:rsidRPr="00546B06">
        <w:rPr>
          <w:rFonts w:asciiTheme="minorHAnsi" w:hAnsiTheme="minorHAnsi" w:cstheme="minorHAnsi"/>
          <w:color w:val="000000"/>
          <w:sz w:val="25"/>
          <w:szCs w:val="25"/>
          <w:lang w:val="en-ID" w:eastAsia="en-ID"/>
        </w:rPr>
        <w:t xml:space="preserve">3.970 orang dan jumlah siswa PAUD paling sedikit adalah di Kecamatan </w:t>
      </w:r>
      <w:r w:rsidR="00B54D2C">
        <w:rPr>
          <w:rFonts w:asciiTheme="minorHAnsi" w:hAnsiTheme="minorHAnsi" w:cstheme="minorHAnsi"/>
          <w:color w:val="000000"/>
          <w:sz w:val="25"/>
          <w:szCs w:val="25"/>
          <w:lang w:val="en-ID" w:eastAsia="en-ID"/>
        </w:rPr>
        <w:t>Taman Krocok</w:t>
      </w:r>
      <w:r w:rsidRPr="00546B06">
        <w:rPr>
          <w:rFonts w:asciiTheme="minorHAnsi" w:hAnsiTheme="minorHAnsi" w:cstheme="minorHAnsi"/>
          <w:color w:val="000000"/>
          <w:sz w:val="25"/>
          <w:szCs w:val="25"/>
          <w:lang w:val="en-ID" w:eastAsia="en-ID"/>
        </w:rPr>
        <w:t>, yaitu sebanyak 719 orang.</w:t>
      </w:r>
    </w:p>
    <w:p w14:paraId="6746E6F2" w14:textId="7CB6050D" w:rsidR="002D2EE0" w:rsidRDefault="002D2EE0" w:rsidP="009D3DA8">
      <w:pPr>
        <w:spacing w:after="160" w:line="360" w:lineRule="auto"/>
        <w:ind w:firstLine="709"/>
        <w:jc w:val="both"/>
        <w:rPr>
          <w:rFonts w:ascii="Calibri" w:eastAsia="Calibri" w:hAnsi="Calibri" w:cs="Calibri"/>
          <w:sz w:val="25"/>
          <w:szCs w:val="25"/>
          <w:lang w:val="en-ID"/>
        </w:rPr>
      </w:pPr>
    </w:p>
    <w:p w14:paraId="2616CF7F" w14:textId="01742130" w:rsidR="00412D27" w:rsidRDefault="00412D27" w:rsidP="009D3DA8">
      <w:pPr>
        <w:spacing w:after="160" w:line="360" w:lineRule="auto"/>
        <w:ind w:firstLine="709"/>
        <w:jc w:val="both"/>
        <w:rPr>
          <w:rFonts w:ascii="Calibri" w:eastAsia="Calibri" w:hAnsi="Calibri" w:cs="Calibri"/>
          <w:sz w:val="25"/>
          <w:szCs w:val="25"/>
          <w:lang w:val="en-ID"/>
        </w:rPr>
      </w:pPr>
    </w:p>
    <w:p w14:paraId="5422FF19" w14:textId="321228B5" w:rsidR="00412D27" w:rsidRDefault="00412D27" w:rsidP="009D3DA8">
      <w:pPr>
        <w:spacing w:after="160" w:line="360" w:lineRule="auto"/>
        <w:ind w:firstLine="709"/>
        <w:jc w:val="both"/>
        <w:rPr>
          <w:rFonts w:ascii="Calibri" w:eastAsia="Calibri" w:hAnsi="Calibri" w:cs="Calibri"/>
          <w:sz w:val="25"/>
          <w:szCs w:val="25"/>
          <w:lang w:val="en-ID"/>
        </w:rPr>
      </w:pPr>
    </w:p>
    <w:p w14:paraId="5DA13241" w14:textId="7DB07AF5" w:rsidR="00412D27" w:rsidRPr="00546B06" w:rsidRDefault="00B62492" w:rsidP="009D3DA8">
      <w:pPr>
        <w:spacing w:after="160" w:line="360" w:lineRule="auto"/>
        <w:ind w:firstLine="709"/>
        <w:jc w:val="both"/>
        <w:rPr>
          <w:rFonts w:ascii="Calibri" w:eastAsia="Calibri" w:hAnsi="Calibri" w:cs="Calibri"/>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708416" behindDoc="1" locked="0" layoutInCell="1" allowOverlap="1" wp14:anchorId="7D686D94" wp14:editId="2CC95146">
                <wp:simplePos x="0" y="0"/>
                <wp:positionH relativeFrom="margin">
                  <wp:posOffset>5657850</wp:posOffset>
                </wp:positionH>
                <wp:positionV relativeFrom="page">
                  <wp:posOffset>11217910</wp:posOffset>
                </wp:positionV>
                <wp:extent cx="278130" cy="203835"/>
                <wp:effectExtent l="0" t="0" r="7620" b="571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A180" w14:textId="57718459"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86D94" id="Text Box 30" o:spid="_x0000_s1047" type="#_x0000_t202" style="position:absolute;left:0;text-align:left;margin-left:445.5pt;margin-top:883.3pt;width:21.9pt;height:16.0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QssAIAALI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" filled="f" stroked="f">
                <v:textbox inset="0,0,0,0">
                  <w:txbxContent>
                    <w:p w14:paraId="25F7A180" w14:textId="57718459"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2</w:t>
                      </w:r>
                    </w:p>
                  </w:txbxContent>
                </v:textbox>
                <w10:wrap anchorx="margin" anchory="page"/>
              </v:shape>
            </w:pict>
          </mc:Fallback>
        </mc:AlternateContent>
      </w:r>
    </w:p>
    <w:p w14:paraId="0C11CF18"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lastRenderedPageBreak/>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2</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Siswa SD </w:t>
      </w:r>
      <w:r w:rsidRPr="00930ADD">
        <w:rPr>
          <w:rFonts w:asciiTheme="minorHAnsi" w:eastAsiaTheme="minorHAnsi" w:hAnsiTheme="minorHAnsi" w:cstheme="minorHAnsi"/>
          <w:sz w:val="24"/>
          <w:szCs w:val="24"/>
          <w:lang w:val="en-ID"/>
        </w:rPr>
        <w:t>Menurut Kecamatan Tahun 2022</w:t>
      </w:r>
    </w:p>
    <w:tbl>
      <w:tblPr>
        <w:tblStyle w:val="GridTable1Light-Accent6"/>
        <w:tblW w:w="9351" w:type="dxa"/>
        <w:tblLook w:val="04A0" w:firstRow="1" w:lastRow="0" w:firstColumn="1" w:lastColumn="0" w:noHBand="0" w:noVBand="1"/>
      </w:tblPr>
      <w:tblGrid>
        <w:gridCol w:w="562"/>
        <w:gridCol w:w="3119"/>
        <w:gridCol w:w="1984"/>
        <w:gridCol w:w="1843"/>
        <w:gridCol w:w="1843"/>
      </w:tblGrid>
      <w:tr w:rsidR="001B2243" w14:paraId="154E9C78" w14:textId="77777777" w:rsidTr="001B2243">
        <w:trPr>
          <w:cnfStyle w:val="100000000000" w:firstRow="1" w:lastRow="0" w:firstColumn="0" w:lastColumn="0" w:oddVBand="0" w:evenVBand="0" w:oddHBand="0" w:evenHBand="0" w:firstRowFirstColumn="0" w:firstRowLastColumn="0" w:lastRowFirstColumn="0" w:lastRowLastColumn="0"/>
          <w:trHeight w:val="531"/>
          <w:tblHead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2427947" w14:textId="77777777" w:rsidR="00673C39" w:rsidRPr="003535C4" w:rsidRDefault="00D8688A" w:rsidP="00E81584">
            <w:pPr>
              <w:jc w:val="center"/>
              <w:rPr>
                <w:rFonts w:cs="Calibri"/>
                <w:b w:val="0"/>
                <w:bCs w:val="0"/>
                <w:sz w:val="24"/>
                <w:szCs w:val="24"/>
                <w:lang w:eastAsia="en-ID"/>
              </w:rPr>
            </w:pPr>
            <w:r w:rsidRPr="003535C4">
              <w:rPr>
                <w:rFonts w:asciiTheme="minorHAnsi" w:hAnsiTheme="minorHAnsi" w:cstheme="minorHAnsi"/>
                <w:sz w:val="24"/>
                <w:szCs w:val="24"/>
                <w:lang w:eastAsia="en-ID"/>
              </w:rPr>
              <w:t>NO</w:t>
            </w:r>
          </w:p>
        </w:tc>
        <w:tc>
          <w:tcPr>
            <w:tcW w:w="3119" w:type="dxa"/>
            <w:noWrap/>
            <w:vAlign w:val="center"/>
            <w:hideMark/>
          </w:tcPr>
          <w:p w14:paraId="6B335D0D"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KECAMATAN</w:t>
            </w:r>
          </w:p>
        </w:tc>
        <w:tc>
          <w:tcPr>
            <w:tcW w:w="1984" w:type="dxa"/>
            <w:noWrap/>
            <w:vAlign w:val="center"/>
            <w:hideMark/>
          </w:tcPr>
          <w:p w14:paraId="2C85A7C5"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LAKI-LAKI</w:t>
            </w:r>
          </w:p>
        </w:tc>
        <w:tc>
          <w:tcPr>
            <w:tcW w:w="1843" w:type="dxa"/>
            <w:noWrap/>
            <w:vAlign w:val="center"/>
            <w:hideMark/>
          </w:tcPr>
          <w:p w14:paraId="1E8207B6"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PEREMPUAN</w:t>
            </w:r>
          </w:p>
        </w:tc>
        <w:tc>
          <w:tcPr>
            <w:tcW w:w="1843" w:type="dxa"/>
            <w:noWrap/>
            <w:vAlign w:val="center"/>
            <w:hideMark/>
          </w:tcPr>
          <w:p w14:paraId="7D6E8E1B"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JUMLAH</w:t>
            </w:r>
          </w:p>
        </w:tc>
      </w:tr>
      <w:tr w:rsidR="001B2243" w14:paraId="68190203" w14:textId="77777777" w:rsidTr="001B2243">
        <w:trPr>
          <w:trHeight w:val="34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3D5686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119" w:type="dxa"/>
            <w:noWrap/>
            <w:vAlign w:val="center"/>
            <w:hideMark/>
          </w:tcPr>
          <w:p w14:paraId="2D133C31"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Bondowoso</w:t>
            </w:r>
          </w:p>
        </w:tc>
        <w:tc>
          <w:tcPr>
            <w:tcW w:w="1984" w:type="dxa"/>
            <w:noWrap/>
            <w:vAlign w:val="center"/>
            <w:hideMark/>
          </w:tcPr>
          <w:p w14:paraId="55F8F88B"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3.584</w:t>
            </w:r>
          </w:p>
        </w:tc>
        <w:tc>
          <w:tcPr>
            <w:tcW w:w="1843" w:type="dxa"/>
            <w:noWrap/>
            <w:vAlign w:val="center"/>
            <w:hideMark/>
          </w:tcPr>
          <w:p w14:paraId="4B63D70B"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3.522</w:t>
            </w:r>
          </w:p>
        </w:tc>
        <w:tc>
          <w:tcPr>
            <w:tcW w:w="1843" w:type="dxa"/>
            <w:noWrap/>
            <w:vAlign w:val="center"/>
            <w:hideMark/>
          </w:tcPr>
          <w:p w14:paraId="503DA613"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7</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106</w:t>
            </w:r>
          </w:p>
        </w:tc>
      </w:tr>
      <w:tr w:rsidR="001B2243" w14:paraId="1DF53D6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6F288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119" w:type="dxa"/>
            <w:noWrap/>
            <w:vAlign w:val="center"/>
            <w:hideMark/>
          </w:tcPr>
          <w:p w14:paraId="1D717032"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Tlogosari</w:t>
            </w:r>
          </w:p>
        </w:tc>
        <w:tc>
          <w:tcPr>
            <w:tcW w:w="1984" w:type="dxa"/>
            <w:noWrap/>
            <w:vAlign w:val="center"/>
            <w:hideMark/>
          </w:tcPr>
          <w:p w14:paraId="23EA02C3"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1.536</w:t>
            </w:r>
          </w:p>
        </w:tc>
        <w:tc>
          <w:tcPr>
            <w:tcW w:w="1843" w:type="dxa"/>
            <w:noWrap/>
            <w:vAlign w:val="center"/>
            <w:hideMark/>
          </w:tcPr>
          <w:p w14:paraId="6378A916"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1.378</w:t>
            </w:r>
          </w:p>
        </w:tc>
        <w:tc>
          <w:tcPr>
            <w:tcW w:w="1843" w:type="dxa"/>
            <w:noWrap/>
            <w:vAlign w:val="center"/>
            <w:hideMark/>
          </w:tcPr>
          <w:p w14:paraId="26FB9E50"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914</w:t>
            </w:r>
          </w:p>
        </w:tc>
      </w:tr>
      <w:tr w:rsidR="001B2243" w14:paraId="6FD5EBE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4425AA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119" w:type="dxa"/>
            <w:noWrap/>
            <w:vAlign w:val="center"/>
            <w:hideMark/>
          </w:tcPr>
          <w:p w14:paraId="609DCE7A"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Cermee</w:t>
            </w:r>
          </w:p>
        </w:tc>
        <w:tc>
          <w:tcPr>
            <w:tcW w:w="1984" w:type="dxa"/>
            <w:noWrap/>
            <w:vAlign w:val="center"/>
            <w:hideMark/>
          </w:tcPr>
          <w:p w14:paraId="21071589"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1.437</w:t>
            </w:r>
          </w:p>
        </w:tc>
        <w:tc>
          <w:tcPr>
            <w:tcW w:w="1843" w:type="dxa"/>
            <w:noWrap/>
            <w:vAlign w:val="center"/>
            <w:hideMark/>
          </w:tcPr>
          <w:p w14:paraId="27D1DBDF"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1.345</w:t>
            </w:r>
          </w:p>
        </w:tc>
        <w:tc>
          <w:tcPr>
            <w:tcW w:w="1843" w:type="dxa"/>
            <w:noWrap/>
            <w:vAlign w:val="center"/>
            <w:hideMark/>
          </w:tcPr>
          <w:p w14:paraId="38ECCF35"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782</w:t>
            </w:r>
          </w:p>
        </w:tc>
      </w:tr>
      <w:tr w:rsidR="001B2243" w14:paraId="4F9856D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CC72FD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119" w:type="dxa"/>
            <w:noWrap/>
            <w:vAlign w:val="center"/>
            <w:hideMark/>
          </w:tcPr>
          <w:p w14:paraId="0082425E"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Wonosari</w:t>
            </w:r>
          </w:p>
        </w:tc>
        <w:tc>
          <w:tcPr>
            <w:tcW w:w="1984" w:type="dxa"/>
            <w:noWrap/>
            <w:vAlign w:val="center"/>
            <w:hideMark/>
          </w:tcPr>
          <w:p w14:paraId="2038B0BF"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1.308</w:t>
            </w:r>
          </w:p>
        </w:tc>
        <w:tc>
          <w:tcPr>
            <w:tcW w:w="1843" w:type="dxa"/>
            <w:noWrap/>
            <w:vAlign w:val="center"/>
            <w:hideMark/>
          </w:tcPr>
          <w:p w14:paraId="39E14364"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1.305</w:t>
            </w:r>
          </w:p>
        </w:tc>
        <w:tc>
          <w:tcPr>
            <w:tcW w:w="1843" w:type="dxa"/>
            <w:noWrap/>
            <w:vAlign w:val="center"/>
            <w:hideMark/>
          </w:tcPr>
          <w:p w14:paraId="11E3148E"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613</w:t>
            </w:r>
          </w:p>
        </w:tc>
      </w:tr>
      <w:tr w:rsidR="001B2243" w14:paraId="10F021D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47517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119" w:type="dxa"/>
            <w:noWrap/>
            <w:vAlign w:val="center"/>
            <w:hideMark/>
          </w:tcPr>
          <w:p w14:paraId="250DFFC7"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Pujer</w:t>
            </w:r>
          </w:p>
        </w:tc>
        <w:tc>
          <w:tcPr>
            <w:tcW w:w="1984" w:type="dxa"/>
            <w:noWrap/>
            <w:vAlign w:val="center"/>
            <w:hideMark/>
          </w:tcPr>
          <w:p w14:paraId="251A4731"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1.347</w:t>
            </w:r>
          </w:p>
        </w:tc>
        <w:tc>
          <w:tcPr>
            <w:tcW w:w="1843" w:type="dxa"/>
            <w:noWrap/>
            <w:vAlign w:val="center"/>
            <w:hideMark/>
          </w:tcPr>
          <w:p w14:paraId="7C29EABB"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1.195</w:t>
            </w:r>
          </w:p>
        </w:tc>
        <w:tc>
          <w:tcPr>
            <w:tcW w:w="1843" w:type="dxa"/>
            <w:noWrap/>
            <w:vAlign w:val="center"/>
            <w:hideMark/>
          </w:tcPr>
          <w:p w14:paraId="6F1EF028"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542</w:t>
            </w:r>
          </w:p>
        </w:tc>
      </w:tr>
      <w:tr w:rsidR="001B2243" w14:paraId="2761810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74F4A4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119" w:type="dxa"/>
            <w:noWrap/>
            <w:vAlign w:val="center"/>
            <w:hideMark/>
          </w:tcPr>
          <w:p w14:paraId="67E1C528"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Wringin</w:t>
            </w:r>
          </w:p>
        </w:tc>
        <w:tc>
          <w:tcPr>
            <w:tcW w:w="1984" w:type="dxa"/>
            <w:noWrap/>
            <w:vAlign w:val="center"/>
            <w:hideMark/>
          </w:tcPr>
          <w:p w14:paraId="5B558C49"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1.254</w:t>
            </w:r>
          </w:p>
        </w:tc>
        <w:tc>
          <w:tcPr>
            <w:tcW w:w="1843" w:type="dxa"/>
            <w:noWrap/>
            <w:vAlign w:val="center"/>
            <w:hideMark/>
          </w:tcPr>
          <w:p w14:paraId="7BF3B6EA"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1.203</w:t>
            </w:r>
          </w:p>
        </w:tc>
        <w:tc>
          <w:tcPr>
            <w:tcW w:w="1843" w:type="dxa"/>
            <w:noWrap/>
            <w:vAlign w:val="center"/>
            <w:hideMark/>
          </w:tcPr>
          <w:p w14:paraId="4FBD2C83"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457</w:t>
            </w:r>
          </w:p>
        </w:tc>
      </w:tr>
      <w:tr w:rsidR="001B2243" w14:paraId="73EA05A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29F781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119" w:type="dxa"/>
            <w:noWrap/>
            <w:vAlign w:val="center"/>
            <w:hideMark/>
          </w:tcPr>
          <w:p w14:paraId="1ACE7A40"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Jambesari Darus Sholah</w:t>
            </w:r>
          </w:p>
        </w:tc>
        <w:tc>
          <w:tcPr>
            <w:tcW w:w="1984" w:type="dxa"/>
            <w:noWrap/>
            <w:vAlign w:val="center"/>
            <w:hideMark/>
          </w:tcPr>
          <w:p w14:paraId="7E349AB3"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1.202</w:t>
            </w:r>
          </w:p>
        </w:tc>
        <w:tc>
          <w:tcPr>
            <w:tcW w:w="1843" w:type="dxa"/>
            <w:noWrap/>
            <w:vAlign w:val="center"/>
            <w:hideMark/>
          </w:tcPr>
          <w:p w14:paraId="431FC0BC"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1.127</w:t>
            </w:r>
          </w:p>
        </w:tc>
        <w:tc>
          <w:tcPr>
            <w:tcW w:w="1843" w:type="dxa"/>
            <w:noWrap/>
            <w:vAlign w:val="center"/>
            <w:hideMark/>
          </w:tcPr>
          <w:p w14:paraId="3431C1F1"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329</w:t>
            </w:r>
          </w:p>
        </w:tc>
      </w:tr>
      <w:tr w:rsidR="001B2243" w14:paraId="3772D8E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3E6CB7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119" w:type="dxa"/>
            <w:noWrap/>
            <w:vAlign w:val="center"/>
            <w:hideMark/>
          </w:tcPr>
          <w:p w14:paraId="7818E700"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Tenggarang</w:t>
            </w:r>
          </w:p>
        </w:tc>
        <w:tc>
          <w:tcPr>
            <w:tcW w:w="1984" w:type="dxa"/>
            <w:noWrap/>
            <w:vAlign w:val="center"/>
            <w:hideMark/>
          </w:tcPr>
          <w:p w14:paraId="6E62E98D"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1.169</w:t>
            </w:r>
          </w:p>
        </w:tc>
        <w:tc>
          <w:tcPr>
            <w:tcW w:w="1843" w:type="dxa"/>
            <w:noWrap/>
            <w:vAlign w:val="center"/>
            <w:hideMark/>
          </w:tcPr>
          <w:p w14:paraId="63A6BE7B"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1.121</w:t>
            </w:r>
          </w:p>
        </w:tc>
        <w:tc>
          <w:tcPr>
            <w:tcW w:w="1843" w:type="dxa"/>
            <w:noWrap/>
            <w:vAlign w:val="center"/>
            <w:hideMark/>
          </w:tcPr>
          <w:p w14:paraId="0EE6630E"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290</w:t>
            </w:r>
          </w:p>
        </w:tc>
      </w:tr>
      <w:tr w:rsidR="001B2243" w14:paraId="34D70D5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BF8782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119" w:type="dxa"/>
            <w:noWrap/>
            <w:vAlign w:val="center"/>
            <w:hideMark/>
          </w:tcPr>
          <w:p w14:paraId="16254BC7"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Maesan</w:t>
            </w:r>
          </w:p>
        </w:tc>
        <w:tc>
          <w:tcPr>
            <w:tcW w:w="1984" w:type="dxa"/>
            <w:noWrap/>
            <w:vAlign w:val="center"/>
            <w:hideMark/>
          </w:tcPr>
          <w:p w14:paraId="2FD8D734"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1.898</w:t>
            </w:r>
          </w:p>
        </w:tc>
        <w:tc>
          <w:tcPr>
            <w:tcW w:w="1843" w:type="dxa"/>
            <w:noWrap/>
            <w:vAlign w:val="center"/>
            <w:hideMark/>
          </w:tcPr>
          <w:p w14:paraId="2CC4AB6D"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181</w:t>
            </w:r>
          </w:p>
        </w:tc>
        <w:tc>
          <w:tcPr>
            <w:tcW w:w="1843" w:type="dxa"/>
            <w:noWrap/>
            <w:vAlign w:val="center"/>
            <w:hideMark/>
          </w:tcPr>
          <w:p w14:paraId="0FF13DA8"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079</w:t>
            </w:r>
          </w:p>
        </w:tc>
      </w:tr>
      <w:tr w:rsidR="001B2243" w14:paraId="1A3E9D9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9272B4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119" w:type="dxa"/>
            <w:noWrap/>
            <w:vAlign w:val="center"/>
            <w:hideMark/>
          </w:tcPr>
          <w:p w14:paraId="2EB5165F"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Curahdami</w:t>
            </w:r>
          </w:p>
        </w:tc>
        <w:tc>
          <w:tcPr>
            <w:tcW w:w="1984" w:type="dxa"/>
            <w:noWrap/>
            <w:vAlign w:val="center"/>
            <w:hideMark/>
          </w:tcPr>
          <w:p w14:paraId="7427F57A"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1.046</w:t>
            </w:r>
          </w:p>
        </w:tc>
        <w:tc>
          <w:tcPr>
            <w:tcW w:w="1843" w:type="dxa"/>
            <w:noWrap/>
            <w:vAlign w:val="center"/>
            <w:hideMark/>
          </w:tcPr>
          <w:p w14:paraId="3C0147A6"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978</w:t>
            </w:r>
          </w:p>
        </w:tc>
        <w:tc>
          <w:tcPr>
            <w:tcW w:w="1843" w:type="dxa"/>
            <w:noWrap/>
            <w:vAlign w:val="center"/>
            <w:hideMark/>
          </w:tcPr>
          <w:p w14:paraId="18268EBD"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024</w:t>
            </w:r>
          </w:p>
        </w:tc>
      </w:tr>
      <w:tr w:rsidR="001B2243" w14:paraId="3F85FA9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F2F59E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119" w:type="dxa"/>
            <w:noWrap/>
            <w:vAlign w:val="center"/>
            <w:hideMark/>
          </w:tcPr>
          <w:p w14:paraId="0699D748"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Sumber</w:t>
            </w:r>
            <w:r>
              <w:rPr>
                <w:rFonts w:asciiTheme="minorHAnsi" w:hAnsiTheme="minorHAnsi" w:cstheme="minorHAnsi"/>
                <w:sz w:val="24"/>
                <w:szCs w:val="24"/>
                <w:lang w:eastAsia="en-ID"/>
              </w:rPr>
              <w:t>w</w:t>
            </w:r>
            <w:r w:rsidRPr="004E0C61">
              <w:rPr>
                <w:rFonts w:asciiTheme="minorHAnsi" w:hAnsiTheme="minorHAnsi" w:cstheme="minorHAnsi"/>
                <w:sz w:val="24"/>
                <w:szCs w:val="24"/>
                <w:lang w:eastAsia="en-ID"/>
              </w:rPr>
              <w:t>ringin</w:t>
            </w:r>
          </w:p>
        </w:tc>
        <w:tc>
          <w:tcPr>
            <w:tcW w:w="1984" w:type="dxa"/>
            <w:noWrap/>
            <w:vAlign w:val="center"/>
            <w:hideMark/>
          </w:tcPr>
          <w:p w14:paraId="56E49423"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971</w:t>
            </w:r>
          </w:p>
        </w:tc>
        <w:tc>
          <w:tcPr>
            <w:tcW w:w="1843" w:type="dxa"/>
            <w:noWrap/>
            <w:vAlign w:val="center"/>
            <w:hideMark/>
          </w:tcPr>
          <w:p w14:paraId="1A13D849"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924</w:t>
            </w:r>
          </w:p>
        </w:tc>
        <w:tc>
          <w:tcPr>
            <w:tcW w:w="1843" w:type="dxa"/>
            <w:noWrap/>
            <w:vAlign w:val="center"/>
            <w:hideMark/>
          </w:tcPr>
          <w:p w14:paraId="065D2CA2"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895</w:t>
            </w:r>
          </w:p>
        </w:tc>
      </w:tr>
      <w:tr w:rsidR="001B2243" w14:paraId="094F1F4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1EB9ED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119" w:type="dxa"/>
            <w:noWrap/>
            <w:vAlign w:val="center"/>
            <w:hideMark/>
          </w:tcPr>
          <w:p w14:paraId="17388C99"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Tapen</w:t>
            </w:r>
          </w:p>
        </w:tc>
        <w:tc>
          <w:tcPr>
            <w:tcW w:w="1984" w:type="dxa"/>
            <w:noWrap/>
            <w:vAlign w:val="center"/>
            <w:hideMark/>
          </w:tcPr>
          <w:p w14:paraId="6F7686CC"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966</w:t>
            </w:r>
          </w:p>
        </w:tc>
        <w:tc>
          <w:tcPr>
            <w:tcW w:w="1843" w:type="dxa"/>
            <w:noWrap/>
            <w:vAlign w:val="center"/>
            <w:hideMark/>
          </w:tcPr>
          <w:p w14:paraId="311E294F"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892</w:t>
            </w:r>
          </w:p>
        </w:tc>
        <w:tc>
          <w:tcPr>
            <w:tcW w:w="1843" w:type="dxa"/>
            <w:noWrap/>
            <w:vAlign w:val="center"/>
            <w:hideMark/>
          </w:tcPr>
          <w:p w14:paraId="6D23966F"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858</w:t>
            </w:r>
          </w:p>
        </w:tc>
      </w:tr>
      <w:tr w:rsidR="001B2243" w14:paraId="3D89A89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B6ECF1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3119" w:type="dxa"/>
            <w:noWrap/>
            <w:vAlign w:val="center"/>
            <w:hideMark/>
          </w:tcPr>
          <w:p w14:paraId="250A7979"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Prajekan</w:t>
            </w:r>
          </w:p>
        </w:tc>
        <w:tc>
          <w:tcPr>
            <w:tcW w:w="1984" w:type="dxa"/>
            <w:noWrap/>
            <w:vAlign w:val="center"/>
            <w:hideMark/>
          </w:tcPr>
          <w:p w14:paraId="1DE2D693"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844</w:t>
            </w:r>
          </w:p>
        </w:tc>
        <w:tc>
          <w:tcPr>
            <w:tcW w:w="1843" w:type="dxa"/>
            <w:noWrap/>
            <w:vAlign w:val="center"/>
            <w:hideMark/>
          </w:tcPr>
          <w:p w14:paraId="224E810C"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760</w:t>
            </w:r>
          </w:p>
        </w:tc>
        <w:tc>
          <w:tcPr>
            <w:tcW w:w="1843" w:type="dxa"/>
            <w:noWrap/>
            <w:vAlign w:val="center"/>
            <w:hideMark/>
          </w:tcPr>
          <w:p w14:paraId="38B97350"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604</w:t>
            </w:r>
          </w:p>
        </w:tc>
      </w:tr>
      <w:tr w:rsidR="001B2243" w14:paraId="5C2979E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516861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119" w:type="dxa"/>
            <w:noWrap/>
            <w:vAlign w:val="center"/>
            <w:hideMark/>
          </w:tcPr>
          <w:p w14:paraId="2C23389C"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Tegalampel</w:t>
            </w:r>
          </w:p>
        </w:tc>
        <w:tc>
          <w:tcPr>
            <w:tcW w:w="1984" w:type="dxa"/>
            <w:noWrap/>
            <w:vAlign w:val="center"/>
            <w:hideMark/>
          </w:tcPr>
          <w:p w14:paraId="5E3F961B"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840</w:t>
            </w:r>
          </w:p>
        </w:tc>
        <w:tc>
          <w:tcPr>
            <w:tcW w:w="1843" w:type="dxa"/>
            <w:noWrap/>
            <w:vAlign w:val="center"/>
            <w:hideMark/>
          </w:tcPr>
          <w:p w14:paraId="486E770E"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732</w:t>
            </w:r>
          </w:p>
        </w:tc>
        <w:tc>
          <w:tcPr>
            <w:tcW w:w="1843" w:type="dxa"/>
            <w:noWrap/>
            <w:vAlign w:val="center"/>
            <w:hideMark/>
          </w:tcPr>
          <w:p w14:paraId="50DA277B"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572</w:t>
            </w:r>
          </w:p>
        </w:tc>
      </w:tr>
      <w:tr w:rsidR="001B2243" w14:paraId="043DFD7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E36025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119" w:type="dxa"/>
            <w:noWrap/>
            <w:vAlign w:val="center"/>
            <w:hideMark/>
          </w:tcPr>
          <w:p w14:paraId="390557CB"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Pakem</w:t>
            </w:r>
          </w:p>
        </w:tc>
        <w:tc>
          <w:tcPr>
            <w:tcW w:w="1984" w:type="dxa"/>
            <w:noWrap/>
            <w:vAlign w:val="center"/>
            <w:hideMark/>
          </w:tcPr>
          <w:p w14:paraId="1D05CE74"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807</w:t>
            </w:r>
          </w:p>
        </w:tc>
        <w:tc>
          <w:tcPr>
            <w:tcW w:w="1843" w:type="dxa"/>
            <w:noWrap/>
            <w:vAlign w:val="center"/>
            <w:hideMark/>
          </w:tcPr>
          <w:p w14:paraId="02CE0B77"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720</w:t>
            </w:r>
          </w:p>
        </w:tc>
        <w:tc>
          <w:tcPr>
            <w:tcW w:w="1843" w:type="dxa"/>
            <w:noWrap/>
            <w:vAlign w:val="center"/>
            <w:hideMark/>
          </w:tcPr>
          <w:p w14:paraId="359A871C"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527</w:t>
            </w:r>
          </w:p>
        </w:tc>
      </w:tr>
      <w:tr w:rsidR="001B2243" w14:paraId="4122FF2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93182D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119" w:type="dxa"/>
            <w:noWrap/>
            <w:vAlign w:val="center"/>
            <w:hideMark/>
          </w:tcPr>
          <w:p w14:paraId="5B7640CF"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Botolinggo</w:t>
            </w:r>
          </w:p>
        </w:tc>
        <w:tc>
          <w:tcPr>
            <w:tcW w:w="1984" w:type="dxa"/>
            <w:noWrap/>
            <w:vAlign w:val="center"/>
            <w:hideMark/>
          </w:tcPr>
          <w:p w14:paraId="62A12DF2"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801</w:t>
            </w:r>
          </w:p>
        </w:tc>
        <w:tc>
          <w:tcPr>
            <w:tcW w:w="1843" w:type="dxa"/>
            <w:noWrap/>
            <w:vAlign w:val="center"/>
            <w:hideMark/>
          </w:tcPr>
          <w:p w14:paraId="5C6C9A91"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712</w:t>
            </w:r>
          </w:p>
        </w:tc>
        <w:tc>
          <w:tcPr>
            <w:tcW w:w="1843" w:type="dxa"/>
            <w:noWrap/>
            <w:vAlign w:val="center"/>
            <w:hideMark/>
          </w:tcPr>
          <w:p w14:paraId="4D729DF8"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513</w:t>
            </w:r>
          </w:p>
        </w:tc>
      </w:tr>
      <w:tr w:rsidR="001B2243" w14:paraId="3B4EAF5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6A3164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119" w:type="dxa"/>
            <w:noWrap/>
            <w:vAlign w:val="center"/>
            <w:hideMark/>
          </w:tcPr>
          <w:p w14:paraId="699B0BA4"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Tamanan</w:t>
            </w:r>
          </w:p>
        </w:tc>
        <w:tc>
          <w:tcPr>
            <w:tcW w:w="1984" w:type="dxa"/>
            <w:noWrap/>
            <w:vAlign w:val="center"/>
            <w:hideMark/>
          </w:tcPr>
          <w:p w14:paraId="7C1A8F08"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143</w:t>
            </w:r>
          </w:p>
        </w:tc>
        <w:tc>
          <w:tcPr>
            <w:tcW w:w="1843" w:type="dxa"/>
            <w:noWrap/>
            <w:vAlign w:val="center"/>
            <w:hideMark/>
          </w:tcPr>
          <w:p w14:paraId="21EE1ACC"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1.296</w:t>
            </w:r>
          </w:p>
        </w:tc>
        <w:tc>
          <w:tcPr>
            <w:tcW w:w="1843" w:type="dxa"/>
            <w:noWrap/>
            <w:vAlign w:val="center"/>
            <w:hideMark/>
          </w:tcPr>
          <w:p w14:paraId="4686C55F"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439</w:t>
            </w:r>
          </w:p>
        </w:tc>
      </w:tr>
      <w:tr w:rsidR="001B2243" w14:paraId="79EE906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4AA8B8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119" w:type="dxa"/>
            <w:noWrap/>
            <w:vAlign w:val="center"/>
            <w:hideMark/>
          </w:tcPr>
          <w:p w14:paraId="2DB7A6D7"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Grujugan</w:t>
            </w:r>
          </w:p>
        </w:tc>
        <w:tc>
          <w:tcPr>
            <w:tcW w:w="1984" w:type="dxa"/>
            <w:noWrap/>
            <w:vAlign w:val="center"/>
            <w:hideMark/>
          </w:tcPr>
          <w:p w14:paraId="7988560D"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1.206</w:t>
            </w:r>
          </w:p>
        </w:tc>
        <w:tc>
          <w:tcPr>
            <w:tcW w:w="1843" w:type="dxa"/>
            <w:noWrap/>
            <w:vAlign w:val="center"/>
            <w:hideMark/>
          </w:tcPr>
          <w:p w14:paraId="7E5A29A7"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109</w:t>
            </w:r>
          </w:p>
        </w:tc>
        <w:tc>
          <w:tcPr>
            <w:tcW w:w="1843" w:type="dxa"/>
            <w:noWrap/>
            <w:vAlign w:val="center"/>
            <w:hideMark/>
          </w:tcPr>
          <w:p w14:paraId="63FCF276"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315</w:t>
            </w:r>
          </w:p>
        </w:tc>
      </w:tr>
      <w:tr w:rsidR="001B2243" w14:paraId="16B337D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025A83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119" w:type="dxa"/>
            <w:noWrap/>
            <w:vAlign w:val="center"/>
            <w:hideMark/>
          </w:tcPr>
          <w:p w14:paraId="4FB30AD7"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Klabang</w:t>
            </w:r>
          </w:p>
        </w:tc>
        <w:tc>
          <w:tcPr>
            <w:tcW w:w="1984" w:type="dxa"/>
            <w:noWrap/>
            <w:vAlign w:val="center"/>
            <w:hideMark/>
          </w:tcPr>
          <w:p w14:paraId="22B3B12D"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597</w:t>
            </w:r>
          </w:p>
        </w:tc>
        <w:tc>
          <w:tcPr>
            <w:tcW w:w="1843" w:type="dxa"/>
            <w:noWrap/>
            <w:vAlign w:val="center"/>
            <w:hideMark/>
          </w:tcPr>
          <w:p w14:paraId="62A0C15F"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577</w:t>
            </w:r>
          </w:p>
        </w:tc>
        <w:tc>
          <w:tcPr>
            <w:tcW w:w="1843" w:type="dxa"/>
            <w:noWrap/>
            <w:vAlign w:val="center"/>
            <w:hideMark/>
          </w:tcPr>
          <w:p w14:paraId="4C2731ED"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174</w:t>
            </w:r>
          </w:p>
        </w:tc>
      </w:tr>
      <w:tr w:rsidR="001B2243" w14:paraId="3A22A47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471749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119" w:type="dxa"/>
            <w:noWrap/>
            <w:vAlign w:val="center"/>
            <w:hideMark/>
          </w:tcPr>
          <w:p w14:paraId="3F939881"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Taman Krocok</w:t>
            </w:r>
          </w:p>
        </w:tc>
        <w:tc>
          <w:tcPr>
            <w:tcW w:w="1984" w:type="dxa"/>
            <w:noWrap/>
            <w:vAlign w:val="center"/>
            <w:hideMark/>
          </w:tcPr>
          <w:p w14:paraId="1C4E753E"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526</w:t>
            </w:r>
          </w:p>
        </w:tc>
        <w:tc>
          <w:tcPr>
            <w:tcW w:w="1843" w:type="dxa"/>
            <w:noWrap/>
            <w:vAlign w:val="center"/>
            <w:hideMark/>
          </w:tcPr>
          <w:p w14:paraId="08F47FFA"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507</w:t>
            </w:r>
          </w:p>
        </w:tc>
        <w:tc>
          <w:tcPr>
            <w:tcW w:w="1843" w:type="dxa"/>
            <w:noWrap/>
            <w:vAlign w:val="center"/>
            <w:hideMark/>
          </w:tcPr>
          <w:p w14:paraId="26DE52FE"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033</w:t>
            </w:r>
          </w:p>
        </w:tc>
      </w:tr>
      <w:tr w:rsidR="001B2243" w14:paraId="3EAE4ED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E0BC93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119" w:type="dxa"/>
            <w:noWrap/>
            <w:vAlign w:val="center"/>
            <w:hideMark/>
          </w:tcPr>
          <w:p w14:paraId="0533ED80"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Ijen</w:t>
            </w:r>
          </w:p>
        </w:tc>
        <w:tc>
          <w:tcPr>
            <w:tcW w:w="1984" w:type="dxa"/>
            <w:noWrap/>
            <w:vAlign w:val="center"/>
            <w:hideMark/>
          </w:tcPr>
          <w:p w14:paraId="342AEDCA"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538</w:t>
            </w:r>
          </w:p>
        </w:tc>
        <w:tc>
          <w:tcPr>
            <w:tcW w:w="1843" w:type="dxa"/>
            <w:noWrap/>
            <w:vAlign w:val="center"/>
            <w:hideMark/>
          </w:tcPr>
          <w:p w14:paraId="6DF13140"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467</w:t>
            </w:r>
          </w:p>
        </w:tc>
        <w:tc>
          <w:tcPr>
            <w:tcW w:w="1843" w:type="dxa"/>
            <w:noWrap/>
            <w:vAlign w:val="center"/>
            <w:hideMark/>
          </w:tcPr>
          <w:p w14:paraId="58FB6068"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4E0C61">
              <w:rPr>
                <w:rFonts w:asciiTheme="minorHAnsi" w:hAnsiTheme="minorHAnsi" w:cstheme="minorHAnsi"/>
                <w:color w:val="000000"/>
                <w:sz w:val="24"/>
                <w:szCs w:val="24"/>
                <w:lang w:eastAsia="en-ID"/>
              </w:rPr>
              <w:t>005</w:t>
            </w:r>
          </w:p>
        </w:tc>
      </w:tr>
      <w:tr w:rsidR="001B2243" w14:paraId="0AE2510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01499B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119" w:type="dxa"/>
            <w:noWrap/>
            <w:vAlign w:val="center"/>
            <w:hideMark/>
          </w:tcPr>
          <w:p w14:paraId="715A50CE"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Sukosari</w:t>
            </w:r>
          </w:p>
        </w:tc>
        <w:tc>
          <w:tcPr>
            <w:tcW w:w="1984" w:type="dxa"/>
            <w:noWrap/>
            <w:vAlign w:val="center"/>
            <w:hideMark/>
          </w:tcPr>
          <w:p w14:paraId="30DADFAE"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467</w:t>
            </w:r>
          </w:p>
        </w:tc>
        <w:tc>
          <w:tcPr>
            <w:tcW w:w="1843" w:type="dxa"/>
            <w:noWrap/>
            <w:vAlign w:val="center"/>
            <w:hideMark/>
          </w:tcPr>
          <w:p w14:paraId="57C3DEF7"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427</w:t>
            </w:r>
          </w:p>
        </w:tc>
        <w:tc>
          <w:tcPr>
            <w:tcW w:w="1843" w:type="dxa"/>
            <w:noWrap/>
            <w:vAlign w:val="center"/>
            <w:hideMark/>
          </w:tcPr>
          <w:p w14:paraId="104D91E2"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894</w:t>
            </w:r>
          </w:p>
        </w:tc>
      </w:tr>
      <w:tr w:rsidR="001B2243" w14:paraId="2427BE5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74AA5A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119" w:type="dxa"/>
            <w:noWrap/>
            <w:vAlign w:val="center"/>
            <w:hideMark/>
          </w:tcPr>
          <w:p w14:paraId="75C0B42D" w14:textId="77777777" w:rsidR="00673C39" w:rsidRPr="004E0C6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Binakal</w:t>
            </w:r>
          </w:p>
        </w:tc>
        <w:tc>
          <w:tcPr>
            <w:tcW w:w="1984" w:type="dxa"/>
            <w:noWrap/>
            <w:vAlign w:val="center"/>
            <w:hideMark/>
          </w:tcPr>
          <w:p w14:paraId="7CCD265E"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428</w:t>
            </w:r>
          </w:p>
        </w:tc>
        <w:tc>
          <w:tcPr>
            <w:tcW w:w="1843" w:type="dxa"/>
            <w:noWrap/>
            <w:vAlign w:val="center"/>
            <w:hideMark/>
          </w:tcPr>
          <w:p w14:paraId="6545E672"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E0C61">
              <w:rPr>
                <w:rFonts w:asciiTheme="minorHAnsi" w:hAnsiTheme="minorHAnsi" w:cstheme="minorHAnsi"/>
                <w:sz w:val="24"/>
                <w:szCs w:val="24"/>
                <w:lang w:eastAsia="en-ID"/>
              </w:rPr>
              <w:t>417</w:t>
            </w:r>
          </w:p>
        </w:tc>
        <w:tc>
          <w:tcPr>
            <w:tcW w:w="1843" w:type="dxa"/>
            <w:noWrap/>
            <w:vAlign w:val="center"/>
            <w:hideMark/>
          </w:tcPr>
          <w:p w14:paraId="45A69ED2"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E0C61">
              <w:rPr>
                <w:rFonts w:asciiTheme="minorHAnsi" w:hAnsiTheme="minorHAnsi" w:cstheme="minorHAnsi"/>
                <w:color w:val="000000"/>
                <w:sz w:val="24"/>
                <w:szCs w:val="24"/>
                <w:lang w:eastAsia="en-ID"/>
              </w:rPr>
              <w:t>845</w:t>
            </w:r>
          </w:p>
        </w:tc>
      </w:tr>
      <w:tr w:rsidR="001B2243" w14:paraId="01EF58F2" w14:textId="77777777" w:rsidTr="001B2243">
        <w:trPr>
          <w:trHeight w:val="401"/>
        </w:trPr>
        <w:tc>
          <w:tcPr>
            <w:cnfStyle w:val="001000000000" w:firstRow="0" w:lastRow="0" w:firstColumn="1" w:lastColumn="0" w:oddVBand="0" w:evenVBand="0" w:oddHBand="0" w:evenHBand="0" w:firstRowFirstColumn="0" w:firstRowLastColumn="0" w:lastRowFirstColumn="0" w:lastRowLastColumn="0"/>
            <w:tcW w:w="3681" w:type="dxa"/>
            <w:gridSpan w:val="2"/>
            <w:noWrap/>
            <w:vAlign w:val="center"/>
            <w:hideMark/>
          </w:tcPr>
          <w:p w14:paraId="23BE30EE" w14:textId="77777777" w:rsidR="00673C39" w:rsidRPr="004E0C61" w:rsidRDefault="00D8688A" w:rsidP="00E81584">
            <w:pPr>
              <w:jc w:val="center"/>
              <w:rPr>
                <w:rFonts w:cs="Calibri"/>
                <w:b w:val="0"/>
                <w:bCs w:val="0"/>
                <w:sz w:val="24"/>
                <w:szCs w:val="24"/>
                <w:lang w:eastAsia="en-ID"/>
              </w:rPr>
            </w:pPr>
            <w:r w:rsidRPr="004E0C61">
              <w:rPr>
                <w:rFonts w:asciiTheme="minorHAnsi" w:hAnsiTheme="minorHAnsi" w:cstheme="minorHAnsi"/>
                <w:sz w:val="24"/>
                <w:szCs w:val="24"/>
                <w:lang w:eastAsia="en-ID"/>
              </w:rPr>
              <w:t>T</w:t>
            </w:r>
            <w:r w:rsidRPr="00492D9F">
              <w:rPr>
                <w:rFonts w:asciiTheme="minorHAnsi" w:hAnsiTheme="minorHAnsi" w:cstheme="minorHAnsi"/>
                <w:sz w:val="24"/>
                <w:szCs w:val="24"/>
                <w:lang w:eastAsia="en-ID"/>
              </w:rPr>
              <w:t>OTAL</w:t>
            </w:r>
          </w:p>
        </w:tc>
        <w:tc>
          <w:tcPr>
            <w:tcW w:w="1984" w:type="dxa"/>
            <w:noWrap/>
            <w:vAlign w:val="center"/>
            <w:hideMark/>
          </w:tcPr>
          <w:p w14:paraId="5267D0B5"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4E0C61">
              <w:rPr>
                <w:rFonts w:asciiTheme="minorHAnsi" w:hAnsiTheme="minorHAnsi" w:cstheme="minorHAnsi"/>
                <w:b/>
                <w:sz w:val="24"/>
                <w:szCs w:val="24"/>
                <w:lang w:eastAsia="en-ID"/>
              </w:rPr>
              <w:t>24.915</w:t>
            </w:r>
          </w:p>
        </w:tc>
        <w:tc>
          <w:tcPr>
            <w:tcW w:w="1843" w:type="dxa"/>
            <w:noWrap/>
            <w:vAlign w:val="center"/>
            <w:hideMark/>
          </w:tcPr>
          <w:p w14:paraId="73BE9D12"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4E0C61">
              <w:rPr>
                <w:rFonts w:asciiTheme="minorHAnsi" w:hAnsiTheme="minorHAnsi" w:cstheme="minorHAnsi"/>
                <w:b/>
                <w:sz w:val="24"/>
                <w:szCs w:val="24"/>
                <w:lang w:eastAsia="en-ID"/>
              </w:rPr>
              <w:t>21.895</w:t>
            </w:r>
          </w:p>
        </w:tc>
        <w:tc>
          <w:tcPr>
            <w:tcW w:w="1843" w:type="dxa"/>
            <w:noWrap/>
            <w:vAlign w:val="center"/>
            <w:hideMark/>
          </w:tcPr>
          <w:p w14:paraId="729CBC43" w14:textId="77777777" w:rsidR="00673C39" w:rsidRPr="004E0C6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4E0C61">
              <w:rPr>
                <w:rFonts w:asciiTheme="minorHAnsi" w:hAnsiTheme="minorHAnsi" w:cstheme="minorHAnsi"/>
                <w:b/>
                <w:color w:val="000000"/>
                <w:sz w:val="24"/>
                <w:szCs w:val="24"/>
                <w:lang w:eastAsia="en-ID"/>
              </w:rPr>
              <w:t>46</w:t>
            </w:r>
            <w:r>
              <w:rPr>
                <w:rFonts w:asciiTheme="minorHAnsi" w:hAnsiTheme="minorHAnsi" w:cstheme="minorHAnsi"/>
                <w:b/>
                <w:color w:val="000000"/>
                <w:sz w:val="24"/>
                <w:szCs w:val="24"/>
                <w:lang w:eastAsia="en-ID"/>
              </w:rPr>
              <w:t>.</w:t>
            </w:r>
            <w:r w:rsidRPr="004E0C61">
              <w:rPr>
                <w:rFonts w:asciiTheme="minorHAnsi" w:hAnsiTheme="minorHAnsi" w:cstheme="minorHAnsi"/>
                <w:b/>
                <w:color w:val="000000"/>
                <w:sz w:val="24"/>
                <w:szCs w:val="24"/>
                <w:lang w:eastAsia="en-ID"/>
              </w:rPr>
              <w:t>810</w:t>
            </w:r>
          </w:p>
        </w:tc>
      </w:tr>
    </w:tbl>
    <w:p w14:paraId="5633E01A"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1F293B63" w14:textId="33D6C264" w:rsidR="00D150CA" w:rsidRPr="00546B06" w:rsidRDefault="00D8688A" w:rsidP="00D150CA">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siswa SD di Kabupaten Bondowoso pada tahun 2022 sebanyak 46.810 orang, dengan rincian 24.915 orang siswa SD lali-laki, dan 21.895 orang siswa SD Perempuan. Jumlah siswa SD terbanyak adalah di Kecamatan Bondowoso, yakni sebanyak </w:t>
      </w:r>
      <w:r w:rsidRPr="00546B06">
        <w:rPr>
          <w:rFonts w:asciiTheme="minorHAnsi" w:hAnsiTheme="minorHAnsi" w:cstheme="minorHAnsi"/>
          <w:color w:val="000000"/>
          <w:sz w:val="25"/>
          <w:szCs w:val="25"/>
          <w:lang w:val="en-ID" w:eastAsia="en-ID"/>
        </w:rPr>
        <w:t xml:space="preserve">7.106 orang, dan siswa SD paling sedikit adalah di Kecamatan </w:t>
      </w:r>
      <w:r w:rsidR="004B05C1">
        <w:rPr>
          <w:rFonts w:asciiTheme="minorHAnsi" w:hAnsiTheme="minorHAnsi" w:cstheme="minorHAnsi"/>
          <w:color w:val="000000"/>
          <w:sz w:val="25"/>
          <w:szCs w:val="25"/>
          <w:lang w:val="en-ID" w:eastAsia="en-ID"/>
        </w:rPr>
        <w:t>Binakal</w:t>
      </w:r>
      <w:r w:rsidRPr="00546B06">
        <w:rPr>
          <w:rFonts w:asciiTheme="minorHAnsi" w:hAnsiTheme="minorHAnsi" w:cstheme="minorHAnsi"/>
          <w:color w:val="000000"/>
          <w:sz w:val="25"/>
          <w:szCs w:val="25"/>
          <w:lang w:val="en-ID" w:eastAsia="en-ID"/>
        </w:rPr>
        <w:t xml:space="preserve">, yakni 845 orang. </w:t>
      </w:r>
    </w:p>
    <w:p w14:paraId="0BD80BB3" w14:textId="50EC5004" w:rsidR="00673C39" w:rsidRDefault="00B62492" w:rsidP="00673C39">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10464" behindDoc="1" locked="0" layoutInCell="1" allowOverlap="1" wp14:anchorId="7487F99B" wp14:editId="74EB457F">
                <wp:simplePos x="0" y="0"/>
                <wp:positionH relativeFrom="margin">
                  <wp:align>right</wp:align>
                </wp:positionH>
                <wp:positionV relativeFrom="margin">
                  <wp:posOffset>10334625</wp:posOffset>
                </wp:positionV>
                <wp:extent cx="278130" cy="203835"/>
                <wp:effectExtent l="0" t="0" r="7620" b="57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0CE65" w14:textId="4D25714C"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7F99B" id="Text Box 31" o:spid="_x0000_s1048" type="#_x0000_t202" style="position:absolute;left:0;text-align:left;margin-left:-29.3pt;margin-top:813.75pt;width:21.9pt;height:16.05pt;z-index:-2516060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z1sQIAALI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" filled="f" stroked="f">
                <v:textbox inset="0,0,0,0">
                  <w:txbxContent>
                    <w:p w14:paraId="2BB0CE65" w14:textId="4D25714C"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3</w:t>
                      </w:r>
                    </w:p>
                  </w:txbxContent>
                </v:textbox>
                <w10:wrap anchorx="margin" anchory="margin"/>
              </v:shape>
            </w:pict>
          </mc:Fallback>
        </mc:AlternateContent>
      </w:r>
      <w:r w:rsidR="00D8688A" w:rsidRPr="00930ADD">
        <w:rPr>
          <w:rFonts w:asciiTheme="minorHAnsi" w:eastAsiaTheme="minorHAnsi" w:hAnsiTheme="minorHAnsi" w:cstheme="minorHAnsi"/>
          <w:b/>
          <w:sz w:val="24"/>
          <w:szCs w:val="24"/>
          <w:lang w:val="en-ID"/>
        </w:rPr>
        <w:t xml:space="preserve">Tabel </w:t>
      </w:r>
      <w:r w:rsidR="00D8688A">
        <w:rPr>
          <w:rFonts w:asciiTheme="minorHAnsi" w:eastAsiaTheme="minorHAnsi" w:hAnsiTheme="minorHAnsi" w:cstheme="minorHAnsi"/>
          <w:b/>
          <w:sz w:val="24"/>
          <w:szCs w:val="24"/>
          <w:lang w:val="en-ID"/>
        </w:rPr>
        <w:t>3.6</w:t>
      </w:r>
      <w:r w:rsidR="00D8688A" w:rsidRPr="00930ADD">
        <w:rPr>
          <w:rFonts w:asciiTheme="minorHAnsi" w:eastAsiaTheme="minorHAnsi" w:hAnsiTheme="minorHAnsi" w:cstheme="minorHAnsi"/>
          <w:b/>
          <w:sz w:val="24"/>
          <w:szCs w:val="24"/>
          <w:lang w:val="en-ID"/>
        </w:rPr>
        <w:t>.</w:t>
      </w:r>
      <w:r w:rsidR="00D8688A">
        <w:rPr>
          <w:rFonts w:asciiTheme="minorHAnsi" w:eastAsiaTheme="minorHAnsi" w:hAnsiTheme="minorHAnsi" w:cstheme="minorHAnsi"/>
          <w:b/>
          <w:sz w:val="24"/>
          <w:szCs w:val="24"/>
          <w:lang w:val="en-ID"/>
        </w:rPr>
        <w:t>3</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Jumlah Siswa SMP </w:t>
      </w:r>
      <w:r w:rsidR="00D8688A" w:rsidRPr="00930ADD">
        <w:rPr>
          <w:rFonts w:asciiTheme="minorHAnsi" w:eastAsiaTheme="minorHAnsi" w:hAnsiTheme="minorHAnsi" w:cstheme="minorHAnsi"/>
          <w:sz w:val="24"/>
          <w:szCs w:val="24"/>
          <w:lang w:val="en-ID"/>
        </w:rPr>
        <w:t>Menurut Kecamatan Tahun 2022</w:t>
      </w:r>
    </w:p>
    <w:tbl>
      <w:tblPr>
        <w:tblStyle w:val="GridTable1Light-Accent6"/>
        <w:tblW w:w="9351" w:type="dxa"/>
        <w:tblLook w:val="04A0" w:firstRow="1" w:lastRow="0" w:firstColumn="1" w:lastColumn="0" w:noHBand="0" w:noVBand="1"/>
      </w:tblPr>
      <w:tblGrid>
        <w:gridCol w:w="562"/>
        <w:gridCol w:w="3119"/>
        <w:gridCol w:w="1984"/>
        <w:gridCol w:w="1843"/>
        <w:gridCol w:w="1843"/>
      </w:tblGrid>
      <w:tr w:rsidR="001B2243" w14:paraId="02E8A363" w14:textId="77777777" w:rsidTr="001B2243">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A45977C" w14:textId="77777777" w:rsidR="00673C39" w:rsidRPr="003535C4" w:rsidRDefault="00D8688A" w:rsidP="00E81584">
            <w:pPr>
              <w:jc w:val="center"/>
              <w:rPr>
                <w:rFonts w:cs="Calibri"/>
                <w:b w:val="0"/>
                <w:bCs w:val="0"/>
                <w:sz w:val="24"/>
                <w:szCs w:val="24"/>
                <w:lang w:eastAsia="en-ID"/>
              </w:rPr>
            </w:pPr>
            <w:r w:rsidRPr="003535C4">
              <w:rPr>
                <w:rFonts w:asciiTheme="minorHAnsi" w:hAnsiTheme="minorHAnsi" w:cstheme="minorHAnsi"/>
                <w:sz w:val="24"/>
                <w:szCs w:val="24"/>
                <w:lang w:eastAsia="en-ID"/>
              </w:rPr>
              <w:t>NO</w:t>
            </w:r>
          </w:p>
        </w:tc>
        <w:tc>
          <w:tcPr>
            <w:tcW w:w="3119" w:type="dxa"/>
            <w:noWrap/>
            <w:vAlign w:val="center"/>
            <w:hideMark/>
          </w:tcPr>
          <w:p w14:paraId="5AD1587F"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KECAMATAN</w:t>
            </w:r>
          </w:p>
        </w:tc>
        <w:tc>
          <w:tcPr>
            <w:tcW w:w="1984" w:type="dxa"/>
            <w:noWrap/>
            <w:vAlign w:val="center"/>
            <w:hideMark/>
          </w:tcPr>
          <w:p w14:paraId="2C3CE212" w14:textId="172F7694"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LAKI-LAKI</w:t>
            </w:r>
          </w:p>
        </w:tc>
        <w:tc>
          <w:tcPr>
            <w:tcW w:w="1843" w:type="dxa"/>
            <w:noWrap/>
            <w:vAlign w:val="center"/>
            <w:hideMark/>
          </w:tcPr>
          <w:p w14:paraId="36B98F87"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PEREMPUAN</w:t>
            </w:r>
          </w:p>
        </w:tc>
        <w:tc>
          <w:tcPr>
            <w:tcW w:w="1843" w:type="dxa"/>
            <w:noWrap/>
            <w:vAlign w:val="center"/>
            <w:hideMark/>
          </w:tcPr>
          <w:p w14:paraId="07C3F05C"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JUMLAH</w:t>
            </w:r>
          </w:p>
        </w:tc>
      </w:tr>
      <w:tr w:rsidR="001B2243" w14:paraId="01BDA57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1D0B5A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119" w:type="dxa"/>
            <w:noWrap/>
            <w:vAlign w:val="center"/>
            <w:hideMark/>
          </w:tcPr>
          <w:p w14:paraId="2ED59359"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Bondowoso</w:t>
            </w:r>
          </w:p>
        </w:tc>
        <w:tc>
          <w:tcPr>
            <w:tcW w:w="1984" w:type="dxa"/>
            <w:noWrap/>
            <w:vAlign w:val="center"/>
            <w:hideMark/>
          </w:tcPr>
          <w:p w14:paraId="52829958"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1.979</w:t>
            </w:r>
          </w:p>
        </w:tc>
        <w:tc>
          <w:tcPr>
            <w:tcW w:w="1843" w:type="dxa"/>
            <w:noWrap/>
            <w:vAlign w:val="center"/>
            <w:hideMark/>
          </w:tcPr>
          <w:p w14:paraId="7741A0E7"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182</w:t>
            </w:r>
          </w:p>
        </w:tc>
        <w:tc>
          <w:tcPr>
            <w:tcW w:w="1843" w:type="dxa"/>
            <w:noWrap/>
            <w:vAlign w:val="center"/>
            <w:hideMark/>
          </w:tcPr>
          <w:p w14:paraId="2BC6B940"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2.161</w:t>
            </w:r>
          </w:p>
        </w:tc>
      </w:tr>
      <w:tr w:rsidR="001B2243" w14:paraId="281C1D8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382930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119" w:type="dxa"/>
            <w:noWrap/>
            <w:vAlign w:val="center"/>
            <w:hideMark/>
          </w:tcPr>
          <w:p w14:paraId="2350A0D0"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Tamanan</w:t>
            </w:r>
          </w:p>
        </w:tc>
        <w:tc>
          <w:tcPr>
            <w:tcW w:w="1984" w:type="dxa"/>
            <w:noWrap/>
            <w:vAlign w:val="center"/>
            <w:hideMark/>
          </w:tcPr>
          <w:p w14:paraId="6736076E"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764</w:t>
            </w:r>
          </w:p>
        </w:tc>
        <w:tc>
          <w:tcPr>
            <w:tcW w:w="1843" w:type="dxa"/>
            <w:noWrap/>
            <w:vAlign w:val="center"/>
            <w:hideMark/>
          </w:tcPr>
          <w:p w14:paraId="1EC7E5D3" w14:textId="332650E4"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503</w:t>
            </w:r>
          </w:p>
        </w:tc>
        <w:tc>
          <w:tcPr>
            <w:tcW w:w="1843" w:type="dxa"/>
            <w:noWrap/>
            <w:vAlign w:val="center"/>
            <w:hideMark/>
          </w:tcPr>
          <w:p w14:paraId="75C8817A"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1.267</w:t>
            </w:r>
          </w:p>
        </w:tc>
      </w:tr>
      <w:tr w:rsidR="001B2243" w14:paraId="4A0141E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9A4C53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119" w:type="dxa"/>
            <w:noWrap/>
            <w:vAlign w:val="center"/>
            <w:hideMark/>
          </w:tcPr>
          <w:p w14:paraId="212DAEC9"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Tenggarang</w:t>
            </w:r>
          </w:p>
        </w:tc>
        <w:tc>
          <w:tcPr>
            <w:tcW w:w="1984" w:type="dxa"/>
            <w:noWrap/>
            <w:vAlign w:val="center"/>
            <w:hideMark/>
          </w:tcPr>
          <w:p w14:paraId="70972185"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503</w:t>
            </w:r>
          </w:p>
        </w:tc>
        <w:tc>
          <w:tcPr>
            <w:tcW w:w="1843" w:type="dxa"/>
            <w:noWrap/>
            <w:vAlign w:val="center"/>
            <w:hideMark/>
          </w:tcPr>
          <w:p w14:paraId="70EDD69C"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427</w:t>
            </w:r>
          </w:p>
        </w:tc>
        <w:tc>
          <w:tcPr>
            <w:tcW w:w="1843" w:type="dxa"/>
            <w:noWrap/>
            <w:vAlign w:val="center"/>
            <w:hideMark/>
          </w:tcPr>
          <w:p w14:paraId="6F4F2311"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930</w:t>
            </w:r>
          </w:p>
        </w:tc>
      </w:tr>
      <w:tr w:rsidR="001B2243" w14:paraId="5324166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D49349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119" w:type="dxa"/>
            <w:noWrap/>
            <w:vAlign w:val="center"/>
            <w:hideMark/>
          </w:tcPr>
          <w:p w14:paraId="6C72AB17"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Wonosari</w:t>
            </w:r>
          </w:p>
        </w:tc>
        <w:tc>
          <w:tcPr>
            <w:tcW w:w="1984" w:type="dxa"/>
            <w:noWrap/>
            <w:vAlign w:val="center"/>
            <w:hideMark/>
          </w:tcPr>
          <w:p w14:paraId="061A7A55"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465</w:t>
            </w:r>
          </w:p>
        </w:tc>
        <w:tc>
          <w:tcPr>
            <w:tcW w:w="1843" w:type="dxa"/>
            <w:noWrap/>
            <w:vAlign w:val="center"/>
            <w:hideMark/>
          </w:tcPr>
          <w:p w14:paraId="40D3D4CA"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464</w:t>
            </w:r>
          </w:p>
        </w:tc>
        <w:tc>
          <w:tcPr>
            <w:tcW w:w="1843" w:type="dxa"/>
            <w:noWrap/>
            <w:vAlign w:val="center"/>
            <w:hideMark/>
          </w:tcPr>
          <w:p w14:paraId="19970EEB"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929</w:t>
            </w:r>
          </w:p>
        </w:tc>
      </w:tr>
      <w:tr w:rsidR="001B2243" w14:paraId="5F1C99E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A7D314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119" w:type="dxa"/>
            <w:noWrap/>
            <w:vAlign w:val="center"/>
            <w:hideMark/>
          </w:tcPr>
          <w:p w14:paraId="1FD78CC4"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Maesan</w:t>
            </w:r>
          </w:p>
        </w:tc>
        <w:tc>
          <w:tcPr>
            <w:tcW w:w="1984" w:type="dxa"/>
            <w:noWrap/>
            <w:vAlign w:val="center"/>
            <w:hideMark/>
          </w:tcPr>
          <w:p w14:paraId="2B40023D"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539</w:t>
            </w:r>
          </w:p>
        </w:tc>
        <w:tc>
          <w:tcPr>
            <w:tcW w:w="1843" w:type="dxa"/>
            <w:noWrap/>
            <w:vAlign w:val="center"/>
            <w:hideMark/>
          </w:tcPr>
          <w:p w14:paraId="51A29921"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347</w:t>
            </w:r>
          </w:p>
        </w:tc>
        <w:tc>
          <w:tcPr>
            <w:tcW w:w="1843" w:type="dxa"/>
            <w:noWrap/>
            <w:vAlign w:val="center"/>
            <w:hideMark/>
          </w:tcPr>
          <w:p w14:paraId="65D95EF4" w14:textId="3083969E"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886</w:t>
            </w:r>
          </w:p>
        </w:tc>
      </w:tr>
      <w:tr w:rsidR="001B2243" w14:paraId="5321879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749C00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119" w:type="dxa"/>
            <w:noWrap/>
            <w:vAlign w:val="center"/>
            <w:hideMark/>
          </w:tcPr>
          <w:p w14:paraId="1359EAAD"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Prajekan</w:t>
            </w:r>
          </w:p>
        </w:tc>
        <w:tc>
          <w:tcPr>
            <w:tcW w:w="1984" w:type="dxa"/>
            <w:noWrap/>
            <w:vAlign w:val="center"/>
            <w:hideMark/>
          </w:tcPr>
          <w:p w14:paraId="7B8C9F8C"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444</w:t>
            </w:r>
          </w:p>
        </w:tc>
        <w:tc>
          <w:tcPr>
            <w:tcW w:w="1843" w:type="dxa"/>
            <w:noWrap/>
            <w:vAlign w:val="center"/>
            <w:hideMark/>
          </w:tcPr>
          <w:p w14:paraId="5CD1C09C"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438</w:t>
            </w:r>
          </w:p>
        </w:tc>
        <w:tc>
          <w:tcPr>
            <w:tcW w:w="1843" w:type="dxa"/>
            <w:noWrap/>
            <w:vAlign w:val="center"/>
            <w:hideMark/>
          </w:tcPr>
          <w:p w14:paraId="75D6F929" w14:textId="73F8F331"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882</w:t>
            </w:r>
          </w:p>
        </w:tc>
      </w:tr>
      <w:tr w:rsidR="001B2243" w14:paraId="3F8D686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85B82B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119" w:type="dxa"/>
            <w:noWrap/>
            <w:vAlign w:val="center"/>
            <w:hideMark/>
          </w:tcPr>
          <w:p w14:paraId="79B1D481"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Tapen</w:t>
            </w:r>
          </w:p>
        </w:tc>
        <w:tc>
          <w:tcPr>
            <w:tcW w:w="1984" w:type="dxa"/>
            <w:noWrap/>
            <w:vAlign w:val="center"/>
            <w:hideMark/>
          </w:tcPr>
          <w:p w14:paraId="36326402"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519</w:t>
            </w:r>
          </w:p>
        </w:tc>
        <w:tc>
          <w:tcPr>
            <w:tcW w:w="1843" w:type="dxa"/>
            <w:noWrap/>
            <w:vAlign w:val="center"/>
            <w:hideMark/>
          </w:tcPr>
          <w:p w14:paraId="4633600A"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361</w:t>
            </w:r>
          </w:p>
        </w:tc>
        <w:tc>
          <w:tcPr>
            <w:tcW w:w="1843" w:type="dxa"/>
            <w:noWrap/>
            <w:vAlign w:val="center"/>
            <w:hideMark/>
          </w:tcPr>
          <w:p w14:paraId="3BF84C21" w14:textId="3686D3D1"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880</w:t>
            </w:r>
          </w:p>
        </w:tc>
      </w:tr>
      <w:tr w:rsidR="001B2243" w14:paraId="7EC86D2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EEC00A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119" w:type="dxa"/>
            <w:noWrap/>
            <w:vAlign w:val="center"/>
            <w:hideMark/>
          </w:tcPr>
          <w:p w14:paraId="2EE1E574"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Jambesari Darus Sholah</w:t>
            </w:r>
          </w:p>
        </w:tc>
        <w:tc>
          <w:tcPr>
            <w:tcW w:w="1984" w:type="dxa"/>
            <w:noWrap/>
            <w:vAlign w:val="center"/>
            <w:hideMark/>
          </w:tcPr>
          <w:p w14:paraId="2B2C645D"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427</w:t>
            </w:r>
          </w:p>
        </w:tc>
        <w:tc>
          <w:tcPr>
            <w:tcW w:w="1843" w:type="dxa"/>
            <w:noWrap/>
            <w:vAlign w:val="center"/>
            <w:hideMark/>
          </w:tcPr>
          <w:p w14:paraId="611319BA"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381</w:t>
            </w:r>
          </w:p>
        </w:tc>
        <w:tc>
          <w:tcPr>
            <w:tcW w:w="1843" w:type="dxa"/>
            <w:noWrap/>
            <w:vAlign w:val="center"/>
            <w:hideMark/>
          </w:tcPr>
          <w:p w14:paraId="34CEDB86" w14:textId="5D929581"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808</w:t>
            </w:r>
          </w:p>
        </w:tc>
      </w:tr>
      <w:tr w:rsidR="001B2243" w14:paraId="55D0B89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A11852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119" w:type="dxa"/>
            <w:noWrap/>
            <w:vAlign w:val="center"/>
            <w:hideMark/>
          </w:tcPr>
          <w:p w14:paraId="3D2F1F23"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Curahdami</w:t>
            </w:r>
          </w:p>
        </w:tc>
        <w:tc>
          <w:tcPr>
            <w:tcW w:w="1984" w:type="dxa"/>
            <w:noWrap/>
            <w:vAlign w:val="center"/>
            <w:hideMark/>
          </w:tcPr>
          <w:p w14:paraId="53CA4AFE"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405</w:t>
            </w:r>
          </w:p>
        </w:tc>
        <w:tc>
          <w:tcPr>
            <w:tcW w:w="1843" w:type="dxa"/>
            <w:noWrap/>
            <w:vAlign w:val="center"/>
            <w:hideMark/>
          </w:tcPr>
          <w:p w14:paraId="12ABE4D8"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390</w:t>
            </w:r>
          </w:p>
        </w:tc>
        <w:tc>
          <w:tcPr>
            <w:tcW w:w="1843" w:type="dxa"/>
            <w:noWrap/>
            <w:vAlign w:val="center"/>
            <w:hideMark/>
          </w:tcPr>
          <w:p w14:paraId="6776DB87" w14:textId="35054245"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795</w:t>
            </w:r>
          </w:p>
        </w:tc>
      </w:tr>
      <w:tr w:rsidR="001B2243" w14:paraId="0123D3F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345431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119" w:type="dxa"/>
            <w:noWrap/>
            <w:vAlign w:val="center"/>
            <w:hideMark/>
          </w:tcPr>
          <w:p w14:paraId="532B3D24"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Wringin</w:t>
            </w:r>
          </w:p>
        </w:tc>
        <w:tc>
          <w:tcPr>
            <w:tcW w:w="1984" w:type="dxa"/>
            <w:noWrap/>
            <w:vAlign w:val="center"/>
            <w:hideMark/>
          </w:tcPr>
          <w:p w14:paraId="3CD576FA"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388</w:t>
            </w:r>
          </w:p>
        </w:tc>
        <w:tc>
          <w:tcPr>
            <w:tcW w:w="1843" w:type="dxa"/>
            <w:noWrap/>
            <w:vAlign w:val="center"/>
            <w:hideMark/>
          </w:tcPr>
          <w:p w14:paraId="64423A0C"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300</w:t>
            </w:r>
          </w:p>
        </w:tc>
        <w:tc>
          <w:tcPr>
            <w:tcW w:w="1843" w:type="dxa"/>
            <w:noWrap/>
            <w:vAlign w:val="center"/>
            <w:hideMark/>
          </w:tcPr>
          <w:p w14:paraId="5BB9C768" w14:textId="7C92937C"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688</w:t>
            </w:r>
          </w:p>
        </w:tc>
      </w:tr>
      <w:tr w:rsidR="001B2243" w14:paraId="728E150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686CBB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119" w:type="dxa"/>
            <w:noWrap/>
            <w:vAlign w:val="center"/>
            <w:hideMark/>
          </w:tcPr>
          <w:p w14:paraId="0C4245C3"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Cermee</w:t>
            </w:r>
          </w:p>
        </w:tc>
        <w:tc>
          <w:tcPr>
            <w:tcW w:w="1984" w:type="dxa"/>
            <w:noWrap/>
            <w:vAlign w:val="center"/>
            <w:hideMark/>
          </w:tcPr>
          <w:p w14:paraId="657B08B4"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338</w:t>
            </w:r>
          </w:p>
        </w:tc>
        <w:tc>
          <w:tcPr>
            <w:tcW w:w="1843" w:type="dxa"/>
            <w:noWrap/>
            <w:vAlign w:val="center"/>
            <w:hideMark/>
          </w:tcPr>
          <w:p w14:paraId="3C09CA71"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267</w:t>
            </w:r>
          </w:p>
        </w:tc>
        <w:tc>
          <w:tcPr>
            <w:tcW w:w="1843" w:type="dxa"/>
            <w:noWrap/>
            <w:vAlign w:val="center"/>
            <w:hideMark/>
          </w:tcPr>
          <w:p w14:paraId="5EA81DDA" w14:textId="4197C44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605</w:t>
            </w:r>
          </w:p>
        </w:tc>
      </w:tr>
      <w:tr w:rsidR="001B2243" w14:paraId="7AF15CD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FC894E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119" w:type="dxa"/>
            <w:noWrap/>
            <w:vAlign w:val="center"/>
            <w:hideMark/>
          </w:tcPr>
          <w:p w14:paraId="5D05AED8"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Sukosari</w:t>
            </w:r>
          </w:p>
        </w:tc>
        <w:tc>
          <w:tcPr>
            <w:tcW w:w="1984" w:type="dxa"/>
            <w:noWrap/>
            <w:vAlign w:val="center"/>
            <w:hideMark/>
          </w:tcPr>
          <w:p w14:paraId="3E118C81"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330</w:t>
            </w:r>
          </w:p>
        </w:tc>
        <w:tc>
          <w:tcPr>
            <w:tcW w:w="1843" w:type="dxa"/>
            <w:noWrap/>
            <w:vAlign w:val="center"/>
            <w:hideMark/>
          </w:tcPr>
          <w:p w14:paraId="42480A41"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247</w:t>
            </w:r>
          </w:p>
        </w:tc>
        <w:tc>
          <w:tcPr>
            <w:tcW w:w="1843" w:type="dxa"/>
            <w:noWrap/>
            <w:vAlign w:val="center"/>
            <w:hideMark/>
          </w:tcPr>
          <w:p w14:paraId="60BE2DD6"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577</w:t>
            </w:r>
          </w:p>
        </w:tc>
      </w:tr>
      <w:tr w:rsidR="001B2243" w14:paraId="6609AB9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8842FE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13.</w:t>
            </w:r>
          </w:p>
        </w:tc>
        <w:tc>
          <w:tcPr>
            <w:tcW w:w="3119" w:type="dxa"/>
            <w:noWrap/>
            <w:vAlign w:val="center"/>
            <w:hideMark/>
          </w:tcPr>
          <w:p w14:paraId="222E6B97"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Grujugan</w:t>
            </w:r>
          </w:p>
        </w:tc>
        <w:tc>
          <w:tcPr>
            <w:tcW w:w="1984" w:type="dxa"/>
            <w:noWrap/>
            <w:vAlign w:val="center"/>
            <w:hideMark/>
          </w:tcPr>
          <w:p w14:paraId="69E23BF2"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274</w:t>
            </w:r>
          </w:p>
        </w:tc>
        <w:tc>
          <w:tcPr>
            <w:tcW w:w="1843" w:type="dxa"/>
            <w:noWrap/>
            <w:vAlign w:val="center"/>
            <w:hideMark/>
          </w:tcPr>
          <w:p w14:paraId="2722A6AE"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198</w:t>
            </w:r>
          </w:p>
        </w:tc>
        <w:tc>
          <w:tcPr>
            <w:tcW w:w="1843" w:type="dxa"/>
            <w:noWrap/>
            <w:vAlign w:val="center"/>
            <w:hideMark/>
          </w:tcPr>
          <w:p w14:paraId="77612D09"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472</w:t>
            </w:r>
          </w:p>
        </w:tc>
      </w:tr>
      <w:tr w:rsidR="001B2243" w14:paraId="37BDE1E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C08299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119" w:type="dxa"/>
            <w:noWrap/>
            <w:vAlign w:val="center"/>
            <w:hideMark/>
          </w:tcPr>
          <w:p w14:paraId="0030D4D0"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Tlogosari</w:t>
            </w:r>
          </w:p>
        </w:tc>
        <w:tc>
          <w:tcPr>
            <w:tcW w:w="1984" w:type="dxa"/>
            <w:noWrap/>
            <w:vAlign w:val="center"/>
            <w:hideMark/>
          </w:tcPr>
          <w:p w14:paraId="6C60D732"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310</w:t>
            </w:r>
          </w:p>
        </w:tc>
        <w:tc>
          <w:tcPr>
            <w:tcW w:w="1843" w:type="dxa"/>
            <w:noWrap/>
            <w:vAlign w:val="center"/>
            <w:hideMark/>
          </w:tcPr>
          <w:p w14:paraId="5A2C9CBD"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162</w:t>
            </w:r>
          </w:p>
        </w:tc>
        <w:tc>
          <w:tcPr>
            <w:tcW w:w="1843" w:type="dxa"/>
            <w:noWrap/>
            <w:vAlign w:val="center"/>
            <w:hideMark/>
          </w:tcPr>
          <w:p w14:paraId="7C85E562"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472</w:t>
            </w:r>
          </w:p>
        </w:tc>
      </w:tr>
      <w:tr w:rsidR="001B2243" w14:paraId="0C558E6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A912EB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119" w:type="dxa"/>
            <w:noWrap/>
            <w:vAlign w:val="center"/>
            <w:hideMark/>
          </w:tcPr>
          <w:p w14:paraId="7EBA18B7"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Sumber</w:t>
            </w:r>
            <w:r>
              <w:rPr>
                <w:rFonts w:asciiTheme="minorHAnsi" w:hAnsiTheme="minorHAnsi" w:cstheme="minorHAnsi"/>
                <w:sz w:val="24"/>
                <w:szCs w:val="24"/>
                <w:lang w:eastAsia="en-ID"/>
              </w:rPr>
              <w:t>w</w:t>
            </w:r>
            <w:r w:rsidRPr="001F334A">
              <w:rPr>
                <w:rFonts w:asciiTheme="minorHAnsi" w:hAnsiTheme="minorHAnsi" w:cstheme="minorHAnsi"/>
                <w:sz w:val="24"/>
                <w:szCs w:val="24"/>
                <w:lang w:eastAsia="en-ID"/>
              </w:rPr>
              <w:t>ringin</w:t>
            </w:r>
          </w:p>
        </w:tc>
        <w:tc>
          <w:tcPr>
            <w:tcW w:w="1984" w:type="dxa"/>
            <w:noWrap/>
            <w:vAlign w:val="center"/>
            <w:hideMark/>
          </w:tcPr>
          <w:p w14:paraId="44531672"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278</w:t>
            </w:r>
          </w:p>
        </w:tc>
        <w:tc>
          <w:tcPr>
            <w:tcW w:w="1843" w:type="dxa"/>
            <w:noWrap/>
            <w:vAlign w:val="center"/>
            <w:hideMark/>
          </w:tcPr>
          <w:p w14:paraId="4290F7E5"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191</w:t>
            </w:r>
          </w:p>
        </w:tc>
        <w:tc>
          <w:tcPr>
            <w:tcW w:w="1843" w:type="dxa"/>
            <w:noWrap/>
            <w:vAlign w:val="center"/>
            <w:hideMark/>
          </w:tcPr>
          <w:p w14:paraId="4E82D5EC"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469</w:t>
            </w:r>
          </w:p>
        </w:tc>
      </w:tr>
      <w:tr w:rsidR="001B2243" w14:paraId="717F499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94422A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119" w:type="dxa"/>
            <w:noWrap/>
            <w:vAlign w:val="center"/>
            <w:hideMark/>
          </w:tcPr>
          <w:p w14:paraId="55F29E29"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Tegalampel</w:t>
            </w:r>
          </w:p>
        </w:tc>
        <w:tc>
          <w:tcPr>
            <w:tcW w:w="1984" w:type="dxa"/>
            <w:noWrap/>
            <w:vAlign w:val="center"/>
            <w:hideMark/>
          </w:tcPr>
          <w:p w14:paraId="57AA72E5"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277</w:t>
            </w:r>
          </w:p>
        </w:tc>
        <w:tc>
          <w:tcPr>
            <w:tcW w:w="1843" w:type="dxa"/>
            <w:noWrap/>
            <w:vAlign w:val="center"/>
            <w:hideMark/>
          </w:tcPr>
          <w:p w14:paraId="41069987"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163</w:t>
            </w:r>
          </w:p>
        </w:tc>
        <w:tc>
          <w:tcPr>
            <w:tcW w:w="1843" w:type="dxa"/>
            <w:noWrap/>
            <w:vAlign w:val="center"/>
            <w:hideMark/>
          </w:tcPr>
          <w:p w14:paraId="353C9DD2"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440</w:t>
            </w:r>
          </w:p>
        </w:tc>
      </w:tr>
      <w:tr w:rsidR="001B2243" w14:paraId="5E7B1A5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B3730E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119" w:type="dxa"/>
            <w:noWrap/>
            <w:vAlign w:val="center"/>
            <w:hideMark/>
          </w:tcPr>
          <w:p w14:paraId="4F5CAC5E"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Pujer</w:t>
            </w:r>
          </w:p>
        </w:tc>
        <w:tc>
          <w:tcPr>
            <w:tcW w:w="1984" w:type="dxa"/>
            <w:noWrap/>
            <w:vAlign w:val="center"/>
            <w:hideMark/>
          </w:tcPr>
          <w:p w14:paraId="314D7BCC"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255</w:t>
            </w:r>
          </w:p>
        </w:tc>
        <w:tc>
          <w:tcPr>
            <w:tcW w:w="1843" w:type="dxa"/>
            <w:noWrap/>
            <w:vAlign w:val="center"/>
            <w:hideMark/>
          </w:tcPr>
          <w:p w14:paraId="04931F4C"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161</w:t>
            </w:r>
          </w:p>
        </w:tc>
        <w:tc>
          <w:tcPr>
            <w:tcW w:w="1843" w:type="dxa"/>
            <w:noWrap/>
            <w:vAlign w:val="center"/>
            <w:hideMark/>
          </w:tcPr>
          <w:p w14:paraId="1B246673"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416</w:t>
            </w:r>
          </w:p>
        </w:tc>
      </w:tr>
      <w:tr w:rsidR="001B2243" w14:paraId="3DD2CF8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3ADC61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119" w:type="dxa"/>
            <w:noWrap/>
            <w:vAlign w:val="center"/>
            <w:hideMark/>
          </w:tcPr>
          <w:p w14:paraId="2C95DF7D"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Pakem</w:t>
            </w:r>
          </w:p>
        </w:tc>
        <w:tc>
          <w:tcPr>
            <w:tcW w:w="1984" w:type="dxa"/>
            <w:noWrap/>
            <w:vAlign w:val="center"/>
            <w:hideMark/>
          </w:tcPr>
          <w:p w14:paraId="0CAB848C"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205</w:t>
            </w:r>
          </w:p>
        </w:tc>
        <w:tc>
          <w:tcPr>
            <w:tcW w:w="1843" w:type="dxa"/>
            <w:noWrap/>
            <w:vAlign w:val="center"/>
            <w:hideMark/>
          </w:tcPr>
          <w:p w14:paraId="2B08A2F0"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131</w:t>
            </w:r>
          </w:p>
        </w:tc>
        <w:tc>
          <w:tcPr>
            <w:tcW w:w="1843" w:type="dxa"/>
            <w:noWrap/>
            <w:vAlign w:val="center"/>
            <w:hideMark/>
          </w:tcPr>
          <w:p w14:paraId="055F8DE2"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336</w:t>
            </w:r>
          </w:p>
        </w:tc>
      </w:tr>
      <w:tr w:rsidR="001B2243" w14:paraId="40CE4E8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B7018E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119" w:type="dxa"/>
            <w:noWrap/>
            <w:vAlign w:val="center"/>
            <w:hideMark/>
          </w:tcPr>
          <w:p w14:paraId="76782BDC"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Klabang</w:t>
            </w:r>
          </w:p>
        </w:tc>
        <w:tc>
          <w:tcPr>
            <w:tcW w:w="1984" w:type="dxa"/>
            <w:noWrap/>
            <w:vAlign w:val="center"/>
            <w:hideMark/>
          </w:tcPr>
          <w:p w14:paraId="7B377DDF"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156</w:t>
            </w:r>
          </w:p>
        </w:tc>
        <w:tc>
          <w:tcPr>
            <w:tcW w:w="1843" w:type="dxa"/>
            <w:noWrap/>
            <w:vAlign w:val="center"/>
            <w:hideMark/>
          </w:tcPr>
          <w:p w14:paraId="1AE4C408"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141</w:t>
            </w:r>
          </w:p>
        </w:tc>
        <w:tc>
          <w:tcPr>
            <w:tcW w:w="1843" w:type="dxa"/>
            <w:noWrap/>
            <w:vAlign w:val="center"/>
            <w:hideMark/>
          </w:tcPr>
          <w:p w14:paraId="55412FA9"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297</w:t>
            </w:r>
          </w:p>
        </w:tc>
      </w:tr>
      <w:tr w:rsidR="001B2243" w14:paraId="17D52B5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5A816C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119" w:type="dxa"/>
            <w:noWrap/>
            <w:vAlign w:val="center"/>
            <w:hideMark/>
          </w:tcPr>
          <w:p w14:paraId="5C7E4919"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Botolinggo</w:t>
            </w:r>
          </w:p>
        </w:tc>
        <w:tc>
          <w:tcPr>
            <w:tcW w:w="1984" w:type="dxa"/>
            <w:noWrap/>
            <w:vAlign w:val="center"/>
            <w:hideMark/>
          </w:tcPr>
          <w:p w14:paraId="73C7337F"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150</w:t>
            </w:r>
          </w:p>
        </w:tc>
        <w:tc>
          <w:tcPr>
            <w:tcW w:w="1843" w:type="dxa"/>
            <w:noWrap/>
            <w:vAlign w:val="center"/>
            <w:hideMark/>
          </w:tcPr>
          <w:p w14:paraId="3C0F9329"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110</w:t>
            </w:r>
          </w:p>
        </w:tc>
        <w:tc>
          <w:tcPr>
            <w:tcW w:w="1843" w:type="dxa"/>
            <w:noWrap/>
            <w:vAlign w:val="center"/>
            <w:hideMark/>
          </w:tcPr>
          <w:p w14:paraId="3C8D67D5"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260</w:t>
            </w:r>
          </w:p>
        </w:tc>
      </w:tr>
      <w:tr w:rsidR="001B2243" w14:paraId="2717EBF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7ECCE6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119" w:type="dxa"/>
            <w:noWrap/>
            <w:vAlign w:val="center"/>
            <w:hideMark/>
          </w:tcPr>
          <w:p w14:paraId="02B7DDF4"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Ijen</w:t>
            </w:r>
          </w:p>
        </w:tc>
        <w:tc>
          <w:tcPr>
            <w:tcW w:w="1984" w:type="dxa"/>
            <w:noWrap/>
            <w:vAlign w:val="center"/>
            <w:hideMark/>
          </w:tcPr>
          <w:p w14:paraId="62CA8F83"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122</w:t>
            </w:r>
          </w:p>
        </w:tc>
        <w:tc>
          <w:tcPr>
            <w:tcW w:w="1843" w:type="dxa"/>
            <w:noWrap/>
            <w:vAlign w:val="center"/>
            <w:hideMark/>
          </w:tcPr>
          <w:p w14:paraId="0FF08570"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77</w:t>
            </w:r>
          </w:p>
        </w:tc>
        <w:tc>
          <w:tcPr>
            <w:tcW w:w="1843" w:type="dxa"/>
            <w:noWrap/>
            <w:vAlign w:val="center"/>
            <w:hideMark/>
          </w:tcPr>
          <w:p w14:paraId="193BD2EF"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199</w:t>
            </w:r>
          </w:p>
        </w:tc>
      </w:tr>
      <w:tr w:rsidR="001B2243" w14:paraId="42E1DAC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BC47E6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119" w:type="dxa"/>
            <w:noWrap/>
            <w:vAlign w:val="center"/>
            <w:hideMark/>
          </w:tcPr>
          <w:p w14:paraId="1C332D09"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Taman Krocok</w:t>
            </w:r>
          </w:p>
        </w:tc>
        <w:tc>
          <w:tcPr>
            <w:tcW w:w="1984" w:type="dxa"/>
            <w:noWrap/>
            <w:vAlign w:val="center"/>
            <w:hideMark/>
          </w:tcPr>
          <w:p w14:paraId="72537B66"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73</w:t>
            </w:r>
          </w:p>
        </w:tc>
        <w:tc>
          <w:tcPr>
            <w:tcW w:w="1843" w:type="dxa"/>
            <w:noWrap/>
            <w:vAlign w:val="center"/>
            <w:hideMark/>
          </w:tcPr>
          <w:p w14:paraId="07B1DCB0"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45</w:t>
            </w:r>
          </w:p>
        </w:tc>
        <w:tc>
          <w:tcPr>
            <w:tcW w:w="1843" w:type="dxa"/>
            <w:noWrap/>
            <w:vAlign w:val="center"/>
            <w:hideMark/>
          </w:tcPr>
          <w:p w14:paraId="4D6BFD51"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118</w:t>
            </w:r>
          </w:p>
        </w:tc>
      </w:tr>
      <w:tr w:rsidR="001B2243" w14:paraId="00E6ED5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D93C42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119" w:type="dxa"/>
            <w:noWrap/>
            <w:vAlign w:val="center"/>
            <w:hideMark/>
          </w:tcPr>
          <w:p w14:paraId="58D942FE" w14:textId="77777777" w:rsidR="00673C39" w:rsidRPr="001F334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Binakal</w:t>
            </w:r>
          </w:p>
        </w:tc>
        <w:tc>
          <w:tcPr>
            <w:tcW w:w="1984" w:type="dxa"/>
            <w:noWrap/>
            <w:vAlign w:val="center"/>
            <w:hideMark/>
          </w:tcPr>
          <w:p w14:paraId="21EBEBE8"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21</w:t>
            </w:r>
          </w:p>
        </w:tc>
        <w:tc>
          <w:tcPr>
            <w:tcW w:w="1843" w:type="dxa"/>
            <w:noWrap/>
            <w:vAlign w:val="center"/>
            <w:hideMark/>
          </w:tcPr>
          <w:p w14:paraId="72C5F0C1"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F334A">
              <w:rPr>
                <w:rFonts w:asciiTheme="minorHAnsi" w:hAnsiTheme="minorHAnsi" w:cstheme="minorHAnsi"/>
                <w:sz w:val="24"/>
                <w:szCs w:val="24"/>
                <w:lang w:eastAsia="en-ID"/>
              </w:rPr>
              <w:t>11</w:t>
            </w:r>
          </w:p>
        </w:tc>
        <w:tc>
          <w:tcPr>
            <w:tcW w:w="1843" w:type="dxa"/>
            <w:noWrap/>
            <w:vAlign w:val="center"/>
            <w:hideMark/>
          </w:tcPr>
          <w:p w14:paraId="2EB21546"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F334A">
              <w:rPr>
                <w:rFonts w:asciiTheme="minorHAnsi" w:hAnsiTheme="minorHAnsi" w:cstheme="minorHAnsi"/>
                <w:color w:val="000000"/>
                <w:sz w:val="24"/>
                <w:szCs w:val="24"/>
                <w:lang w:eastAsia="en-ID"/>
              </w:rPr>
              <w:t>32</w:t>
            </w:r>
          </w:p>
        </w:tc>
      </w:tr>
      <w:tr w:rsidR="001B2243" w14:paraId="332B99D1" w14:textId="77777777" w:rsidTr="001B2243">
        <w:trPr>
          <w:trHeight w:val="350"/>
        </w:trPr>
        <w:tc>
          <w:tcPr>
            <w:cnfStyle w:val="001000000000" w:firstRow="0" w:lastRow="0" w:firstColumn="1" w:lastColumn="0" w:oddVBand="0" w:evenVBand="0" w:oddHBand="0" w:evenHBand="0" w:firstRowFirstColumn="0" w:firstRowLastColumn="0" w:lastRowFirstColumn="0" w:lastRowLastColumn="0"/>
            <w:tcW w:w="3681" w:type="dxa"/>
            <w:gridSpan w:val="2"/>
            <w:noWrap/>
            <w:vAlign w:val="center"/>
            <w:hideMark/>
          </w:tcPr>
          <w:p w14:paraId="362B939F" w14:textId="77777777" w:rsidR="00673C39" w:rsidRPr="001F334A" w:rsidRDefault="00D8688A" w:rsidP="00E81584">
            <w:pPr>
              <w:jc w:val="center"/>
              <w:rPr>
                <w:rFonts w:cs="Calibri"/>
                <w:b w:val="0"/>
                <w:bCs w:val="0"/>
                <w:sz w:val="24"/>
                <w:szCs w:val="24"/>
                <w:lang w:eastAsia="en-ID"/>
              </w:rPr>
            </w:pPr>
            <w:r>
              <w:rPr>
                <w:rFonts w:asciiTheme="minorHAnsi" w:hAnsiTheme="minorHAnsi" w:cstheme="minorHAnsi"/>
                <w:sz w:val="24"/>
                <w:szCs w:val="24"/>
                <w:lang w:eastAsia="en-ID"/>
              </w:rPr>
              <w:t>TOTAL</w:t>
            </w:r>
          </w:p>
        </w:tc>
        <w:tc>
          <w:tcPr>
            <w:tcW w:w="1984" w:type="dxa"/>
            <w:noWrap/>
            <w:vAlign w:val="center"/>
            <w:hideMark/>
          </w:tcPr>
          <w:p w14:paraId="40CB0804"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1F334A">
              <w:rPr>
                <w:rFonts w:asciiTheme="minorHAnsi" w:hAnsiTheme="minorHAnsi" w:cstheme="minorHAnsi"/>
                <w:b/>
                <w:sz w:val="24"/>
                <w:szCs w:val="24"/>
                <w:lang w:eastAsia="en-ID"/>
              </w:rPr>
              <w:t>9.222</w:t>
            </w:r>
          </w:p>
        </w:tc>
        <w:tc>
          <w:tcPr>
            <w:tcW w:w="1843" w:type="dxa"/>
            <w:noWrap/>
            <w:vAlign w:val="center"/>
            <w:hideMark/>
          </w:tcPr>
          <w:p w14:paraId="47FF4ACF"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1F334A">
              <w:rPr>
                <w:rFonts w:asciiTheme="minorHAnsi" w:hAnsiTheme="minorHAnsi" w:cstheme="minorHAnsi"/>
                <w:b/>
                <w:sz w:val="24"/>
                <w:szCs w:val="24"/>
                <w:lang w:eastAsia="en-ID"/>
              </w:rPr>
              <w:t>5.697</w:t>
            </w:r>
          </w:p>
        </w:tc>
        <w:tc>
          <w:tcPr>
            <w:tcW w:w="1843" w:type="dxa"/>
            <w:noWrap/>
            <w:vAlign w:val="center"/>
            <w:hideMark/>
          </w:tcPr>
          <w:p w14:paraId="27E5BA5F" w14:textId="77777777" w:rsidR="00673C39" w:rsidRPr="001F334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1F334A">
              <w:rPr>
                <w:rFonts w:asciiTheme="minorHAnsi" w:hAnsiTheme="minorHAnsi" w:cstheme="minorHAnsi"/>
                <w:b/>
                <w:sz w:val="24"/>
                <w:szCs w:val="24"/>
                <w:lang w:eastAsia="en-ID"/>
              </w:rPr>
              <w:t>14.919</w:t>
            </w:r>
          </w:p>
        </w:tc>
      </w:tr>
    </w:tbl>
    <w:p w14:paraId="2AB8AF75"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0A2FEEC1" w14:textId="77777777" w:rsidR="00D150CA" w:rsidRPr="00546B06" w:rsidRDefault="00D8688A" w:rsidP="00D150CA">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siswa SMP di Kabupaten Bondowoso pada tahun 2022 sebanyak 14.919 orang, dengan rincian 9.222 orang siswa SMP laki-laki dan 5.679 orang siswa SMP Perempuan. Jumlah siswa SMP terbanyak adalah di Kecamatan Bondowoso, yaitu </w:t>
      </w:r>
      <w:r w:rsidRPr="00546B06">
        <w:rPr>
          <w:rFonts w:asciiTheme="minorHAnsi" w:hAnsiTheme="minorHAnsi" w:cstheme="minorHAnsi"/>
          <w:color w:val="000000"/>
          <w:sz w:val="25"/>
          <w:szCs w:val="25"/>
          <w:lang w:val="en-ID" w:eastAsia="en-ID"/>
        </w:rPr>
        <w:t xml:space="preserve">2.161 orang, dan jumlah siswa SMP paling sedikit adalah di Kecamatan </w:t>
      </w:r>
      <w:r w:rsidR="004B05C1">
        <w:rPr>
          <w:rFonts w:asciiTheme="minorHAnsi" w:hAnsiTheme="minorHAnsi" w:cstheme="minorHAnsi"/>
          <w:color w:val="000000"/>
          <w:sz w:val="25"/>
          <w:szCs w:val="25"/>
          <w:lang w:val="en-ID" w:eastAsia="en-ID"/>
        </w:rPr>
        <w:t>Binakal</w:t>
      </w:r>
      <w:r w:rsidRPr="00546B06">
        <w:rPr>
          <w:rFonts w:asciiTheme="minorHAnsi" w:hAnsiTheme="minorHAnsi" w:cstheme="minorHAnsi"/>
          <w:color w:val="000000"/>
          <w:sz w:val="25"/>
          <w:szCs w:val="25"/>
          <w:lang w:val="en-ID" w:eastAsia="en-ID"/>
        </w:rPr>
        <w:t>, yakni 32 orang.</w:t>
      </w:r>
    </w:p>
    <w:p w14:paraId="6BE70E05"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4</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Siswa Pendidikan Kesetaraan </w:t>
      </w:r>
      <w:r w:rsidRPr="00930ADD">
        <w:rPr>
          <w:rFonts w:asciiTheme="minorHAnsi" w:eastAsiaTheme="minorHAnsi" w:hAnsiTheme="minorHAnsi" w:cstheme="minorHAnsi"/>
          <w:sz w:val="24"/>
          <w:szCs w:val="24"/>
          <w:lang w:val="en-ID"/>
        </w:rPr>
        <w:t>Menurut Kecamatan Tahun 2022</w:t>
      </w:r>
    </w:p>
    <w:tbl>
      <w:tblPr>
        <w:tblStyle w:val="GridTable1Light-Accent6"/>
        <w:tblW w:w="9351" w:type="dxa"/>
        <w:tblLook w:val="04A0" w:firstRow="1" w:lastRow="0" w:firstColumn="1" w:lastColumn="0" w:noHBand="0" w:noVBand="1"/>
      </w:tblPr>
      <w:tblGrid>
        <w:gridCol w:w="562"/>
        <w:gridCol w:w="3119"/>
        <w:gridCol w:w="1984"/>
        <w:gridCol w:w="1843"/>
        <w:gridCol w:w="1843"/>
      </w:tblGrid>
      <w:tr w:rsidR="001B2243" w14:paraId="79D2DBC2" w14:textId="77777777" w:rsidTr="001B224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A11C098" w14:textId="77777777" w:rsidR="00673C39" w:rsidRPr="003535C4" w:rsidRDefault="00D8688A" w:rsidP="00E81584">
            <w:pPr>
              <w:jc w:val="center"/>
              <w:rPr>
                <w:rFonts w:cs="Calibri"/>
                <w:b w:val="0"/>
                <w:bCs w:val="0"/>
                <w:sz w:val="24"/>
                <w:szCs w:val="24"/>
                <w:lang w:eastAsia="en-ID"/>
              </w:rPr>
            </w:pPr>
            <w:r w:rsidRPr="003535C4">
              <w:rPr>
                <w:rFonts w:asciiTheme="minorHAnsi" w:hAnsiTheme="minorHAnsi" w:cstheme="minorHAnsi"/>
                <w:sz w:val="24"/>
                <w:szCs w:val="24"/>
                <w:lang w:eastAsia="en-ID"/>
              </w:rPr>
              <w:t>NO</w:t>
            </w:r>
          </w:p>
        </w:tc>
        <w:tc>
          <w:tcPr>
            <w:tcW w:w="3119" w:type="dxa"/>
            <w:noWrap/>
            <w:vAlign w:val="center"/>
            <w:hideMark/>
          </w:tcPr>
          <w:p w14:paraId="3616348D"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KECAMATAN</w:t>
            </w:r>
          </w:p>
        </w:tc>
        <w:tc>
          <w:tcPr>
            <w:tcW w:w="1984" w:type="dxa"/>
            <w:noWrap/>
            <w:vAlign w:val="center"/>
            <w:hideMark/>
          </w:tcPr>
          <w:p w14:paraId="0CEADAF2"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LAKI-LAKI</w:t>
            </w:r>
          </w:p>
        </w:tc>
        <w:tc>
          <w:tcPr>
            <w:tcW w:w="1843" w:type="dxa"/>
            <w:noWrap/>
            <w:vAlign w:val="center"/>
            <w:hideMark/>
          </w:tcPr>
          <w:p w14:paraId="28DE2199"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PEREMPUAN</w:t>
            </w:r>
          </w:p>
        </w:tc>
        <w:tc>
          <w:tcPr>
            <w:tcW w:w="1843" w:type="dxa"/>
            <w:noWrap/>
            <w:vAlign w:val="center"/>
            <w:hideMark/>
          </w:tcPr>
          <w:p w14:paraId="6CBBC073"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JUMLAH</w:t>
            </w:r>
          </w:p>
        </w:tc>
      </w:tr>
      <w:tr w:rsidR="001B2243" w14:paraId="7DBCEB9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945958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119" w:type="dxa"/>
            <w:noWrap/>
            <w:vAlign w:val="center"/>
            <w:hideMark/>
          </w:tcPr>
          <w:p w14:paraId="6D86B6E8"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Wonosari</w:t>
            </w:r>
          </w:p>
        </w:tc>
        <w:tc>
          <w:tcPr>
            <w:tcW w:w="1984" w:type="dxa"/>
            <w:noWrap/>
            <w:hideMark/>
          </w:tcPr>
          <w:p w14:paraId="6423D213"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616</w:t>
            </w:r>
          </w:p>
        </w:tc>
        <w:tc>
          <w:tcPr>
            <w:tcW w:w="1843" w:type="dxa"/>
            <w:noWrap/>
            <w:hideMark/>
          </w:tcPr>
          <w:p w14:paraId="4D3EFD0A"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819</w:t>
            </w:r>
          </w:p>
        </w:tc>
        <w:tc>
          <w:tcPr>
            <w:tcW w:w="1843" w:type="dxa"/>
            <w:noWrap/>
            <w:hideMark/>
          </w:tcPr>
          <w:p w14:paraId="047E562F"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1.435</w:t>
            </w:r>
          </w:p>
        </w:tc>
      </w:tr>
      <w:tr w:rsidR="001B2243" w14:paraId="69699F1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3A7DC1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119" w:type="dxa"/>
            <w:noWrap/>
            <w:vAlign w:val="center"/>
            <w:hideMark/>
          </w:tcPr>
          <w:p w14:paraId="69B4754A"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Grujugan</w:t>
            </w:r>
          </w:p>
        </w:tc>
        <w:tc>
          <w:tcPr>
            <w:tcW w:w="1984" w:type="dxa"/>
            <w:noWrap/>
            <w:hideMark/>
          </w:tcPr>
          <w:p w14:paraId="4B048487"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619</w:t>
            </w:r>
          </w:p>
        </w:tc>
        <w:tc>
          <w:tcPr>
            <w:tcW w:w="1843" w:type="dxa"/>
            <w:noWrap/>
            <w:hideMark/>
          </w:tcPr>
          <w:p w14:paraId="075D176C"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725</w:t>
            </w:r>
          </w:p>
        </w:tc>
        <w:tc>
          <w:tcPr>
            <w:tcW w:w="1843" w:type="dxa"/>
            <w:noWrap/>
            <w:hideMark/>
          </w:tcPr>
          <w:p w14:paraId="19583EB0"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1.344</w:t>
            </w:r>
          </w:p>
        </w:tc>
      </w:tr>
      <w:tr w:rsidR="001B2243" w14:paraId="7A042F7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409BF5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119" w:type="dxa"/>
            <w:noWrap/>
            <w:vAlign w:val="center"/>
            <w:hideMark/>
          </w:tcPr>
          <w:p w14:paraId="54FEB2CA"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Botolinggo</w:t>
            </w:r>
          </w:p>
        </w:tc>
        <w:tc>
          <w:tcPr>
            <w:tcW w:w="1984" w:type="dxa"/>
            <w:noWrap/>
            <w:hideMark/>
          </w:tcPr>
          <w:p w14:paraId="4A1DDA15"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553</w:t>
            </w:r>
          </w:p>
        </w:tc>
        <w:tc>
          <w:tcPr>
            <w:tcW w:w="1843" w:type="dxa"/>
            <w:noWrap/>
            <w:hideMark/>
          </w:tcPr>
          <w:p w14:paraId="76442447"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656</w:t>
            </w:r>
          </w:p>
        </w:tc>
        <w:tc>
          <w:tcPr>
            <w:tcW w:w="1843" w:type="dxa"/>
            <w:noWrap/>
            <w:hideMark/>
          </w:tcPr>
          <w:p w14:paraId="2F30B107"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1.209</w:t>
            </w:r>
          </w:p>
        </w:tc>
      </w:tr>
      <w:tr w:rsidR="001B2243" w14:paraId="56F0538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D9E8F0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119" w:type="dxa"/>
            <w:noWrap/>
            <w:vAlign w:val="center"/>
            <w:hideMark/>
          </w:tcPr>
          <w:p w14:paraId="16E0BCA8"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Tamanan</w:t>
            </w:r>
          </w:p>
        </w:tc>
        <w:tc>
          <w:tcPr>
            <w:tcW w:w="1984" w:type="dxa"/>
            <w:noWrap/>
            <w:hideMark/>
          </w:tcPr>
          <w:p w14:paraId="46B241B6"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435</w:t>
            </w:r>
          </w:p>
        </w:tc>
        <w:tc>
          <w:tcPr>
            <w:tcW w:w="1843" w:type="dxa"/>
            <w:noWrap/>
            <w:hideMark/>
          </w:tcPr>
          <w:p w14:paraId="3F8FC44D"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571</w:t>
            </w:r>
          </w:p>
        </w:tc>
        <w:tc>
          <w:tcPr>
            <w:tcW w:w="1843" w:type="dxa"/>
            <w:noWrap/>
            <w:hideMark/>
          </w:tcPr>
          <w:p w14:paraId="096A8801"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1.006</w:t>
            </w:r>
          </w:p>
        </w:tc>
      </w:tr>
      <w:tr w:rsidR="001B2243" w14:paraId="5E9C4AB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CC1084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119" w:type="dxa"/>
            <w:noWrap/>
            <w:vAlign w:val="center"/>
            <w:hideMark/>
          </w:tcPr>
          <w:p w14:paraId="746697E0"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Sumberwringin</w:t>
            </w:r>
          </w:p>
        </w:tc>
        <w:tc>
          <w:tcPr>
            <w:tcW w:w="1984" w:type="dxa"/>
            <w:noWrap/>
            <w:hideMark/>
          </w:tcPr>
          <w:p w14:paraId="1EDD6CA8"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371</w:t>
            </w:r>
          </w:p>
        </w:tc>
        <w:tc>
          <w:tcPr>
            <w:tcW w:w="1843" w:type="dxa"/>
            <w:noWrap/>
            <w:hideMark/>
          </w:tcPr>
          <w:p w14:paraId="2F9E1B4F"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585</w:t>
            </w:r>
          </w:p>
        </w:tc>
        <w:tc>
          <w:tcPr>
            <w:tcW w:w="1843" w:type="dxa"/>
            <w:noWrap/>
            <w:hideMark/>
          </w:tcPr>
          <w:p w14:paraId="5F8A7AF7"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956</w:t>
            </w:r>
          </w:p>
        </w:tc>
      </w:tr>
      <w:tr w:rsidR="001B2243" w14:paraId="69EEE55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CEA56E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119" w:type="dxa"/>
            <w:noWrap/>
            <w:vAlign w:val="center"/>
            <w:hideMark/>
          </w:tcPr>
          <w:p w14:paraId="35146CED"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Maesan</w:t>
            </w:r>
          </w:p>
        </w:tc>
        <w:tc>
          <w:tcPr>
            <w:tcW w:w="1984" w:type="dxa"/>
            <w:noWrap/>
            <w:hideMark/>
          </w:tcPr>
          <w:p w14:paraId="6BA3A2DA"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354</w:t>
            </w:r>
          </w:p>
        </w:tc>
        <w:tc>
          <w:tcPr>
            <w:tcW w:w="1843" w:type="dxa"/>
            <w:noWrap/>
            <w:hideMark/>
          </w:tcPr>
          <w:p w14:paraId="7FAB6E77"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447</w:t>
            </w:r>
          </w:p>
        </w:tc>
        <w:tc>
          <w:tcPr>
            <w:tcW w:w="1843" w:type="dxa"/>
            <w:noWrap/>
            <w:hideMark/>
          </w:tcPr>
          <w:p w14:paraId="6EB9D35F"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801</w:t>
            </w:r>
          </w:p>
        </w:tc>
      </w:tr>
      <w:tr w:rsidR="001B2243" w14:paraId="1B6DBB6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CE1F26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119" w:type="dxa"/>
            <w:noWrap/>
            <w:vAlign w:val="center"/>
            <w:hideMark/>
          </w:tcPr>
          <w:p w14:paraId="531C6C06"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Tlogosari</w:t>
            </w:r>
          </w:p>
        </w:tc>
        <w:tc>
          <w:tcPr>
            <w:tcW w:w="1984" w:type="dxa"/>
            <w:noWrap/>
            <w:hideMark/>
          </w:tcPr>
          <w:p w14:paraId="0468F488"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358</w:t>
            </w:r>
          </w:p>
        </w:tc>
        <w:tc>
          <w:tcPr>
            <w:tcW w:w="1843" w:type="dxa"/>
            <w:noWrap/>
            <w:hideMark/>
          </w:tcPr>
          <w:p w14:paraId="4979AA6C"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442</w:t>
            </w:r>
          </w:p>
        </w:tc>
        <w:tc>
          <w:tcPr>
            <w:tcW w:w="1843" w:type="dxa"/>
            <w:noWrap/>
            <w:hideMark/>
          </w:tcPr>
          <w:p w14:paraId="5B8BC0BB"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800</w:t>
            </w:r>
          </w:p>
        </w:tc>
      </w:tr>
      <w:tr w:rsidR="001B2243" w14:paraId="1E1F7B9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BBBF0E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119" w:type="dxa"/>
            <w:noWrap/>
            <w:vAlign w:val="center"/>
            <w:hideMark/>
          </w:tcPr>
          <w:p w14:paraId="5414CEFD"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Pujer</w:t>
            </w:r>
          </w:p>
        </w:tc>
        <w:tc>
          <w:tcPr>
            <w:tcW w:w="1984" w:type="dxa"/>
            <w:noWrap/>
            <w:hideMark/>
          </w:tcPr>
          <w:p w14:paraId="3D55A54A"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382</w:t>
            </w:r>
          </w:p>
        </w:tc>
        <w:tc>
          <w:tcPr>
            <w:tcW w:w="1843" w:type="dxa"/>
            <w:noWrap/>
            <w:hideMark/>
          </w:tcPr>
          <w:p w14:paraId="19B2D882"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394</w:t>
            </w:r>
          </w:p>
        </w:tc>
        <w:tc>
          <w:tcPr>
            <w:tcW w:w="1843" w:type="dxa"/>
            <w:noWrap/>
            <w:hideMark/>
          </w:tcPr>
          <w:p w14:paraId="7D28B7C8"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776</w:t>
            </w:r>
          </w:p>
        </w:tc>
      </w:tr>
      <w:tr w:rsidR="001B2243" w14:paraId="4279EE7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8D4A36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119" w:type="dxa"/>
            <w:noWrap/>
            <w:vAlign w:val="center"/>
            <w:hideMark/>
          </w:tcPr>
          <w:p w14:paraId="508E4B16"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Bondowoso</w:t>
            </w:r>
          </w:p>
        </w:tc>
        <w:tc>
          <w:tcPr>
            <w:tcW w:w="1984" w:type="dxa"/>
            <w:noWrap/>
            <w:hideMark/>
          </w:tcPr>
          <w:p w14:paraId="7DE3778F"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426</w:t>
            </w:r>
          </w:p>
        </w:tc>
        <w:tc>
          <w:tcPr>
            <w:tcW w:w="1843" w:type="dxa"/>
            <w:noWrap/>
            <w:hideMark/>
          </w:tcPr>
          <w:p w14:paraId="1A6EB0B9"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326</w:t>
            </w:r>
          </w:p>
        </w:tc>
        <w:tc>
          <w:tcPr>
            <w:tcW w:w="1843" w:type="dxa"/>
            <w:noWrap/>
            <w:hideMark/>
          </w:tcPr>
          <w:p w14:paraId="237E61C8"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752</w:t>
            </w:r>
          </w:p>
        </w:tc>
      </w:tr>
      <w:tr w:rsidR="001B2243" w14:paraId="1091B78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ABDA5D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119" w:type="dxa"/>
            <w:noWrap/>
            <w:vAlign w:val="center"/>
            <w:hideMark/>
          </w:tcPr>
          <w:p w14:paraId="389010CF"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Pakem</w:t>
            </w:r>
          </w:p>
        </w:tc>
        <w:tc>
          <w:tcPr>
            <w:tcW w:w="1984" w:type="dxa"/>
            <w:noWrap/>
            <w:hideMark/>
          </w:tcPr>
          <w:p w14:paraId="09E197AA"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302</w:t>
            </w:r>
          </w:p>
        </w:tc>
        <w:tc>
          <w:tcPr>
            <w:tcW w:w="1843" w:type="dxa"/>
            <w:noWrap/>
            <w:hideMark/>
          </w:tcPr>
          <w:p w14:paraId="2E840CA8"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338</w:t>
            </w:r>
          </w:p>
        </w:tc>
        <w:tc>
          <w:tcPr>
            <w:tcW w:w="1843" w:type="dxa"/>
            <w:noWrap/>
            <w:hideMark/>
          </w:tcPr>
          <w:p w14:paraId="1AE64FD7"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640</w:t>
            </w:r>
          </w:p>
        </w:tc>
      </w:tr>
      <w:tr w:rsidR="001B2243" w14:paraId="544B884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13AC0B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119" w:type="dxa"/>
            <w:noWrap/>
            <w:vAlign w:val="center"/>
            <w:hideMark/>
          </w:tcPr>
          <w:p w14:paraId="0600CE75"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Tegalampel</w:t>
            </w:r>
          </w:p>
        </w:tc>
        <w:tc>
          <w:tcPr>
            <w:tcW w:w="1984" w:type="dxa"/>
            <w:noWrap/>
            <w:hideMark/>
          </w:tcPr>
          <w:p w14:paraId="67FD1008"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208</w:t>
            </w:r>
          </w:p>
        </w:tc>
        <w:tc>
          <w:tcPr>
            <w:tcW w:w="1843" w:type="dxa"/>
            <w:noWrap/>
            <w:hideMark/>
          </w:tcPr>
          <w:p w14:paraId="725CDF37"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396</w:t>
            </w:r>
          </w:p>
        </w:tc>
        <w:tc>
          <w:tcPr>
            <w:tcW w:w="1843" w:type="dxa"/>
            <w:noWrap/>
            <w:hideMark/>
          </w:tcPr>
          <w:p w14:paraId="6FEC38CA"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604</w:t>
            </w:r>
          </w:p>
        </w:tc>
      </w:tr>
      <w:tr w:rsidR="001B2243" w14:paraId="0227035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0B8F9F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119" w:type="dxa"/>
            <w:noWrap/>
            <w:vAlign w:val="center"/>
            <w:hideMark/>
          </w:tcPr>
          <w:p w14:paraId="035A6C93"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Cermee</w:t>
            </w:r>
          </w:p>
        </w:tc>
        <w:tc>
          <w:tcPr>
            <w:tcW w:w="1984" w:type="dxa"/>
            <w:noWrap/>
            <w:hideMark/>
          </w:tcPr>
          <w:p w14:paraId="3F03EFFC"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273</w:t>
            </w:r>
          </w:p>
        </w:tc>
        <w:tc>
          <w:tcPr>
            <w:tcW w:w="1843" w:type="dxa"/>
            <w:noWrap/>
            <w:hideMark/>
          </w:tcPr>
          <w:p w14:paraId="151A7350"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272</w:t>
            </w:r>
          </w:p>
        </w:tc>
        <w:tc>
          <w:tcPr>
            <w:tcW w:w="1843" w:type="dxa"/>
            <w:noWrap/>
            <w:hideMark/>
          </w:tcPr>
          <w:p w14:paraId="32C67298"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545</w:t>
            </w:r>
          </w:p>
        </w:tc>
      </w:tr>
      <w:tr w:rsidR="001B2243" w14:paraId="3C952B0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DB7FD7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3119" w:type="dxa"/>
            <w:noWrap/>
            <w:vAlign w:val="center"/>
            <w:hideMark/>
          </w:tcPr>
          <w:p w14:paraId="0682B3EB"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Prajekan</w:t>
            </w:r>
          </w:p>
        </w:tc>
        <w:tc>
          <w:tcPr>
            <w:tcW w:w="1984" w:type="dxa"/>
            <w:noWrap/>
            <w:hideMark/>
          </w:tcPr>
          <w:p w14:paraId="5F3CFD02"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258</w:t>
            </w:r>
          </w:p>
        </w:tc>
        <w:tc>
          <w:tcPr>
            <w:tcW w:w="1843" w:type="dxa"/>
            <w:noWrap/>
            <w:hideMark/>
          </w:tcPr>
          <w:p w14:paraId="41C3303C"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286</w:t>
            </w:r>
          </w:p>
        </w:tc>
        <w:tc>
          <w:tcPr>
            <w:tcW w:w="1843" w:type="dxa"/>
            <w:noWrap/>
            <w:hideMark/>
          </w:tcPr>
          <w:p w14:paraId="781E46F5"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544</w:t>
            </w:r>
          </w:p>
        </w:tc>
      </w:tr>
      <w:tr w:rsidR="001B2243" w14:paraId="1DE0896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1A169E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119" w:type="dxa"/>
            <w:noWrap/>
            <w:vAlign w:val="center"/>
            <w:hideMark/>
          </w:tcPr>
          <w:p w14:paraId="686907D4"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Sukosari</w:t>
            </w:r>
          </w:p>
        </w:tc>
        <w:tc>
          <w:tcPr>
            <w:tcW w:w="1984" w:type="dxa"/>
            <w:noWrap/>
            <w:hideMark/>
          </w:tcPr>
          <w:p w14:paraId="205E3758"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247</w:t>
            </w:r>
          </w:p>
        </w:tc>
        <w:tc>
          <w:tcPr>
            <w:tcW w:w="1843" w:type="dxa"/>
            <w:noWrap/>
            <w:hideMark/>
          </w:tcPr>
          <w:p w14:paraId="597DF0F3"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294</w:t>
            </w:r>
          </w:p>
        </w:tc>
        <w:tc>
          <w:tcPr>
            <w:tcW w:w="1843" w:type="dxa"/>
            <w:noWrap/>
            <w:hideMark/>
          </w:tcPr>
          <w:p w14:paraId="4F918D24"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541</w:t>
            </w:r>
          </w:p>
        </w:tc>
      </w:tr>
      <w:tr w:rsidR="001B2243" w14:paraId="7D6DFC1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A0305E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119" w:type="dxa"/>
            <w:noWrap/>
            <w:vAlign w:val="center"/>
            <w:hideMark/>
          </w:tcPr>
          <w:p w14:paraId="710693E8"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Jambesari Darus Sholah</w:t>
            </w:r>
          </w:p>
        </w:tc>
        <w:tc>
          <w:tcPr>
            <w:tcW w:w="1984" w:type="dxa"/>
            <w:noWrap/>
            <w:hideMark/>
          </w:tcPr>
          <w:p w14:paraId="24652A70"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186</w:t>
            </w:r>
          </w:p>
        </w:tc>
        <w:tc>
          <w:tcPr>
            <w:tcW w:w="1843" w:type="dxa"/>
            <w:noWrap/>
            <w:hideMark/>
          </w:tcPr>
          <w:p w14:paraId="5819C79A"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205</w:t>
            </w:r>
          </w:p>
        </w:tc>
        <w:tc>
          <w:tcPr>
            <w:tcW w:w="1843" w:type="dxa"/>
            <w:noWrap/>
            <w:hideMark/>
          </w:tcPr>
          <w:p w14:paraId="700B52A2"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391</w:t>
            </w:r>
          </w:p>
        </w:tc>
      </w:tr>
      <w:tr w:rsidR="001B2243" w14:paraId="7F9BBBE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F6C3C0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119" w:type="dxa"/>
            <w:noWrap/>
            <w:vAlign w:val="center"/>
            <w:hideMark/>
          </w:tcPr>
          <w:p w14:paraId="7648556C"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Wringin</w:t>
            </w:r>
          </w:p>
        </w:tc>
        <w:tc>
          <w:tcPr>
            <w:tcW w:w="1984" w:type="dxa"/>
            <w:noWrap/>
            <w:hideMark/>
          </w:tcPr>
          <w:p w14:paraId="500211EF"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124</w:t>
            </w:r>
          </w:p>
        </w:tc>
        <w:tc>
          <w:tcPr>
            <w:tcW w:w="1843" w:type="dxa"/>
            <w:noWrap/>
            <w:hideMark/>
          </w:tcPr>
          <w:p w14:paraId="7A76E7D8"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251</w:t>
            </w:r>
          </w:p>
        </w:tc>
        <w:tc>
          <w:tcPr>
            <w:tcW w:w="1843" w:type="dxa"/>
            <w:noWrap/>
            <w:hideMark/>
          </w:tcPr>
          <w:p w14:paraId="3EA94A7F"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375</w:t>
            </w:r>
          </w:p>
        </w:tc>
      </w:tr>
      <w:tr w:rsidR="001B2243" w14:paraId="5AA6E9B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483AD7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119" w:type="dxa"/>
            <w:noWrap/>
            <w:vAlign w:val="center"/>
            <w:hideMark/>
          </w:tcPr>
          <w:p w14:paraId="1AA25220"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Taman Krocok</w:t>
            </w:r>
          </w:p>
        </w:tc>
        <w:tc>
          <w:tcPr>
            <w:tcW w:w="1984" w:type="dxa"/>
            <w:noWrap/>
            <w:hideMark/>
          </w:tcPr>
          <w:p w14:paraId="60354953"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148</w:t>
            </w:r>
          </w:p>
        </w:tc>
        <w:tc>
          <w:tcPr>
            <w:tcW w:w="1843" w:type="dxa"/>
            <w:noWrap/>
            <w:hideMark/>
          </w:tcPr>
          <w:p w14:paraId="774ADBBA"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141</w:t>
            </w:r>
          </w:p>
        </w:tc>
        <w:tc>
          <w:tcPr>
            <w:tcW w:w="1843" w:type="dxa"/>
            <w:noWrap/>
            <w:hideMark/>
          </w:tcPr>
          <w:p w14:paraId="0DDC61F7"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289</w:t>
            </w:r>
          </w:p>
        </w:tc>
      </w:tr>
      <w:tr w:rsidR="001B2243" w14:paraId="78BBEA2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060F90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119" w:type="dxa"/>
            <w:noWrap/>
            <w:vAlign w:val="center"/>
            <w:hideMark/>
          </w:tcPr>
          <w:p w14:paraId="333E82CC"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Tapen</w:t>
            </w:r>
          </w:p>
        </w:tc>
        <w:tc>
          <w:tcPr>
            <w:tcW w:w="1984" w:type="dxa"/>
            <w:noWrap/>
            <w:hideMark/>
          </w:tcPr>
          <w:p w14:paraId="002C8C41"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127</w:t>
            </w:r>
          </w:p>
        </w:tc>
        <w:tc>
          <w:tcPr>
            <w:tcW w:w="1843" w:type="dxa"/>
            <w:noWrap/>
            <w:hideMark/>
          </w:tcPr>
          <w:p w14:paraId="480D394F"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155</w:t>
            </w:r>
          </w:p>
        </w:tc>
        <w:tc>
          <w:tcPr>
            <w:tcW w:w="1843" w:type="dxa"/>
            <w:noWrap/>
            <w:hideMark/>
          </w:tcPr>
          <w:p w14:paraId="3E5C5F2C"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282</w:t>
            </w:r>
          </w:p>
        </w:tc>
      </w:tr>
      <w:tr w:rsidR="001B2243" w14:paraId="40A8434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C13E6B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119" w:type="dxa"/>
            <w:noWrap/>
            <w:vAlign w:val="center"/>
            <w:hideMark/>
          </w:tcPr>
          <w:p w14:paraId="0285D112"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Curahdami</w:t>
            </w:r>
          </w:p>
        </w:tc>
        <w:tc>
          <w:tcPr>
            <w:tcW w:w="1984" w:type="dxa"/>
            <w:noWrap/>
            <w:hideMark/>
          </w:tcPr>
          <w:p w14:paraId="62B25EED"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107</w:t>
            </w:r>
          </w:p>
        </w:tc>
        <w:tc>
          <w:tcPr>
            <w:tcW w:w="1843" w:type="dxa"/>
            <w:noWrap/>
            <w:hideMark/>
          </w:tcPr>
          <w:p w14:paraId="6FF09D90"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163</w:t>
            </w:r>
          </w:p>
        </w:tc>
        <w:tc>
          <w:tcPr>
            <w:tcW w:w="1843" w:type="dxa"/>
            <w:noWrap/>
            <w:hideMark/>
          </w:tcPr>
          <w:p w14:paraId="7CD98AA1"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270</w:t>
            </w:r>
          </w:p>
        </w:tc>
      </w:tr>
      <w:tr w:rsidR="001B2243" w14:paraId="73B9099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22A510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119" w:type="dxa"/>
            <w:noWrap/>
            <w:vAlign w:val="center"/>
            <w:hideMark/>
          </w:tcPr>
          <w:p w14:paraId="7C72C5D7"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Ijen</w:t>
            </w:r>
          </w:p>
        </w:tc>
        <w:tc>
          <w:tcPr>
            <w:tcW w:w="1984" w:type="dxa"/>
            <w:noWrap/>
            <w:hideMark/>
          </w:tcPr>
          <w:p w14:paraId="5A1CBC92"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103</w:t>
            </w:r>
          </w:p>
        </w:tc>
        <w:tc>
          <w:tcPr>
            <w:tcW w:w="1843" w:type="dxa"/>
            <w:noWrap/>
            <w:hideMark/>
          </w:tcPr>
          <w:p w14:paraId="1B7B036F"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70</w:t>
            </w:r>
          </w:p>
        </w:tc>
        <w:tc>
          <w:tcPr>
            <w:tcW w:w="1843" w:type="dxa"/>
            <w:noWrap/>
            <w:hideMark/>
          </w:tcPr>
          <w:p w14:paraId="593F7D5C"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173</w:t>
            </w:r>
          </w:p>
        </w:tc>
      </w:tr>
      <w:tr w:rsidR="001B2243" w14:paraId="540433E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CB0BCA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119" w:type="dxa"/>
            <w:noWrap/>
            <w:vAlign w:val="center"/>
            <w:hideMark/>
          </w:tcPr>
          <w:p w14:paraId="4342C091"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Klabang</w:t>
            </w:r>
          </w:p>
        </w:tc>
        <w:tc>
          <w:tcPr>
            <w:tcW w:w="1984" w:type="dxa"/>
            <w:noWrap/>
            <w:hideMark/>
          </w:tcPr>
          <w:p w14:paraId="72E24959"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59</w:t>
            </w:r>
          </w:p>
        </w:tc>
        <w:tc>
          <w:tcPr>
            <w:tcW w:w="1843" w:type="dxa"/>
            <w:noWrap/>
            <w:hideMark/>
          </w:tcPr>
          <w:p w14:paraId="6E24D0E4"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97</w:t>
            </w:r>
          </w:p>
        </w:tc>
        <w:tc>
          <w:tcPr>
            <w:tcW w:w="1843" w:type="dxa"/>
            <w:noWrap/>
            <w:hideMark/>
          </w:tcPr>
          <w:p w14:paraId="156EBAE2"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156</w:t>
            </w:r>
          </w:p>
        </w:tc>
      </w:tr>
      <w:tr w:rsidR="001B2243" w14:paraId="78B2635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0485A3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119" w:type="dxa"/>
            <w:noWrap/>
            <w:vAlign w:val="center"/>
            <w:hideMark/>
          </w:tcPr>
          <w:p w14:paraId="32BAEC3E"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Tenggarang</w:t>
            </w:r>
          </w:p>
        </w:tc>
        <w:tc>
          <w:tcPr>
            <w:tcW w:w="1984" w:type="dxa"/>
            <w:noWrap/>
            <w:hideMark/>
          </w:tcPr>
          <w:p w14:paraId="4805D9B2"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52</w:t>
            </w:r>
          </w:p>
        </w:tc>
        <w:tc>
          <w:tcPr>
            <w:tcW w:w="1843" w:type="dxa"/>
            <w:noWrap/>
            <w:hideMark/>
          </w:tcPr>
          <w:p w14:paraId="237D4CF8"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89</w:t>
            </w:r>
          </w:p>
        </w:tc>
        <w:tc>
          <w:tcPr>
            <w:tcW w:w="1843" w:type="dxa"/>
            <w:noWrap/>
            <w:hideMark/>
          </w:tcPr>
          <w:p w14:paraId="18FE8EA1"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141</w:t>
            </w:r>
          </w:p>
        </w:tc>
      </w:tr>
      <w:tr w:rsidR="001B2243" w14:paraId="0E1702B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E9B05C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119" w:type="dxa"/>
            <w:noWrap/>
            <w:vAlign w:val="center"/>
            <w:hideMark/>
          </w:tcPr>
          <w:p w14:paraId="4C39B494" w14:textId="77777777" w:rsidR="00673C39" w:rsidRPr="00242D1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Binakal</w:t>
            </w:r>
          </w:p>
        </w:tc>
        <w:tc>
          <w:tcPr>
            <w:tcW w:w="1984" w:type="dxa"/>
            <w:noWrap/>
            <w:hideMark/>
          </w:tcPr>
          <w:p w14:paraId="5CD17365"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57</w:t>
            </w:r>
          </w:p>
        </w:tc>
        <w:tc>
          <w:tcPr>
            <w:tcW w:w="1843" w:type="dxa"/>
            <w:noWrap/>
            <w:hideMark/>
          </w:tcPr>
          <w:p w14:paraId="6A44DD87"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42D15">
              <w:rPr>
                <w:rFonts w:asciiTheme="minorHAnsi" w:hAnsiTheme="minorHAnsi" w:cstheme="minorHAnsi"/>
                <w:sz w:val="24"/>
                <w:szCs w:val="24"/>
                <w:lang w:eastAsia="en-ID"/>
              </w:rPr>
              <w:t>79</w:t>
            </w:r>
          </w:p>
        </w:tc>
        <w:tc>
          <w:tcPr>
            <w:tcW w:w="1843" w:type="dxa"/>
            <w:noWrap/>
            <w:hideMark/>
          </w:tcPr>
          <w:p w14:paraId="6EF37D33"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42D15">
              <w:rPr>
                <w:rFonts w:asciiTheme="minorHAnsi" w:hAnsiTheme="minorHAnsi" w:cstheme="minorHAnsi"/>
                <w:color w:val="000000"/>
                <w:sz w:val="24"/>
                <w:szCs w:val="24"/>
                <w:lang w:eastAsia="en-ID"/>
              </w:rPr>
              <w:t>136</w:t>
            </w:r>
          </w:p>
        </w:tc>
      </w:tr>
      <w:tr w:rsidR="001B2243" w14:paraId="142D73C1" w14:textId="77777777" w:rsidTr="001B2243">
        <w:trPr>
          <w:trHeight w:val="509"/>
        </w:trPr>
        <w:tc>
          <w:tcPr>
            <w:cnfStyle w:val="001000000000" w:firstRow="0" w:lastRow="0" w:firstColumn="1" w:lastColumn="0" w:oddVBand="0" w:evenVBand="0" w:oddHBand="0" w:evenHBand="0" w:firstRowFirstColumn="0" w:firstRowLastColumn="0" w:lastRowFirstColumn="0" w:lastRowLastColumn="0"/>
            <w:tcW w:w="3681" w:type="dxa"/>
            <w:gridSpan w:val="2"/>
            <w:noWrap/>
            <w:vAlign w:val="center"/>
            <w:hideMark/>
          </w:tcPr>
          <w:p w14:paraId="23D0039E" w14:textId="77777777" w:rsidR="00673C39" w:rsidRPr="00242D15" w:rsidRDefault="00D8688A" w:rsidP="00E81584">
            <w:pPr>
              <w:jc w:val="center"/>
              <w:rPr>
                <w:rFonts w:cs="Calibri"/>
                <w:b w:val="0"/>
                <w:bCs w:val="0"/>
                <w:sz w:val="24"/>
                <w:szCs w:val="24"/>
                <w:lang w:eastAsia="en-ID"/>
              </w:rPr>
            </w:pPr>
            <w:r w:rsidRPr="00242D15">
              <w:rPr>
                <w:rFonts w:asciiTheme="minorHAnsi" w:hAnsiTheme="minorHAnsi" w:cstheme="minorHAnsi"/>
                <w:sz w:val="24"/>
                <w:szCs w:val="24"/>
                <w:lang w:eastAsia="en-ID"/>
              </w:rPr>
              <w:t>T</w:t>
            </w:r>
            <w:r>
              <w:rPr>
                <w:rFonts w:asciiTheme="minorHAnsi" w:hAnsiTheme="minorHAnsi" w:cstheme="minorHAnsi"/>
                <w:sz w:val="24"/>
                <w:szCs w:val="24"/>
                <w:lang w:eastAsia="en-ID"/>
              </w:rPr>
              <w:t>OTAL</w:t>
            </w:r>
          </w:p>
        </w:tc>
        <w:tc>
          <w:tcPr>
            <w:tcW w:w="1984" w:type="dxa"/>
            <w:noWrap/>
            <w:vAlign w:val="center"/>
            <w:hideMark/>
          </w:tcPr>
          <w:p w14:paraId="7E2795C4"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242D15">
              <w:rPr>
                <w:rFonts w:asciiTheme="minorHAnsi" w:hAnsiTheme="minorHAnsi" w:cstheme="minorHAnsi"/>
                <w:b/>
                <w:sz w:val="24"/>
                <w:szCs w:val="24"/>
                <w:lang w:eastAsia="en-ID"/>
              </w:rPr>
              <w:t>6.365</w:t>
            </w:r>
          </w:p>
        </w:tc>
        <w:tc>
          <w:tcPr>
            <w:tcW w:w="1843" w:type="dxa"/>
            <w:noWrap/>
            <w:vAlign w:val="center"/>
            <w:hideMark/>
          </w:tcPr>
          <w:p w14:paraId="4FA98A72"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242D15">
              <w:rPr>
                <w:rFonts w:asciiTheme="minorHAnsi" w:hAnsiTheme="minorHAnsi" w:cstheme="minorHAnsi"/>
                <w:b/>
                <w:sz w:val="24"/>
                <w:szCs w:val="24"/>
                <w:lang w:eastAsia="en-ID"/>
              </w:rPr>
              <w:t>7.801</w:t>
            </w:r>
          </w:p>
        </w:tc>
        <w:tc>
          <w:tcPr>
            <w:tcW w:w="1843" w:type="dxa"/>
            <w:noWrap/>
            <w:vAlign w:val="center"/>
            <w:hideMark/>
          </w:tcPr>
          <w:p w14:paraId="36311633" w14:textId="77777777" w:rsidR="00673C39" w:rsidRPr="00242D1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242D15">
              <w:rPr>
                <w:rFonts w:asciiTheme="minorHAnsi" w:hAnsiTheme="minorHAnsi" w:cstheme="minorHAnsi"/>
                <w:b/>
                <w:sz w:val="24"/>
                <w:szCs w:val="24"/>
                <w:lang w:eastAsia="en-ID"/>
              </w:rPr>
              <w:t>14.166</w:t>
            </w:r>
          </w:p>
        </w:tc>
      </w:tr>
    </w:tbl>
    <w:p w14:paraId="2EBE62B2" w14:textId="10625945" w:rsidR="00673C39" w:rsidRDefault="00B62492" w:rsidP="00673C39">
      <w:pPr>
        <w:spacing w:after="160" w:line="360" w:lineRule="auto"/>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12512" behindDoc="1" locked="0" layoutInCell="1" allowOverlap="1" wp14:anchorId="28077460" wp14:editId="234C2B06">
                <wp:simplePos x="0" y="0"/>
                <wp:positionH relativeFrom="margin">
                  <wp:align>right</wp:align>
                </wp:positionH>
                <wp:positionV relativeFrom="page">
                  <wp:posOffset>11230610</wp:posOffset>
                </wp:positionV>
                <wp:extent cx="278130" cy="203835"/>
                <wp:effectExtent l="0" t="0" r="7620" b="57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882CB" w14:textId="129EC603"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77460" id="Text Box 32" o:spid="_x0000_s1049" type="#_x0000_t202" style="position:absolute;margin-left:-29.3pt;margin-top:884.3pt;width:21.9pt;height:16.05pt;z-index:-2516039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J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sAX16TuVgNtDB456gH3os+WquntRfFWIi3VN+I7eSin6mpIS8vPNTffs&#10;6oijDMi2/yBKiEP2WligoZKtKR6UAwE69Onp1BuTSwGbwTLyZ3BSwFHgzaLZ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" filled="f" stroked="f">
                <v:textbox inset="0,0,0,0">
                  <w:txbxContent>
                    <w:p w14:paraId="0B9882CB" w14:textId="129EC603"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4</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Sumber:</w:t>
      </w:r>
      <w:r w:rsidR="00D8688A" w:rsidRPr="00930ADD">
        <w:rPr>
          <w:rFonts w:asciiTheme="minorHAnsi" w:eastAsiaTheme="minorHAnsi" w:hAnsiTheme="minorHAnsi" w:cstheme="minorHAnsi"/>
          <w:sz w:val="24"/>
          <w:szCs w:val="24"/>
          <w:lang w:val="en-ID"/>
        </w:rPr>
        <w:t xml:space="preserve"> Dinas </w:t>
      </w:r>
      <w:r w:rsidR="00D8688A">
        <w:rPr>
          <w:rFonts w:asciiTheme="minorHAnsi" w:eastAsiaTheme="minorHAnsi" w:hAnsiTheme="minorHAnsi" w:cstheme="minorHAnsi"/>
          <w:sz w:val="24"/>
          <w:szCs w:val="24"/>
          <w:lang w:val="en-ID"/>
        </w:rPr>
        <w:t>Pendidikan</w:t>
      </w:r>
      <w:r w:rsidR="00D8688A"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58DD0740" w14:textId="77777777" w:rsidR="00D74BB9" w:rsidRPr="00546B06" w:rsidRDefault="00D8688A" w:rsidP="00D74BB9">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lastRenderedPageBreak/>
        <w:t xml:space="preserve">Jumlah siswa Pendidikan Kesetaraan di Kabupaten Bondowoso pada tahun 2022 sebanyak 14.166 orang, yang terdiri dari 6.365 laki-laki, dan 7.801 perempuan. Jumlah siswa Pendidikan Kesetaraan terbanyak adalah di Kecamatan Wonosari, yakni sebanyak </w:t>
      </w:r>
      <w:r w:rsidRPr="00546B06">
        <w:rPr>
          <w:rFonts w:asciiTheme="minorHAnsi" w:hAnsiTheme="minorHAnsi" w:cstheme="minorHAnsi"/>
          <w:color w:val="000000"/>
          <w:sz w:val="25"/>
          <w:szCs w:val="25"/>
          <w:lang w:val="en-ID" w:eastAsia="en-ID"/>
        </w:rPr>
        <w:t>1.435 orang, dan jumlah siswa Pendidikan Kesetaraan paling sedikit adalah di Kecamatan Binakal, yakni 136 orang.</w:t>
      </w:r>
    </w:p>
    <w:p w14:paraId="326C121E"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5</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Siswa </w:t>
      </w:r>
      <w:r w:rsidRPr="00FB75D5">
        <w:rPr>
          <w:rFonts w:asciiTheme="minorHAnsi" w:eastAsiaTheme="minorHAnsi" w:hAnsiTheme="minorHAnsi" w:cstheme="minorHAnsi"/>
          <w:sz w:val="24"/>
          <w:szCs w:val="24"/>
          <w:lang w:val="en-ID"/>
        </w:rPr>
        <w:t>PAUD</w:t>
      </w:r>
      <w:r>
        <w:rPr>
          <w:rFonts w:asciiTheme="minorHAnsi" w:eastAsiaTheme="minorHAnsi" w:hAnsiTheme="minorHAnsi" w:cstheme="minorHAnsi"/>
          <w:sz w:val="24"/>
          <w:szCs w:val="24"/>
          <w:lang w:val="en-ID"/>
        </w:rPr>
        <w:t xml:space="preserve"> </w:t>
      </w:r>
      <w:r w:rsidRPr="00FB75D5">
        <w:rPr>
          <w:rFonts w:asciiTheme="minorHAnsi" w:eastAsiaTheme="minorHAnsi" w:hAnsiTheme="minorHAnsi" w:cstheme="minorHAnsi"/>
          <w:sz w:val="24"/>
          <w:szCs w:val="24"/>
          <w:lang w:val="en-ID"/>
        </w:rPr>
        <w:t>Berdasarkan Status (Negeri/Swasta)</w:t>
      </w:r>
      <w:r>
        <w:rPr>
          <w:rFonts w:asciiTheme="minorHAnsi" w:eastAsiaTheme="minorHAnsi" w:hAnsiTheme="minorHAnsi" w:cstheme="minorHAnsi"/>
          <w:sz w:val="24"/>
          <w:szCs w:val="24"/>
          <w:lang w:val="en-ID"/>
        </w:rPr>
        <w:t xml:space="preserve"> </w:t>
      </w:r>
      <w:r w:rsidRPr="00930ADD">
        <w:rPr>
          <w:rFonts w:asciiTheme="minorHAnsi" w:eastAsiaTheme="minorHAnsi" w:hAnsiTheme="minorHAnsi" w:cstheme="minorHAnsi"/>
          <w:sz w:val="24"/>
          <w:szCs w:val="24"/>
          <w:lang w:val="en-ID"/>
        </w:rPr>
        <w:t>Tahun 2022</w:t>
      </w:r>
    </w:p>
    <w:tbl>
      <w:tblPr>
        <w:tblStyle w:val="GridTable1Light-Accent6"/>
        <w:tblW w:w="9749" w:type="dxa"/>
        <w:tblLook w:val="04A0" w:firstRow="1" w:lastRow="0" w:firstColumn="1" w:lastColumn="0" w:noHBand="0" w:noVBand="1"/>
      </w:tblPr>
      <w:tblGrid>
        <w:gridCol w:w="561"/>
        <w:gridCol w:w="2693"/>
        <w:gridCol w:w="1136"/>
        <w:gridCol w:w="1134"/>
        <w:gridCol w:w="1117"/>
        <w:gridCol w:w="1012"/>
        <w:gridCol w:w="1055"/>
        <w:gridCol w:w="1041"/>
      </w:tblGrid>
      <w:tr w:rsidR="001B2243" w14:paraId="1ACE7AAF"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1" w:type="dxa"/>
            <w:vMerge w:val="restart"/>
            <w:noWrap/>
            <w:vAlign w:val="center"/>
            <w:hideMark/>
          </w:tcPr>
          <w:p w14:paraId="76FFEA01" w14:textId="77777777" w:rsidR="00673C39" w:rsidRPr="00312A99" w:rsidRDefault="00D8688A" w:rsidP="00E81584">
            <w:pPr>
              <w:jc w:val="center"/>
              <w:rPr>
                <w:rFonts w:cs="Calibri"/>
                <w:b w:val="0"/>
                <w:bCs w:val="0"/>
                <w:color w:val="000000"/>
                <w:sz w:val="24"/>
                <w:szCs w:val="24"/>
                <w:lang w:eastAsia="en-ID"/>
              </w:rPr>
            </w:pPr>
            <w:r w:rsidRPr="00312A99">
              <w:rPr>
                <w:rFonts w:asciiTheme="minorHAnsi" w:hAnsiTheme="minorHAnsi" w:cstheme="minorHAnsi"/>
                <w:color w:val="000000"/>
                <w:sz w:val="24"/>
                <w:szCs w:val="24"/>
                <w:lang w:eastAsia="en-ID"/>
              </w:rPr>
              <w:t>NO</w:t>
            </w:r>
          </w:p>
        </w:tc>
        <w:tc>
          <w:tcPr>
            <w:tcW w:w="2693" w:type="dxa"/>
            <w:vMerge w:val="restart"/>
            <w:noWrap/>
            <w:vAlign w:val="center"/>
            <w:hideMark/>
          </w:tcPr>
          <w:p w14:paraId="52C111C9"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312A99">
              <w:rPr>
                <w:rFonts w:asciiTheme="minorHAnsi" w:hAnsiTheme="minorHAnsi" w:cstheme="minorHAnsi"/>
                <w:color w:val="000000"/>
                <w:sz w:val="24"/>
                <w:szCs w:val="24"/>
                <w:lang w:eastAsia="en-ID"/>
              </w:rPr>
              <w:t>KECAMATAN</w:t>
            </w:r>
          </w:p>
        </w:tc>
        <w:tc>
          <w:tcPr>
            <w:tcW w:w="3387" w:type="dxa"/>
            <w:gridSpan w:val="3"/>
            <w:noWrap/>
            <w:vAlign w:val="center"/>
            <w:hideMark/>
          </w:tcPr>
          <w:p w14:paraId="53D43BBD"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312A99">
              <w:rPr>
                <w:rFonts w:asciiTheme="minorHAnsi" w:hAnsiTheme="minorHAnsi" w:cstheme="minorHAnsi"/>
                <w:color w:val="000000"/>
                <w:sz w:val="24"/>
                <w:szCs w:val="24"/>
                <w:lang w:eastAsia="en-ID"/>
              </w:rPr>
              <w:t xml:space="preserve">PAUD </w:t>
            </w:r>
            <w:r>
              <w:rPr>
                <w:rFonts w:asciiTheme="minorHAnsi" w:hAnsiTheme="minorHAnsi" w:cstheme="minorHAnsi"/>
                <w:color w:val="000000"/>
                <w:sz w:val="24"/>
                <w:szCs w:val="24"/>
                <w:lang w:eastAsia="en-ID"/>
              </w:rPr>
              <w:t>SWASTA</w:t>
            </w:r>
          </w:p>
        </w:tc>
        <w:tc>
          <w:tcPr>
            <w:tcW w:w="3108" w:type="dxa"/>
            <w:gridSpan w:val="3"/>
            <w:noWrap/>
            <w:vAlign w:val="center"/>
            <w:hideMark/>
          </w:tcPr>
          <w:p w14:paraId="100494D5"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312A99">
              <w:rPr>
                <w:rFonts w:asciiTheme="minorHAnsi" w:hAnsiTheme="minorHAnsi" w:cstheme="minorHAnsi"/>
                <w:color w:val="000000"/>
                <w:sz w:val="24"/>
                <w:szCs w:val="24"/>
                <w:lang w:eastAsia="en-ID"/>
              </w:rPr>
              <w:t xml:space="preserve">PAUD </w:t>
            </w:r>
            <w:r>
              <w:rPr>
                <w:rFonts w:asciiTheme="minorHAnsi" w:hAnsiTheme="minorHAnsi" w:cstheme="minorHAnsi"/>
                <w:color w:val="000000"/>
                <w:sz w:val="24"/>
                <w:szCs w:val="24"/>
                <w:lang w:eastAsia="en-ID"/>
              </w:rPr>
              <w:t>NEGERI</w:t>
            </w:r>
          </w:p>
        </w:tc>
      </w:tr>
      <w:tr w:rsidR="001B2243" w14:paraId="099E0FB0"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1" w:type="dxa"/>
            <w:vMerge/>
            <w:vAlign w:val="center"/>
            <w:hideMark/>
          </w:tcPr>
          <w:p w14:paraId="7E45541A" w14:textId="77777777" w:rsidR="00673C39" w:rsidRPr="00312A99" w:rsidRDefault="00673C39" w:rsidP="00E81584">
            <w:pPr>
              <w:jc w:val="center"/>
              <w:rPr>
                <w:rFonts w:cs="Calibri"/>
                <w:b w:val="0"/>
                <w:bCs w:val="0"/>
                <w:color w:val="000000"/>
                <w:sz w:val="24"/>
                <w:szCs w:val="24"/>
                <w:lang w:eastAsia="en-ID"/>
              </w:rPr>
            </w:pPr>
          </w:p>
        </w:tc>
        <w:tc>
          <w:tcPr>
            <w:tcW w:w="2693" w:type="dxa"/>
            <w:vMerge/>
            <w:vAlign w:val="center"/>
            <w:hideMark/>
          </w:tcPr>
          <w:p w14:paraId="44B8630E" w14:textId="77777777" w:rsidR="00673C39" w:rsidRPr="00312A99" w:rsidRDefault="00673C39"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p>
        </w:tc>
        <w:tc>
          <w:tcPr>
            <w:tcW w:w="1136" w:type="dxa"/>
            <w:noWrap/>
            <w:vAlign w:val="center"/>
            <w:hideMark/>
          </w:tcPr>
          <w:p w14:paraId="70BCE26E"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L</w:t>
            </w:r>
          </w:p>
        </w:tc>
        <w:tc>
          <w:tcPr>
            <w:tcW w:w="1134" w:type="dxa"/>
            <w:noWrap/>
            <w:vAlign w:val="center"/>
            <w:hideMark/>
          </w:tcPr>
          <w:p w14:paraId="194787B4"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P</w:t>
            </w:r>
          </w:p>
        </w:tc>
        <w:tc>
          <w:tcPr>
            <w:tcW w:w="1117" w:type="dxa"/>
            <w:noWrap/>
            <w:vAlign w:val="center"/>
            <w:hideMark/>
          </w:tcPr>
          <w:p w14:paraId="682DD40A"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Jumlah</w:t>
            </w:r>
          </w:p>
        </w:tc>
        <w:tc>
          <w:tcPr>
            <w:tcW w:w="1012" w:type="dxa"/>
            <w:noWrap/>
            <w:vAlign w:val="center"/>
            <w:hideMark/>
          </w:tcPr>
          <w:p w14:paraId="412C60B2"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L</w:t>
            </w:r>
          </w:p>
        </w:tc>
        <w:tc>
          <w:tcPr>
            <w:tcW w:w="1055" w:type="dxa"/>
            <w:noWrap/>
            <w:vAlign w:val="center"/>
            <w:hideMark/>
          </w:tcPr>
          <w:p w14:paraId="5E865711"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P</w:t>
            </w:r>
          </w:p>
        </w:tc>
        <w:tc>
          <w:tcPr>
            <w:tcW w:w="1041" w:type="dxa"/>
            <w:noWrap/>
            <w:vAlign w:val="center"/>
            <w:hideMark/>
          </w:tcPr>
          <w:p w14:paraId="62C70F2D"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Jumlah</w:t>
            </w:r>
          </w:p>
        </w:tc>
      </w:tr>
      <w:tr w:rsidR="001B2243" w14:paraId="2D8237A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0FCC7A5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693" w:type="dxa"/>
            <w:noWrap/>
            <w:vAlign w:val="center"/>
            <w:hideMark/>
          </w:tcPr>
          <w:p w14:paraId="327E9701"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Bondowoso</w:t>
            </w:r>
          </w:p>
        </w:tc>
        <w:tc>
          <w:tcPr>
            <w:tcW w:w="1136" w:type="dxa"/>
            <w:noWrap/>
            <w:vAlign w:val="center"/>
            <w:hideMark/>
          </w:tcPr>
          <w:p w14:paraId="3D73BFB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1.161</w:t>
            </w:r>
          </w:p>
        </w:tc>
        <w:tc>
          <w:tcPr>
            <w:tcW w:w="1134" w:type="dxa"/>
            <w:noWrap/>
            <w:vAlign w:val="center"/>
            <w:hideMark/>
          </w:tcPr>
          <w:p w14:paraId="1C8E3B07"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1.131</w:t>
            </w:r>
          </w:p>
        </w:tc>
        <w:tc>
          <w:tcPr>
            <w:tcW w:w="1117" w:type="dxa"/>
            <w:noWrap/>
            <w:vAlign w:val="center"/>
            <w:hideMark/>
          </w:tcPr>
          <w:p w14:paraId="177B3ED5"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2.292</w:t>
            </w:r>
          </w:p>
        </w:tc>
        <w:tc>
          <w:tcPr>
            <w:tcW w:w="1012" w:type="dxa"/>
            <w:noWrap/>
            <w:vAlign w:val="center"/>
            <w:hideMark/>
          </w:tcPr>
          <w:p w14:paraId="6E262933"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61</w:t>
            </w:r>
          </w:p>
        </w:tc>
        <w:tc>
          <w:tcPr>
            <w:tcW w:w="1055" w:type="dxa"/>
            <w:noWrap/>
            <w:vAlign w:val="center"/>
            <w:hideMark/>
          </w:tcPr>
          <w:p w14:paraId="49076FB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75</w:t>
            </w:r>
          </w:p>
        </w:tc>
        <w:tc>
          <w:tcPr>
            <w:tcW w:w="1041" w:type="dxa"/>
            <w:noWrap/>
            <w:vAlign w:val="center"/>
            <w:hideMark/>
          </w:tcPr>
          <w:p w14:paraId="3D56297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12A99">
              <w:rPr>
                <w:rFonts w:asciiTheme="minorHAnsi" w:hAnsiTheme="minorHAnsi" w:cstheme="minorHAnsi"/>
                <w:color w:val="000000"/>
                <w:sz w:val="24"/>
                <w:szCs w:val="24"/>
                <w:lang w:eastAsia="en-ID"/>
              </w:rPr>
              <w:t>136</w:t>
            </w:r>
          </w:p>
        </w:tc>
      </w:tr>
      <w:tr w:rsidR="001B2243" w14:paraId="1722A20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779D4DE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693" w:type="dxa"/>
            <w:noWrap/>
            <w:vAlign w:val="center"/>
            <w:hideMark/>
          </w:tcPr>
          <w:p w14:paraId="68C21052"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Cermee</w:t>
            </w:r>
          </w:p>
        </w:tc>
        <w:tc>
          <w:tcPr>
            <w:tcW w:w="1136" w:type="dxa"/>
            <w:noWrap/>
            <w:vAlign w:val="center"/>
            <w:hideMark/>
          </w:tcPr>
          <w:p w14:paraId="77F91A96"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666</w:t>
            </w:r>
          </w:p>
        </w:tc>
        <w:tc>
          <w:tcPr>
            <w:tcW w:w="1134" w:type="dxa"/>
            <w:noWrap/>
            <w:vAlign w:val="center"/>
            <w:hideMark/>
          </w:tcPr>
          <w:p w14:paraId="2A7DF5EA"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623</w:t>
            </w:r>
          </w:p>
        </w:tc>
        <w:tc>
          <w:tcPr>
            <w:tcW w:w="1117" w:type="dxa"/>
            <w:noWrap/>
            <w:vAlign w:val="center"/>
            <w:hideMark/>
          </w:tcPr>
          <w:p w14:paraId="3D4FCA9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1.289</w:t>
            </w:r>
          </w:p>
        </w:tc>
        <w:tc>
          <w:tcPr>
            <w:tcW w:w="1012" w:type="dxa"/>
            <w:noWrap/>
            <w:vAlign w:val="center"/>
            <w:hideMark/>
          </w:tcPr>
          <w:p w14:paraId="391B6EED"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55" w:type="dxa"/>
            <w:noWrap/>
            <w:vAlign w:val="center"/>
            <w:hideMark/>
          </w:tcPr>
          <w:p w14:paraId="6C7B47CC"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41" w:type="dxa"/>
            <w:noWrap/>
            <w:vAlign w:val="center"/>
            <w:hideMark/>
          </w:tcPr>
          <w:p w14:paraId="507E44CF"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5E8C700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26AE9E7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693" w:type="dxa"/>
            <w:noWrap/>
            <w:vAlign w:val="center"/>
            <w:hideMark/>
          </w:tcPr>
          <w:p w14:paraId="14011BDC"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Wonosari</w:t>
            </w:r>
          </w:p>
        </w:tc>
        <w:tc>
          <w:tcPr>
            <w:tcW w:w="1136" w:type="dxa"/>
            <w:noWrap/>
            <w:vAlign w:val="center"/>
            <w:hideMark/>
          </w:tcPr>
          <w:p w14:paraId="0996935A"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592</w:t>
            </w:r>
          </w:p>
        </w:tc>
        <w:tc>
          <w:tcPr>
            <w:tcW w:w="1134" w:type="dxa"/>
            <w:noWrap/>
            <w:vAlign w:val="center"/>
            <w:hideMark/>
          </w:tcPr>
          <w:p w14:paraId="709FA1A9"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595</w:t>
            </w:r>
          </w:p>
        </w:tc>
        <w:tc>
          <w:tcPr>
            <w:tcW w:w="1117" w:type="dxa"/>
            <w:noWrap/>
            <w:vAlign w:val="center"/>
            <w:hideMark/>
          </w:tcPr>
          <w:p w14:paraId="3709B28D"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1.187</w:t>
            </w:r>
          </w:p>
        </w:tc>
        <w:tc>
          <w:tcPr>
            <w:tcW w:w="1012" w:type="dxa"/>
            <w:noWrap/>
            <w:vAlign w:val="center"/>
            <w:hideMark/>
          </w:tcPr>
          <w:p w14:paraId="0A13A34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55" w:type="dxa"/>
            <w:noWrap/>
            <w:vAlign w:val="center"/>
            <w:hideMark/>
          </w:tcPr>
          <w:p w14:paraId="2E6B2B97"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41" w:type="dxa"/>
            <w:noWrap/>
            <w:vAlign w:val="center"/>
            <w:hideMark/>
          </w:tcPr>
          <w:p w14:paraId="6074090F"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21CE9B7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4CB34FE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693" w:type="dxa"/>
            <w:noWrap/>
            <w:vAlign w:val="center"/>
            <w:hideMark/>
          </w:tcPr>
          <w:p w14:paraId="160D3F11"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Tlogosari</w:t>
            </w:r>
          </w:p>
        </w:tc>
        <w:tc>
          <w:tcPr>
            <w:tcW w:w="1136" w:type="dxa"/>
            <w:noWrap/>
            <w:vAlign w:val="center"/>
            <w:hideMark/>
          </w:tcPr>
          <w:p w14:paraId="1539231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384</w:t>
            </w:r>
          </w:p>
        </w:tc>
        <w:tc>
          <w:tcPr>
            <w:tcW w:w="1134" w:type="dxa"/>
            <w:noWrap/>
            <w:vAlign w:val="center"/>
            <w:hideMark/>
          </w:tcPr>
          <w:p w14:paraId="4C047190"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383</w:t>
            </w:r>
          </w:p>
        </w:tc>
        <w:tc>
          <w:tcPr>
            <w:tcW w:w="1117" w:type="dxa"/>
            <w:noWrap/>
            <w:vAlign w:val="center"/>
            <w:hideMark/>
          </w:tcPr>
          <w:p w14:paraId="61858856"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767</w:t>
            </w:r>
          </w:p>
        </w:tc>
        <w:tc>
          <w:tcPr>
            <w:tcW w:w="1012" w:type="dxa"/>
            <w:noWrap/>
            <w:vAlign w:val="center"/>
            <w:hideMark/>
          </w:tcPr>
          <w:p w14:paraId="5ACC421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9</w:t>
            </w:r>
          </w:p>
        </w:tc>
        <w:tc>
          <w:tcPr>
            <w:tcW w:w="1055" w:type="dxa"/>
            <w:noWrap/>
            <w:vAlign w:val="center"/>
            <w:hideMark/>
          </w:tcPr>
          <w:p w14:paraId="690FD640"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13</w:t>
            </w:r>
          </w:p>
        </w:tc>
        <w:tc>
          <w:tcPr>
            <w:tcW w:w="1041" w:type="dxa"/>
            <w:noWrap/>
            <w:vAlign w:val="center"/>
            <w:hideMark/>
          </w:tcPr>
          <w:p w14:paraId="1F9B3F0D"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12A99">
              <w:rPr>
                <w:rFonts w:asciiTheme="minorHAnsi" w:hAnsiTheme="minorHAnsi" w:cstheme="minorHAnsi"/>
                <w:color w:val="000000"/>
                <w:sz w:val="24"/>
                <w:szCs w:val="24"/>
                <w:lang w:eastAsia="en-ID"/>
              </w:rPr>
              <w:t>22</w:t>
            </w:r>
          </w:p>
        </w:tc>
      </w:tr>
      <w:tr w:rsidR="001B2243" w14:paraId="2BFE55F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0E2F9BA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693" w:type="dxa"/>
            <w:noWrap/>
            <w:vAlign w:val="center"/>
            <w:hideMark/>
          </w:tcPr>
          <w:p w14:paraId="5372DA3D"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Prajekan</w:t>
            </w:r>
          </w:p>
        </w:tc>
        <w:tc>
          <w:tcPr>
            <w:tcW w:w="1136" w:type="dxa"/>
            <w:noWrap/>
            <w:vAlign w:val="center"/>
            <w:hideMark/>
          </w:tcPr>
          <w:p w14:paraId="782B3311"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391</w:t>
            </w:r>
          </w:p>
        </w:tc>
        <w:tc>
          <w:tcPr>
            <w:tcW w:w="1134" w:type="dxa"/>
            <w:noWrap/>
            <w:vAlign w:val="center"/>
            <w:hideMark/>
          </w:tcPr>
          <w:p w14:paraId="2C531C5F"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315</w:t>
            </w:r>
          </w:p>
        </w:tc>
        <w:tc>
          <w:tcPr>
            <w:tcW w:w="1117" w:type="dxa"/>
            <w:noWrap/>
            <w:vAlign w:val="center"/>
            <w:hideMark/>
          </w:tcPr>
          <w:p w14:paraId="0B743278"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706</w:t>
            </w:r>
          </w:p>
        </w:tc>
        <w:tc>
          <w:tcPr>
            <w:tcW w:w="1012" w:type="dxa"/>
            <w:noWrap/>
            <w:vAlign w:val="center"/>
            <w:hideMark/>
          </w:tcPr>
          <w:p w14:paraId="03C0E3CA"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11</w:t>
            </w:r>
          </w:p>
        </w:tc>
        <w:tc>
          <w:tcPr>
            <w:tcW w:w="1055" w:type="dxa"/>
            <w:noWrap/>
            <w:vAlign w:val="center"/>
            <w:hideMark/>
          </w:tcPr>
          <w:p w14:paraId="19EF66B8"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15</w:t>
            </w:r>
          </w:p>
        </w:tc>
        <w:tc>
          <w:tcPr>
            <w:tcW w:w="1041" w:type="dxa"/>
            <w:noWrap/>
            <w:vAlign w:val="center"/>
            <w:hideMark/>
          </w:tcPr>
          <w:p w14:paraId="10446C60"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12A99">
              <w:rPr>
                <w:rFonts w:asciiTheme="minorHAnsi" w:hAnsiTheme="minorHAnsi" w:cstheme="minorHAnsi"/>
                <w:color w:val="000000"/>
                <w:sz w:val="24"/>
                <w:szCs w:val="24"/>
                <w:lang w:eastAsia="en-ID"/>
              </w:rPr>
              <w:t>26</w:t>
            </w:r>
          </w:p>
        </w:tc>
      </w:tr>
      <w:tr w:rsidR="001B2243" w14:paraId="3AC6517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5734122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693" w:type="dxa"/>
            <w:noWrap/>
            <w:vAlign w:val="center"/>
            <w:hideMark/>
          </w:tcPr>
          <w:p w14:paraId="03A9824B"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Grujugan</w:t>
            </w:r>
          </w:p>
        </w:tc>
        <w:tc>
          <w:tcPr>
            <w:tcW w:w="1136" w:type="dxa"/>
            <w:noWrap/>
            <w:vAlign w:val="center"/>
            <w:hideMark/>
          </w:tcPr>
          <w:p w14:paraId="18F83118"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330</w:t>
            </w:r>
          </w:p>
        </w:tc>
        <w:tc>
          <w:tcPr>
            <w:tcW w:w="1134" w:type="dxa"/>
            <w:noWrap/>
            <w:vAlign w:val="center"/>
            <w:hideMark/>
          </w:tcPr>
          <w:p w14:paraId="048021E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314</w:t>
            </w:r>
          </w:p>
        </w:tc>
        <w:tc>
          <w:tcPr>
            <w:tcW w:w="1117" w:type="dxa"/>
            <w:noWrap/>
            <w:vAlign w:val="center"/>
            <w:hideMark/>
          </w:tcPr>
          <w:p w14:paraId="42A0D5D6"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644</w:t>
            </w:r>
          </w:p>
        </w:tc>
        <w:tc>
          <w:tcPr>
            <w:tcW w:w="1012" w:type="dxa"/>
            <w:noWrap/>
            <w:vAlign w:val="center"/>
            <w:hideMark/>
          </w:tcPr>
          <w:p w14:paraId="2F383A73"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19</w:t>
            </w:r>
          </w:p>
        </w:tc>
        <w:tc>
          <w:tcPr>
            <w:tcW w:w="1055" w:type="dxa"/>
            <w:noWrap/>
            <w:vAlign w:val="center"/>
            <w:hideMark/>
          </w:tcPr>
          <w:p w14:paraId="1B27211A"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24</w:t>
            </w:r>
          </w:p>
        </w:tc>
        <w:tc>
          <w:tcPr>
            <w:tcW w:w="1041" w:type="dxa"/>
            <w:noWrap/>
            <w:vAlign w:val="center"/>
            <w:hideMark/>
          </w:tcPr>
          <w:p w14:paraId="472D9552"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12A99">
              <w:rPr>
                <w:rFonts w:asciiTheme="minorHAnsi" w:hAnsiTheme="minorHAnsi" w:cstheme="minorHAnsi"/>
                <w:color w:val="000000"/>
                <w:sz w:val="24"/>
                <w:szCs w:val="24"/>
                <w:lang w:eastAsia="en-ID"/>
              </w:rPr>
              <w:t>43</w:t>
            </w:r>
          </w:p>
        </w:tc>
      </w:tr>
      <w:tr w:rsidR="001B2243" w14:paraId="522A049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652F300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693" w:type="dxa"/>
            <w:noWrap/>
            <w:vAlign w:val="center"/>
            <w:hideMark/>
          </w:tcPr>
          <w:p w14:paraId="5E530796"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Tamanan</w:t>
            </w:r>
          </w:p>
        </w:tc>
        <w:tc>
          <w:tcPr>
            <w:tcW w:w="1136" w:type="dxa"/>
            <w:noWrap/>
            <w:vAlign w:val="center"/>
            <w:hideMark/>
          </w:tcPr>
          <w:p w14:paraId="3256ED6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322</w:t>
            </w:r>
          </w:p>
        </w:tc>
        <w:tc>
          <w:tcPr>
            <w:tcW w:w="1134" w:type="dxa"/>
            <w:noWrap/>
            <w:vAlign w:val="center"/>
            <w:hideMark/>
          </w:tcPr>
          <w:p w14:paraId="4BDEF93D"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300</w:t>
            </w:r>
          </w:p>
        </w:tc>
        <w:tc>
          <w:tcPr>
            <w:tcW w:w="1117" w:type="dxa"/>
            <w:noWrap/>
            <w:vAlign w:val="center"/>
            <w:hideMark/>
          </w:tcPr>
          <w:p w14:paraId="440C6B0F"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622</w:t>
            </w:r>
          </w:p>
        </w:tc>
        <w:tc>
          <w:tcPr>
            <w:tcW w:w="1012" w:type="dxa"/>
            <w:noWrap/>
            <w:vAlign w:val="center"/>
            <w:hideMark/>
          </w:tcPr>
          <w:p w14:paraId="2B73E662"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21</w:t>
            </w:r>
          </w:p>
        </w:tc>
        <w:tc>
          <w:tcPr>
            <w:tcW w:w="1055" w:type="dxa"/>
            <w:noWrap/>
            <w:vAlign w:val="center"/>
            <w:hideMark/>
          </w:tcPr>
          <w:p w14:paraId="1859FF77"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23</w:t>
            </w:r>
          </w:p>
        </w:tc>
        <w:tc>
          <w:tcPr>
            <w:tcW w:w="1041" w:type="dxa"/>
            <w:noWrap/>
            <w:vAlign w:val="center"/>
            <w:hideMark/>
          </w:tcPr>
          <w:p w14:paraId="4FAA451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12A99">
              <w:rPr>
                <w:rFonts w:asciiTheme="minorHAnsi" w:hAnsiTheme="minorHAnsi" w:cstheme="minorHAnsi"/>
                <w:color w:val="000000"/>
                <w:sz w:val="24"/>
                <w:szCs w:val="24"/>
                <w:lang w:eastAsia="en-ID"/>
              </w:rPr>
              <w:t>44</w:t>
            </w:r>
          </w:p>
        </w:tc>
      </w:tr>
      <w:tr w:rsidR="001B2243" w14:paraId="5062E43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30FEB7E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693" w:type="dxa"/>
            <w:noWrap/>
            <w:vAlign w:val="center"/>
            <w:hideMark/>
          </w:tcPr>
          <w:p w14:paraId="36E2B2E0"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Maesan</w:t>
            </w:r>
          </w:p>
        </w:tc>
        <w:tc>
          <w:tcPr>
            <w:tcW w:w="1136" w:type="dxa"/>
            <w:noWrap/>
            <w:vAlign w:val="center"/>
            <w:hideMark/>
          </w:tcPr>
          <w:p w14:paraId="31F5028F"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285</w:t>
            </w:r>
          </w:p>
        </w:tc>
        <w:tc>
          <w:tcPr>
            <w:tcW w:w="1134" w:type="dxa"/>
            <w:noWrap/>
            <w:vAlign w:val="center"/>
            <w:hideMark/>
          </w:tcPr>
          <w:p w14:paraId="1F6FF0D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242</w:t>
            </w:r>
          </w:p>
        </w:tc>
        <w:tc>
          <w:tcPr>
            <w:tcW w:w="1117" w:type="dxa"/>
            <w:noWrap/>
            <w:vAlign w:val="center"/>
            <w:hideMark/>
          </w:tcPr>
          <w:p w14:paraId="2477D149"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527</w:t>
            </w:r>
          </w:p>
        </w:tc>
        <w:tc>
          <w:tcPr>
            <w:tcW w:w="1012" w:type="dxa"/>
            <w:noWrap/>
            <w:vAlign w:val="center"/>
            <w:hideMark/>
          </w:tcPr>
          <w:p w14:paraId="23A49B30"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62</w:t>
            </w:r>
          </w:p>
        </w:tc>
        <w:tc>
          <w:tcPr>
            <w:tcW w:w="1055" w:type="dxa"/>
            <w:noWrap/>
            <w:vAlign w:val="center"/>
            <w:hideMark/>
          </w:tcPr>
          <w:p w14:paraId="7CE246B8"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45</w:t>
            </w:r>
          </w:p>
        </w:tc>
        <w:tc>
          <w:tcPr>
            <w:tcW w:w="1041" w:type="dxa"/>
            <w:noWrap/>
            <w:vAlign w:val="center"/>
            <w:hideMark/>
          </w:tcPr>
          <w:p w14:paraId="0FBFE939"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12A99">
              <w:rPr>
                <w:rFonts w:asciiTheme="minorHAnsi" w:hAnsiTheme="minorHAnsi" w:cstheme="minorHAnsi"/>
                <w:color w:val="000000"/>
                <w:sz w:val="24"/>
                <w:szCs w:val="24"/>
                <w:lang w:eastAsia="en-ID"/>
              </w:rPr>
              <w:t>107</w:t>
            </w:r>
          </w:p>
        </w:tc>
      </w:tr>
      <w:tr w:rsidR="001B2243" w14:paraId="33AA197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7CDA91E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693" w:type="dxa"/>
            <w:noWrap/>
            <w:vAlign w:val="center"/>
            <w:hideMark/>
          </w:tcPr>
          <w:p w14:paraId="681D6A3E"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Pujer</w:t>
            </w:r>
          </w:p>
        </w:tc>
        <w:tc>
          <w:tcPr>
            <w:tcW w:w="1136" w:type="dxa"/>
            <w:noWrap/>
            <w:vAlign w:val="center"/>
            <w:hideMark/>
          </w:tcPr>
          <w:p w14:paraId="4B81C66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309</w:t>
            </w:r>
          </w:p>
        </w:tc>
        <w:tc>
          <w:tcPr>
            <w:tcW w:w="1134" w:type="dxa"/>
            <w:noWrap/>
            <w:vAlign w:val="center"/>
            <w:hideMark/>
          </w:tcPr>
          <w:p w14:paraId="4CA6581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286</w:t>
            </w:r>
          </w:p>
        </w:tc>
        <w:tc>
          <w:tcPr>
            <w:tcW w:w="1117" w:type="dxa"/>
            <w:noWrap/>
            <w:vAlign w:val="center"/>
            <w:hideMark/>
          </w:tcPr>
          <w:p w14:paraId="248EDE19"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595</w:t>
            </w:r>
          </w:p>
        </w:tc>
        <w:tc>
          <w:tcPr>
            <w:tcW w:w="1012" w:type="dxa"/>
            <w:noWrap/>
            <w:vAlign w:val="center"/>
            <w:hideMark/>
          </w:tcPr>
          <w:p w14:paraId="17EB3A3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055" w:type="dxa"/>
            <w:noWrap/>
            <w:vAlign w:val="center"/>
            <w:hideMark/>
          </w:tcPr>
          <w:p w14:paraId="36249D8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041" w:type="dxa"/>
            <w:noWrap/>
            <w:vAlign w:val="center"/>
            <w:hideMark/>
          </w:tcPr>
          <w:p w14:paraId="35BD210F"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5C6B1CA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1F9EA12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693" w:type="dxa"/>
            <w:noWrap/>
            <w:vAlign w:val="center"/>
            <w:hideMark/>
          </w:tcPr>
          <w:p w14:paraId="23980E63"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Tenggarang</w:t>
            </w:r>
          </w:p>
        </w:tc>
        <w:tc>
          <w:tcPr>
            <w:tcW w:w="1136" w:type="dxa"/>
            <w:noWrap/>
            <w:vAlign w:val="center"/>
            <w:hideMark/>
          </w:tcPr>
          <w:p w14:paraId="1B6CA390"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294</w:t>
            </w:r>
          </w:p>
        </w:tc>
        <w:tc>
          <w:tcPr>
            <w:tcW w:w="1134" w:type="dxa"/>
            <w:noWrap/>
            <w:vAlign w:val="center"/>
            <w:hideMark/>
          </w:tcPr>
          <w:p w14:paraId="31CB9C9C"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249</w:t>
            </w:r>
          </w:p>
        </w:tc>
        <w:tc>
          <w:tcPr>
            <w:tcW w:w="1117" w:type="dxa"/>
            <w:noWrap/>
            <w:vAlign w:val="center"/>
            <w:hideMark/>
          </w:tcPr>
          <w:p w14:paraId="6B43E995"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543</w:t>
            </w:r>
          </w:p>
        </w:tc>
        <w:tc>
          <w:tcPr>
            <w:tcW w:w="1012" w:type="dxa"/>
            <w:noWrap/>
            <w:vAlign w:val="center"/>
            <w:hideMark/>
          </w:tcPr>
          <w:p w14:paraId="2764DBF6"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055" w:type="dxa"/>
            <w:noWrap/>
            <w:vAlign w:val="center"/>
            <w:hideMark/>
          </w:tcPr>
          <w:p w14:paraId="63573652"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041" w:type="dxa"/>
            <w:noWrap/>
            <w:vAlign w:val="center"/>
            <w:hideMark/>
          </w:tcPr>
          <w:p w14:paraId="23CBCC58"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684840B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143797A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693" w:type="dxa"/>
            <w:noWrap/>
            <w:vAlign w:val="center"/>
            <w:hideMark/>
          </w:tcPr>
          <w:p w14:paraId="33C198BE"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Tapen</w:t>
            </w:r>
          </w:p>
        </w:tc>
        <w:tc>
          <w:tcPr>
            <w:tcW w:w="1136" w:type="dxa"/>
            <w:noWrap/>
            <w:vAlign w:val="center"/>
            <w:hideMark/>
          </w:tcPr>
          <w:p w14:paraId="250D77E8"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262</w:t>
            </w:r>
          </w:p>
        </w:tc>
        <w:tc>
          <w:tcPr>
            <w:tcW w:w="1134" w:type="dxa"/>
            <w:noWrap/>
            <w:vAlign w:val="center"/>
            <w:hideMark/>
          </w:tcPr>
          <w:p w14:paraId="10BDD2A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240</w:t>
            </w:r>
          </w:p>
        </w:tc>
        <w:tc>
          <w:tcPr>
            <w:tcW w:w="1117" w:type="dxa"/>
            <w:noWrap/>
            <w:vAlign w:val="center"/>
            <w:hideMark/>
          </w:tcPr>
          <w:p w14:paraId="5D48170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502</w:t>
            </w:r>
          </w:p>
        </w:tc>
        <w:tc>
          <w:tcPr>
            <w:tcW w:w="1012" w:type="dxa"/>
            <w:noWrap/>
            <w:vAlign w:val="center"/>
            <w:hideMark/>
          </w:tcPr>
          <w:p w14:paraId="31A9569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055" w:type="dxa"/>
            <w:noWrap/>
            <w:vAlign w:val="center"/>
            <w:hideMark/>
          </w:tcPr>
          <w:p w14:paraId="486CBFC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041" w:type="dxa"/>
            <w:noWrap/>
            <w:vAlign w:val="center"/>
            <w:hideMark/>
          </w:tcPr>
          <w:p w14:paraId="0F05B047"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34BE9C0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36E8DEF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693" w:type="dxa"/>
            <w:noWrap/>
            <w:vAlign w:val="center"/>
            <w:hideMark/>
          </w:tcPr>
          <w:p w14:paraId="1EBF7690"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Botolinggo</w:t>
            </w:r>
          </w:p>
        </w:tc>
        <w:tc>
          <w:tcPr>
            <w:tcW w:w="1136" w:type="dxa"/>
            <w:noWrap/>
            <w:vAlign w:val="center"/>
            <w:hideMark/>
          </w:tcPr>
          <w:p w14:paraId="3234464F"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263</w:t>
            </w:r>
          </w:p>
        </w:tc>
        <w:tc>
          <w:tcPr>
            <w:tcW w:w="1134" w:type="dxa"/>
            <w:noWrap/>
            <w:vAlign w:val="center"/>
            <w:hideMark/>
          </w:tcPr>
          <w:p w14:paraId="1A7A0FE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236</w:t>
            </w:r>
          </w:p>
        </w:tc>
        <w:tc>
          <w:tcPr>
            <w:tcW w:w="1117" w:type="dxa"/>
            <w:noWrap/>
            <w:vAlign w:val="center"/>
            <w:hideMark/>
          </w:tcPr>
          <w:p w14:paraId="57C1DF06"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499</w:t>
            </w:r>
          </w:p>
        </w:tc>
        <w:tc>
          <w:tcPr>
            <w:tcW w:w="1012" w:type="dxa"/>
            <w:noWrap/>
            <w:vAlign w:val="center"/>
            <w:hideMark/>
          </w:tcPr>
          <w:p w14:paraId="4395C08C"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055" w:type="dxa"/>
            <w:noWrap/>
            <w:vAlign w:val="center"/>
            <w:hideMark/>
          </w:tcPr>
          <w:p w14:paraId="63088CC1"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041" w:type="dxa"/>
            <w:noWrap/>
            <w:vAlign w:val="center"/>
            <w:hideMark/>
          </w:tcPr>
          <w:p w14:paraId="5A0CB668"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2C2E3E9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0F73C59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693" w:type="dxa"/>
            <w:noWrap/>
            <w:vAlign w:val="center"/>
            <w:hideMark/>
          </w:tcPr>
          <w:p w14:paraId="67708CB8"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Sumber</w:t>
            </w:r>
            <w:r>
              <w:rPr>
                <w:rFonts w:asciiTheme="minorHAnsi" w:hAnsiTheme="minorHAnsi" w:cstheme="minorHAnsi"/>
                <w:sz w:val="24"/>
                <w:szCs w:val="24"/>
                <w:lang w:eastAsia="en-ID"/>
              </w:rPr>
              <w:t>w</w:t>
            </w:r>
            <w:r w:rsidRPr="00312A99">
              <w:rPr>
                <w:rFonts w:asciiTheme="minorHAnsi" w:hAnsiTheme="minorHAnsi" w:cstheme="minorHAnsi"/>
                <w:sz w:val="24"/>
                <w:szCs w:val="24"/>
                <w:lang w:eastAsia="en-ID"/>
              </w:rPr>
              <w:t>ringin</w:t>
            </w:r>
          </w:p>
        </w:tc>
        <w:tc>
          <w:tcPr>
            <w:tcW w:w="1136" w:type="dxa"/>
            <w:noWrap/>
            <w:vAlign w:val="center"/>
            <w:hideMark/>
          </w:tcPr>
          <w:p w14:paraId="63D35EA3"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174</w:t>
            </w:r>
          </w:p>
        </w:tc>
        <w:tc>
          <w:tcPr>
            <w:tcW w:w="1134" w:type="dxa"/>
            <w:noWrap/>
            <w:vAlign w:val="center"/>
            <w:hideMark/>
          </w:tcPr>
          <w:p w14:paraId="3EE26D5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171</w:t>
            </w:r>
          </w:p>
        </w:tc>
        <w:tc>
          <w:tcPr>
            <w:tcW w:w="1117" w:type="dxa"/>
            <w:noWrap/>
            <w:vAlign w:val="center"/>
            <w:hideMark/>
          </w:tcPr>
          <w:p w14:paraId="0F8A033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345</w:t>
            </w:r>
          </w:p>
        </w:tc>
        <w:tc>
          <w:tcPr>
            <w:tcW w:w="1012" w:type="dxa"/>
            <w:noWrap/>
            <w:vAlign w:val="center"/>
            <w:hideMark/>
          </w:tcPr>
          <w:p w14:paraId="3CAB2A6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37</w:t>
            </w:r>
          </w:p>
        </w:tc>
        <w:tc>
          <w:tcPr>
            <w:tcW w:w="1055" w:type="dxa"/>
            <w:noWrap/>
            <w:vAlign w:val="center"/>
            <w:hideMark/>
          </w:tcPr>
          <w:p w14:paraId="0D878DB0"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39</w:t>
            </w:r>
          </w:p>
        </w:tc>
        <w:tc>
          <w:tcPr>
            <w:tcW w:w="1041" w:type="dxa"/>
            <w:noWrap/>
            <w:vAlign w:val="center"/>
            <w:hideMark/>
          </w:tcPr>
          <w:p w14:paraId="2453569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12A99">
              <w:rPr>
                <w:rFonts w:asciiTheme="minorHAnsi" w:hAnsiTheme="minorHAnsi" w:cstheme="minorHAnsi"/>
                <w:color w:val="000000"/>
                <w:sz w:val="24"/>
                <w:szCs w:val="24"/>
                <w:lang w:eastAsia="en-ID"/>
              </w:rPr>
              <w:t>76</w:t>
            </w:r>
          </w:p>
        </w:tc>
      </w:tr>
      <w:tr w:rsidR="001B2243" w14:paraId="3E20433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05240F3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693" w:type="dxa"/>
            <w:noWrap/>
            <w:vAlign w:val="center"/>
            <w:hideMark/>
          </w:tcPr>
          <w:p w14:paraId="5369253F"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Wringin</w:t>
            </w:r>
          </w:p>
        </w:tc>
        <w:tc>
          <w:tcPr>
            <w:tcW w:w="1136" w:type="dxa"/>
            <w:noWrap/>
            <w:vAlign w:val="center"/>
            <w:hideMark/>
          </w:tcPr>
          <w:p w14:paraId="03C6C16D"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211</w:t>
            </w:r>
          </w:p>
        </w:tc>
        <w:tc>
          <w:tcPr>
            <w:tcW w:w="1134" w:type="dxa"/>
            <w:noWrap/>
            <w:vAlign w:val="center"/>
            <w:hideMark/>
          </w:tcPr>
          <w:p w14:paraId="7AF71669"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148</w:t>
            </w:r>
          </w:p>
        </w:tc>
        <w:tc>
          <w:tcPr>
            <w:tcW w:w="1117" w:type="dxa"/>
            <w:noWrap/>
            <w:vAlign w:val="center"/>
            <w:hideMark/>
          </w:tcPr>
          <w:p w14:paraId="7423B39A"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359</w:t>
            </w:r>
          </w:p>
        </w:tc>
        <w:tc>
          <w:tcPr>
            <w:tcW w:w="1012" w:type="dxa"/>
            <w:noWrap/>
            <w:vAlign w:val="center"/>
            <w:hideMark/>
          </w:tcPr>
          <w:p w14:paraId="18AE05B9"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21</w:t>
            </w:r>
          </w:p>
        </w:tc>
        <w:tc>
          <w:tcPr>
            <w:tcW w:w="1055" w:type="dxa"/>
            <w:noWrap/>
            <w:vAlign w:val="center"/>
            <w:hideMark/>
          </w:tcPr>
          <w:p w14:paraId="671E3789"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22</w:t>
            </w:r>
          </w:p>
        </w:tc>
        <w:tc>
          <w:tcPr>
            <w:tcW w:w="1041" w:type="dxa"/>
            <w:noWrap/>
            <w:vAlign w:val="center"/>
            <w:hideMark/>
          </w:tcPr>
          <w:p w14:paraId="0D457ED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12A99">
              <w:rPr>
                <w:rFonts w:asciiTheme="minorHAnsi" w:hAnsiTheme="minorHAnsi" w:cstheme="minorHAnsi"/>
                <w:color w:val="000000"/>
                <w:sz w:val="24"/>
                <w:szCs w:val="24"/>
                <w:lang w:eastAsia="en-ID"/>
              </w:rPr>
              <w:t>43</w:t>
            </w:r>
          </w:p>
        </w:tc>
      </w:tr>
      <w:tr w:rsidR="001B2243" w14:paraId="1B5CFEC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76C0776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693" w:type="dxa"/>
            <w:noWrap/>
            <w:vAlign w:val="center"/>
            <w:hideMark/>
          </w:tcPr>
          <w:p w14:paraId="50B11750"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Curahdami</w:t>
            </w:r>
          </w:p>
        </w:tc>
        <w:tc>
          <w:tcPr>
            <w:tcW w:w="1136" w:type="dxa"/>
            <w:noWrap/>
            <w:vAlign w:val="center"/>
            <w:hideMark/>
          </w:tcPr>
          <w:p w14:paraId="34D825C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167</w:t>
            </w:r>
          </w:p>
        </w:tc>
        <w:tc>
          <w:tcPr>
            <w:tcW w:w="1134" w:type="dxa"/>
            <w:noWrap/>
            <w:vAlign w:val="center"/>
            <w:hideMark/>
          </w:tcPr>
          <w:p w14:paraId="632D918A"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183</w:t>
            </w:r>
          </w:p>
        </w:tc>
        <w:tc>
          <w:tcPr>
            <w:tcW w:w="1117" w:type="dxa"/>
            <w:noWrap/>
            <w:vAlign w:val="center"/>
            <w:hideMark/>
          </w:tcPr>
          <w:p w14:paraId="663543F5"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350</w:t>
            </w:r>
          </w:p>
        </w:tc>
        <w:tc>
          <w:tcPr>
            <w:tcW w:w="1012" w:type="dxa"/>
            <w:noWrap/>
            <w:vAlign w:val="center"/>
            <w:hideMark/>
          </w:tcPr>
          <w:p w14:paraId="247CEC4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55" w:type="dxa"/>
            <w:noWrap/>
            <w:vAlign w:val="center"/>
            <w:hideMark/>
          </w:tcPr>
          <w:p w14:paraId="6780B382"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41" w:type="dxa"/>
            <w:noWrap/>
            <w:vAlign w:val="center"/>
            <w:hideMark/>
          </w:tcPr>
          <w:p w14:paraId="4F73750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423AF7E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59A720D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693" w:type="dxa"/>
            <w:noWrap/>
            <w:vAlign w:val="center"/>
            <w:hideMark/>
          </w:tcPr>
          <w:p w14:paraId="7BA2A373"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Tegalampel</w:t>
            </w:r>
          </w:p>
        </w:tc>
        <w:tc>
          <w:tcPr>
            <w:tcW w:w="1136" w:type="dxa"/>
            <w:noWrap/>
            <w:vAlign w:val="center"/>
            <w:hideMark/>
          </w:tcPr>
          <w:p w14:paraId="2965757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196</w:t>
            </w:r>
          </w:p>
        </w:tc>
        <w:tc>
          <w:tcPr>
            <w:tcW w:w="1134" w:type="dxa"/>
            <w:noWrap/>
            <w:vAlign w:val="center"/>
            <w:hideMark/>
          </w:tcPr>
          <w:p w14:paraId="3457B497"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145</w:t>
            </w:r>
          </w:p>
        </w:tc>
        <w:tc>
          <w:tcPr>
            <w:tcW w:w="1117" w:type="dxa"/>
            <w:noWrap/>
            <w:vAlign w:val="center"/>
            <w:hideMark/>
          </w:tcPr>
          <w:p w14:paraId="23B7C958"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341</w:t>
            </w:r>
          </w:p>
        </w:tc>
        <w:tc>
          <w:tcPr>
            <w:tcW w:w="1012" w:type="dxa"/>
            <w:noWrap/>
            <w:vAlign w:val="center"/>
            <w:hideMark/>
          </w:tcPr>
          <w:p w14:paraId="5CB3E931"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55" w:type="dxa"/>
            <w:noWrap/>
            <w:vAlign w:val="center"/>
            <w:hideMark/>
          </w:tcPr>
          <w:p w14:paraId="7D05EDCA"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41" w:type="dxa"/>
            <w:noWrap/>
            <w:vAlign w:val="center"/>
            <w:hideMark/>
          </w:tcPr>
          <w:p w14:paraId="67805B49"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67E13F9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6B463B5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693" w:type="dxa"/>
            <w:noWrap/>
            <w:vAlign w:val="center"/>
            <w:hideMark/>
          </w:tcPr>
          <w:p w14:paraId="005EE581"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Sukosari</w:t>
            </w:r>
          </w:p>
        </w:tc>
        <w:tc>
          <w:tcPr>
            <w:tcW w:w="1136" w:type="dxa"/>
            <w:noWrap/>
            <w:vAlign w:val="center"/>
            <w:hideMark/>
          </w:tcPr>
          <w:p w14:paraId="53972D33"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164</w:t>
            </w:r>
          </w:p>
        </w:tc>
        <w:tc>
          <w:tcPr>
            <w:tcW w:w="1134" w:type="dxa"/>
            <w:noWrap/>
            <w:vAlign w:val="center"/>
            <w:hideMark/>
          </w:tcPr>
          <w:p w14:paraId="69ADE53A"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168</w:t>
            </w:r>
          </w:p>
        </w:tc>
        <w:tc>
          <w:tcPr>
            <w:tcW w:w="1117" w:type="dxa"/>
            <w:noWrap/>
            <w:vAlign w:val="center"/>
            <w:hideMark/>
          </w:tcPr>
          <w:p w14:paraId="4F3FD948"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332</w:t>
            </w:r>
          </w:p>
        </w:tc>
        <w:tc>
          <w:tcPr>
            <w:tcW w:w="1012" w:type="dxa"/>
            <w:noWrap/>
            <w:vAlign w:val="center"/>
            <w:hideMark/>
          </w:tcPr>
          <w:p w14:paraId="5F7F789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55" w:type="dxa"/>
            <w:noWrap/>
            <w:vAlign w:val="center"/>
            <w:hideMark/>
          </w:tcPr>
          <w:p w14:paraId="384340F5"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41" w:type="dxa"/>
            <w:noWrap/>
            <w:vAlign w:val="center"/>
            <w:hideMark/>
          </w:tcPr>
          <w:p w14:paraId="071FBEA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31E19B3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47507B0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693" w:type="dxa"/>
            <w:noWrap/>
            <w:vAlign w:val="center"/>
            <w:hideMark/>
          </w:tcPr>
          <w:p w14:paraId="758CEE8B"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Binakal</w:t>
            </w:r>
          </w:p>
        </w:tc>
        <w:tc>
          <w:tcPr>
            <w:tcW w:w="1136" w:type="dxa"/>
            <w:noWrap/>
            <w:vAlign w:val="center"/>
            <w:hideMark/>
          </w:tcPr>
          <w:p w14:paraId="3AA84860"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159</w:t>
            </w:r>
          </w:p>
        </w:tc>
        <w:tc>
          <w:tcPr>
            <w:tcW w:w="1134" w:type="dxa"/>
            <w:noWrap/>
            <w:vAlign w:val="center"/>
            <w:hideMark/>
          </w:tcPr>
          <w:p w14:paraId="64ED6AB5"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164</w:t>
            </w:r>
          </w:p>
        </w:tc>
        <w:tc>
          <w:tcPr>
            <w:tcW w:w="1117" w:type="dxa"/>
            <w:noWrap/>
            <w:vAlign w:val="center"/>
            <w:hideMark/>
          </w:tcPr>
          <w:p w14:paraId="032387CF"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323</w:t>
            </w:r>
          </w:p>
        </w:tc>
        <w:tc>
          <w:tcPr>
            <w:tcW w:w="1012" w:type="dxa"/>
            <w:noWrap/>
            <w:vAlign w:val="center"/>
            <w:hideMark/>
          </w:tcPr>
          <w:p w14:paraId="051DD2D0"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55" w:type="dxa"/>
            <w:noWrap/>
            <w:vAlign w:val="center"/>
            <w:hideMark/>
          </w:tcPr>
          <w:p w14:paraId="642D3B65"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41" w:type="dxa"/>
            <w:noWrap/>
            <w:vAlign w:val="center"/>
            <w:hideMark/>
          </w:tcPr>
          <w:p w14:paraId="364C8D9D"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77845D6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370CB5B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693" w:type="dxa"/>
            <w:noWrap/>
            <w:vAlign w:val="center"/>
            <w:hideMark/>
          </w:tcPr>
          <w:p w14:paraId="7DA42FC7"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Taman Krocok</w:t>
            </w:r>
          </w:p>
        </w:tc>
        <w:tc>
          <w:tcPr>
            <w:tcW w:w="1136" w:type="dxa"/>
            <w:noWrap/>
            <w:vAlign w:val="center"/>
            <w:hideMark/>
          </w:tcPr>
          <w:p w14:paraId="1EC9E0A1"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120</w:t>
            </w:r>
          </w:p>
        </w:tc>
        <w:tc>
          <w:tcPr>
            <w:tcW w:w="1134" w:type="dxa"/>
            <w:noWrap/>
            <w:vAlign w:val="center"/>
            <w:hideMark/>
          </w:tcPr>
          <w:p w14:paraId="41BB335D"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140</w:t>
            </w:r>
          </w:p>
        </w:tc>
        <w:tc>
          <w:tcPr>
            <w:tcW w:w="1117" w:type="dxa"/>
            <w:noWrap/>
            <w:vAlign w:val="center"/>
            <w:hideMark/>
          </w:tcPr>
          <w:p w14:paraId="45AE5D70"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260</w:t>
            </w:r>
          </w:p>
        </w:tc>
        <w:tc>
          <w:tcPr>
            <w:tcW w:w="1012" w:type="dxa"/>
            <w:noWrap/>
            <w:vAlign w:val="center"/>
            <w:hideMark/>
          </w:tcPr>
          <w:p w14:paraId="4D4365A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16</w:t>
            </w:r>
          </w:p>
        </w:tc>
        <w:tc>
          <w:tcPr>
            <w:tcW w:w="1055" w:type="dxa"/>
            <w:noWrap/>
            <w:vAlign w:val="center"/>
            <w:hideMark/>
          </w:tcPr>
          <w:p w14:paraId="2DA0B5C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20</w:t>
            </w:r>
          </w:p>
        </w:tc>
        <w:tc>
          <w:tcPr>
            <w:tcW w:w="1041" w:type="dxa"/>
            <w:noWrap/>
            <w:vAlign w:val="center"/>
            <w:hideMark/>
          </w:tcPr>
          <w:p w14:paraId="096B6167"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312A99">
              <w:rPr>
                <w:rFonts w:asciiTheme="minorHAnsi" w:hAnsiTheme="minorHAnsi" w:cstheme="minorHAnsi"/>
                <w:color w:val="000000"/>
                <w:sz w:val="24"/>
                <w:szCs w:val="24"/>
                <w:lang w:eastAsia="en-ID"/>
              </w:rPr>
              <w:t>36</w:t>
            </w:r>
          </w:p>
        </w:tc>
      </w:tr>
      <w:tr w:rsidR="001B2243" w14:paraId="5FEF984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2C00CA2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693" w:type="dxa"/>
            <w:noWrap/>
            <w:vAlign w:val="center"/>
            <w:hideMark/>
          </w:tcPr>
          <w:p w14:paraId="3557425C"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Ijen</w:t>
            </w:r>
          </w:p>
        </w:tc>
        <w:tc>
          <w:tcPr>
            <w:tcW w:w="1136" w:type="dxa"/>
            <w:noWrap/>
            <w:vAlign w:val="center"/>
            <w:hideMark/>
          </w:tcPr>
          <w:p w14:paraId="6F998C40"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146</w:t>
            </w:r>
          </w:p>
        </w:tc>
        <w:tc>
          <w:tcPr>
            <w:tcW w:w="1134" w:type="dxa"/>
            <w:noWrap/>
            <w:vAlign w:val="center"/>
            <w:hideMark/>
          </w:tcPr>
          <w:p w14:paraId="70A6625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142</w:t>
            </w:r>
          </w:p>
        </w:tc>
        <w:tc>
          <w:tcPr>
            <w:tcW w:w="1117" w:type="dxa"/>
            <w:noWrap/>
            <w:vAlign w:val="center"/>
            <w:hideMark/>
          </w:tcPr>
          <w:p w14:paraId="3A189860"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288</w:t>
            </w:r>
          </w:p>
        </w:tc>
        <w:tc>
          <w:tcPr>
            <w:tcW w:w="1012" w:type="dxa"/>
            <w:noWrap/>
            <w:vAlign w:val="center"/>
            <w:hideMark/>
          </w:tcPr>
          <w:p w14:paraId="5C9A67D3"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55" w:type="dxa"/>
            <w:noWrap/>
            <w:vAlign w:val="center"/>
            <w:hideMark/>
          </w:tcPr>
          <w:p w14:paraId="2A8DF866"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41" w:type="dxa"/>
            <w:noWrap/>
            <w:vAlign w:val="center"/>
            <w:hideMark/>
          </w:tcPr>
          <w:p w14:paraId="237F265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66BC8E1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05B285A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693" w:type="dxa"/>
            <w:noWrap/>
            <w:vAlign w:val="center"/>
            <w:hideMark/>
          </w:tcPr>
          <w:p w14:paraId="2CBD7284"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Klabang</w:t>
            </w:r>
          </w:p>
        </w:tc>
        <w:tc>
          <w:tcPr>
            <w:tcW w:w="1136" w:type="dxa"/>
            <w:noWrap/>
            <w:vAlign w:val="center"/>
            <w:hideMark/>
          </w:tcPr>
          <w:p w14:paraId="7ADF038C"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133</w:t>
            </w:r>
          </w:p>
        </w:tc>
        <w:tc>
          <w:tcPr>
            <w:tcW w:w="1134" w:type="dxa"/>
            <w:noWrap/>
            <w:vAlign w:val="center"/>
            <w:hideMark/>
          </w:tcPr>
          <w:p w14:paraId="58980AA5"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146</w:t>
            </w:r>
          </w:p>
        </w:tc>
        <w:tc>
          <w:tcPr>
            <w:tcW w:w="1117" w:type="dxa"/>
            <w:noWrap/>
            <w:vAlign w:val="center"/>
            <w:hideMark/>
          </w:tcPr>
          <w:p w14:paraId="5BDD2E49"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279</w:t>
            </w:r>
          </w:p>
        </w:tc>
        <w:tc>
          <w:tcPr>
            <w:tcW w:w="1012" w:type="dxa"/>
            <w:noWrap/>
            <w:vAlign w:val="center"/>
            <w:hideMark/>
          </w:tcPr>
          <w:p w14:paraId="4F459843"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55" w:type="dxa"/>
            <w:noWrap/>
            <w:vAlign w:val="center"/>
            <w:hideMark/>
          </w:tcPr>
          <w:p w14:paraId="3BEF11D7"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41" w:type="dxa"/>
            <w:noWrap/>
            <w:vAlign w:val="center"/>
            <w:hideMark/>
          </w:tcPr>
          <w:p w14:paraId="5D8C343A"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52EA1A3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6AA37C8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693" w:type="dxa"/>
            <w:noWrap/>
            <w:vAlign w:val="center"/>
            <w:hideMark/>
          </w:tcPr>
          <w:p w14:paraId="1CECB955"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Jambesari Darus Sholah</w:t>
            </w:r>
          </w:p>
        </w:tc>
        <w:tc>
          <w:tcPr>
            <w:tcW w:w="1136" w:type="dxa"/>
            <w:noWrap/>
            <w:vAlign w:val="center"/>
            <w:hideMark/>
          </w:tcPr>
          <w:p w14:paraId="408EC281"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122</w:t>
            </w:r>
          </w:p>
        </w:tc>
        <w:tc>
          <w:tcPr>
            <w:tcW w:w="1134" w:type="dxa"/>
            <w:noWrap/>
            <w:vAlign w:val="center"/>
            <w:hideMark/>
          </w:tcPr>
          <w:p w14:paraId="3FC8936C"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88</w:t>
            </w:r>
          </w:p>
        </w:tc>
        <w:tc>
          <w:tcPr>
            <w:tcW w:w="1117" w:type="dxa"/>
            <w:noWrap/>
            <w:vAlign w:val="center"/>
            <w:hideMark/>
          </w:tcPr>
          <w:p w14:paraId="0CCC77C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210</w:t>
            </w:r>
          </w:p>
        </w:tc>
        <w:tc>
          <w:tcPr>
            <w:tcW w:w="1012" w:type="dxa"/>
            <w:noWrap/>
            <w:vAlign w:val="center"/>
            <w:hideMark/>
          </w:tcPr>
          <w:p w14:paraId="1B1C6D42"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55" w:type="dxa"/>
            <w:noWrap/>
            <w:vAlign w:val="center"/>
            <w:hideMark/>
          </w:tcPr>
          <w:p w14:paraId="2C982D88"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41" w:type="dxa"/>
            <w:noWrap/>
            <w:vAlign w:val="center"/>
            <w:hideMark/>
          </w:tcPr>
          <w:p w14:paraId="651788D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7CF20CB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1" w:type="dxa"/>
            <w:noWrap/>
            <w:vAlign w:val="center"/>
            <w:hideMark/>
          </w:tcPr>
          <w:p w14:paraId="79FC95F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693" w:type="dxa"/>
            <w:noWrap/>
            <w:vAlign w:val="center"/>
            <w:hideMark/>
          </w:tcPr>
          <w:p w14:paraId="6A11BA02" w14:textId="77777777" w:rsidR="00673C39" w:rsidRPr="00312A99"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Pakem</w:t>
            </w:r>
          </w:p>
        </w:tc>
        <w:tc>
          <w:tcPr>
            <w:tcW w:w="1136" w:type="dxa"/>
            <w:noWrap/>
            <w:vAlign w:val="center"/>
            <w:hideMark/>
          </w:tcPr>
          <w:p w14:paraId="4519CF0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114</w:t>
            </w:r>
          </w:p>
        </w:tc>
        <w:tc>
          <w:tcPr>
            <w:tcW w:w="1134" w:type="dxa"/>
            <w:noWrap/>
            <w:vAlign w:val="center"/>
            <w:hideMark/>
          </w:tcPr>
          <w:p w14:paraId="0A28BD8E"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87</w:t>
            </w:r>
          </w:p>
        </w:tc>
        <w:tc>
          <w:tcPr>
            <w:tcW w:w="1117" w:type="dxa"/>
            <w:noWrap/>
            <w:vAlign w:val="center"/>
            <w:hideMark/>
          </w:tcPr>
          <w:p w14:paraId="57FC9AEB"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12A99">
              <w:rPr>
                <w:rFonts w:asciiTheme="minorHAnsi" w:hAnsiTheme="minorHAnsi" w:cstheme="minorHAnsi"/>
                <w:sz w:val="24"/>
                <w:szCs w:val="24"/>
                <w:lang w:eastAsia="en-ID"/>
              </w:rPr>
              <w:t>201</w:t>
            </w:r>
          </w:p>
        </w:tc>
        <w:tc>
          <w:tcPr>
            <w:tcW w:w="1012" w:type="dxa"/>
            <w:noWrap/>
            <w:vAlign w:val="center"/>
            <w:hideMark/>
          </w:tcPr>
          <w:p w14:paraId="10D01B44"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55" w:type="dxa"/>
            <w:noWrap/>
            <w:vAlign w:val="center"/>
            <w:hideMark/>
          </w:tcPr>
          <w:p w14:paraId="1AB2B6C7"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041" w:type="dxa"/>
            <w:noWrap/>
            <w:vAlign w:val="center"/>
            <w:hideMark/>
          </w:tcPr>
          <w:p w14:paraId="551AB72D"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575A65FB" w14:textId="77777777" w:rsidTr="001B2243">
        <w:trPr>
          <w:trHeight w:val="388"/>
        </w:trPr>
        <w:tc>
          <w:tcPr>
            <w:cnfStyle w:val="001000000000" w:firstRow="0" w:lastRow="0" w:firstColumn="1" w:lastColumn="0" w:oddVBand="0" w:evenVBand="0" w:oddHBand="0" w:evenHBand="0" w:firstRowFirstColumn="0" w:firstRowLastColumn="0" w:lastRowFirstColumn="0" w:lastRowLastColumn="0"/>
            <w:tcW w:w="3254" w:type="dxa"/>
            <w:gridSpan w:val="2"/>
            <w:noWrap/>
            <w:vAlign w:val="center"/>
            <w:hideMark/>
          </w:tcPr>
          <w:p w14:paraId="6CDFB53B" w14:textId="77777777" w:rsidR="00673C39" w:rsidRPr="00312A99" w:rsidRDefault="00D8688A" w:rsidP="00E81584">
            <w:pPr>
              <w:jc w:val="center"/>
              <w:rPr>
                <w:rFonts w:cs="Calibri"/>
                <w:b w:val="0"/>
                <w:bCs w:val="0"/>
                <w:sz w:val="24"/>
                <w:szCs w:val="24"/>
                <w:lang w:eastAsia="en-ID"/>
              </w:rPr>
            </w:pPr>
            <w:r w:rsidRPr="00312A99">
              <w:rPr>
                <w:rFonts w:asciiTheme="minorHAnsi" w:hAnsiTheme="minorHAnsi" w:cstheme="minorHAnsi"/>
                <w:sz w:val="24"/>
                <w:szCs w:val="24"/>
                <w:lang w:eastAsia="en-ID"/>
              </w:rPr>
              <w:t>TOTAL</w:t>
            </w:r>
          </w:p>
        </w:tc>
        <w:tc>
          <w:tcPr>
            <w:tcW w:w="1136" w:type="dxa"/>
            <w:noWrap/>
            <w:vAlign w:val="center"/>
            <w:hideMark/>
          </w:tcPr>
          <w:p w14:paraId="5D387AF6"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312A99">
              <w:rPr>
                <w:rFonts w:asciiTheme="minorHAnsi" w:hAnsiTheme="minorHAnsi" w:cstheme="minorHAnsi"/>
                <w:b/>
                <w:color w:val="000000"/>
                <w:sz w:val="24"/>
                <w:szCs w:val="24"/>
                <w:lang w:eastAsia="en-ID"/>
              </w:rPr>
              <w:t>6.965</w:t>
            </w:r>
          </w:p>
        </w:tc>
        <w:tc>
          <w:tcPr>
            <w:tcW w:w="1134" w:type="dxa"/>
            <w:noWrap/>
            <w:vAlign w:val="center"/>
            <w:hideMark/>
          </w:tcPr>
          <w:p w14:paraId="5AD22A2C"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312A99">
              <w:rPr>
                <w:rFonts w:asciiTheme="minorHAnsi" w:hAnsiTheme="minorHAnsi" w:cstheme="minorHAnsi"/>
                <w:b/>
                <w:color w:val="000000"/>
                <w:sz w:val="24"/>
                <w:szCs w:val="24"/>
                <w:lang w:eastAsia="en-ID"/>
              </w:rPr>
              <w:t>6.496</w:t>
            </w:r>
          </w:p>
        </w:tc>
        <w:tc>
          <w:tcPr>
            <w:tcW w:w="1117" w:type="dxa"/>
            <w:noWrap/>
            <w:vAlign w:val="center"/>
            <w:hideMark/>
          </w:tcPr>
          <w:p w14:paraId="4BA8CF06"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312A99">
              <w:rPr>
                <w:rFonts w:asciiTheme="minorHAnsi" w:hAnsiTheme="minorHAnsi" w:cstheme="minorHAnsi"/>
                <w:b/>
                <w:color w:val="000000"/>
                <w:sz w:val="24"/>
                <w:szCs w:val="24"/>
                <w:lang w:eastAsia="en-ID"/>
              </w:rPr>
              <w:t>13.461</w:t>
            </w:r>
          </w:p>
        </w:tc>
        <w:tc>
          <w:tcPr>
            <w:tcW w:w="1012" w:type="dxa"/>
            <w:noWrap/>
            <w:vAlign w:val="center"/>
            <w:hideMark/>
          </w:tcPr>
          <w:p w14:paraId="261AE861"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312A99">
              <w:rPr>
                <w:rFonts w:asciiTheme="minorHAnsi" w:hAnsiTheme="minorHAnsi" w:cstheme="minorHAnsi"/>
                <w:b/>
                <w:color w:val="000000"/>
                <w:sz w:val="24"/>
                <w:szCs w:val="24"/>
                <w:lang w:eastAsia="en-ID"/>
              </w:rPr>
              <w:t>257</w:t>
            </w:r>
          </w:p>
        </w:tc>
        <w:tc>
          <w:tcPr>
            <w:tcW w:w="1055" w:type="dxa"/>
            <w:noWrap/>
            <w:vAlign w:val="center"/>
            <w:hideMark/>
          </w:tcPr>
          <w:p w14:paraId="7151AADA"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312A99">
              <w:rPr>
                <w:rFonts w:asciiTheme="minorHAnsi" w:hAnsiTheme="minorHAnsi" w:cstheme="minorHAnsi"/>
                <w:b/>
                <w:color w:val="000000"/>
                <w:sz w:val="24"/>
                <w:szCs w:val="24"/>
                <w:lang w:eastAsia="en-ID"/>
              </w:rPr>
              <w:t>276</w:t>
            </w:r>
          </w:p>
        </w:tc>
        <w:tc>
          <w:tcPr>
            <w:tcW w:w="1041" w:type="dxa"/>
            <w:noWrap/>
            <w:vAlign w:val="center"/>
            <w:hideMark/>
          </w:tcPr>
          <w:p w14:paraId="65145053" w14:textId="77777777" w:rsidR="00673C39" w:rsidRPr="00312A9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312A99">
              <w:rPr>
                <w:rFonts w:asciiTheme="minorHAnsi" w:hAnsiTheme="minorHAnsi" w:cstheme="minorHAnsi"/>
                <w:b/>
                <w:color w:val="000000"/>
                <w:sz w:val="24"/>
                <w:szCs w:val="24"/>
                <w:lang w:eastAsia="en-ID"/>
              </w:rPr>
              <w:t>533</w:t>
            </w:r>
          </w:p>
        </w:tc>
      </w:tr>
    </w:tbl>
    <w:p w14:paraId="42072241"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26B9E9D0" w14:textId="4383DC42" w:rsidR="002D2EE0" w:rsidRPr="00E74F2D" w:rsidRDefault="00D8688A" w:rsidP="00E74F2D">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siswa </w:t>
      </w:r>
      <w:r>
        <w:rPr>
          <w:rFonts w:asciiTheme="minorHAnsi" w:eastAsiaTheme="minorHAnsi" w:hAnsiTheme="minorHAnsi" w:cstheme="minorHAnsi"/>
          <w:sz w:val="25"/>
          <w:szCs w:val="25"/>
          <w:lang w:val="en-ID"/>
        </w:rPr>
        <w:t>PAUD</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Swasta </w:t>
      </w:r>
      <w:r w:rsidRPr="00546B06">
        <w:rPr>
          <w:rFonts w:asciiTheme="minorHAnsi" w:eastAsiaTheme="minorHAnsi" w:hAnsiTheme="minorHAnsi" w:cstheme="minorHAnsi"/>
          <w:sz w:val="25"/>
          <w:szCs w:val="25"/>
          <w:lang w:val="en-ID"/>
        </w:rPr>
        <w:t>di Kabupaten Bondowoso pada tahun 2022 sebanyak 1</w:t>
      </w:r>
      <w:r>
        <w:rPr>
          <w:rFonts w:asciiTheme="minorHAnsi" w:eastAsiaTheme="minorHAnsi" w:hAnsiTheme="minorHAnsi" w:cstheme="minorHAnsi"/>
          <w:sz w:val="25"/>
          <w:szCs w:val="25"/>
          <w:lang w:val="en-ID"/>
        </w:rPr>
        <w:t>3.461</w:t>
      </w:r>
      <w:r w:rsidRPr="00546B06">
        <w:rPr>
          <w:rFonts w:asciiTheme="minorHAnsi" w:eastAsiaTheme="minorHAnsi" w:hAnsiTheme="minorHAnsi" w:cstheme="minorHAnsi"/>
          <w:sz w:val="25"/>
          <w:szCs w:val="25"/>
          <w:lang w:val="en-ID"/>
        </w:rPr>
        <w:t xml:space="preserve"> orang, yang terdiri dari 6.</w:t>
      </w:r>
      <w:r>
        <w:rPr>
          <w:rFonts w:asciiTheme="minorHAnsi" w:eastAsiaTheme="minorHAnsi" w:hAnsiTheme="minorHAnsi" w:cstheme="minorHAnsi"/>
          <w:sz w:val="25"/>
          <w:szCs w:val="25"/>
          <w:lang w:val="en-ID"/>
        </w:rPr>
        <w:t>965</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laki-laki dan </w:t>
      </w:r>
      <w:r>
        <w:rPr>
          <w:rFonts w:asciiTheme="minorHAnsi" w:eastAsiaTheme="minorHAnsi" w:hAnsiTheme="minorHAnsi" w:cstheme="minorHAnsi"/>
          <w:sz w:val="25"/>
          <w:szCs w:val="25"/>
          <w:lang w:val="en-ID"/>
        </w:rPr>
        <w:t>6.496</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perempuan. </w:t>
      </w:r>
      <w:r w:rsidR="00E74F2D">
        <w:rPr>
          <w:rFonts w:asciiTheme="minorHAnsi" w:eastAsiaTheme="minorHAnsi" w:hAnsiTheme="minorHAnsi" w:cstheme="minorHAnsi"/>
          <w:sz w:val="25"/>
          <w:szCs w:val="25"/>
          <w:lang w:val="en-ID"/>
        </w:rPr>
        <w:t>Sedangkan j</w:t>
      </w:r>
      <w:r w:rsidR="00E74F2D" w:rsidRPr="00546B06">
        <w:rPr>
          <w:rFonts w:asciiTheme="minorHAnsi" w:eastAsiaTheme="minorHAnsi" w:hAnsiTheme="minorHAnsi" w:cstheme="minorHAnsi"/>
          <w:sz w:val="25"/>
          <w:szCs w:val="25"/>
          <w:lang w:val="en-ID"/>
        </w:rPr>
        <w:t xml:space="preserve">umlah siswa </w:t>
      </w:r>
      <w:r w:rsidR="00E74F2D">
        <w:rPr>
          <w:rFonts w:asciiTheme="minorHAnsi" w:eastAsiaTheme="minorHAnsi" w:hAnsiTheme="minorHAnsi" w:cstheme="minorHAnsi"/>
          <w:sz w:val="25"/>
          <w:szCs w:val="25"/>
          <w:lang w:val="en-ID"/>
        </w:rPr>
        <w:t>PAUD</w:t>
      </w:r>
      <w:r w:rsidR="00E74F2D" w:rsidRPr="00546B06">
        <w:rPr>
          <w:rFonts w:asciiTheme="minorHAnsi" w:eastAsiaTheme="minorHAnsi" w:hAnsiTheme="minorHAnsi" w:cstheme="minorHAnsi"/>
          <w:sz w:val="25"/>
          <w:szCs w:val="25"/>
          <w:lang w:val="en-ID"/>
        </w:rPr>
        <w:t xml:space="preserve"> </w:t>
      </w:r>
      <w:r w:rsidR="00E74F2D">
        <w:rPr>
          <w:rFonts w:asciiTheme="minorHAnsi" w:eastAsiaTheme="minorHAnsi" w:hAnsiTheme="minorHAnsi" w:cstheme="minorHAnsi"/>
          <w:sz w:val="25"/>
          <w:szCs w:val="25"/>
          <w:lang w:val="en-ID"/>
        </w:rPr>
        <w:t xml:space="preserve">Negeri </w:t>
      </w:r>
      <w:r w:rsidR="00E74F2D" w:rsidRPr="00546B06">
        <w:rPr>
          <w:rFonts w:asciiTheme="minorHAnsi" w:eastAsiaTheme="minorHAnsi" w:hAnsiTheme="minorHAnsi" w:cstheme="minorHAnsi"/>
          <w:sz w:val="25"/>
          <w:szCs w:val="25"/>
          <w:lang w:val="en-ID"/>
        </w:rPr>
        <w:t xml:space="preserve">di Kabupaten Bondowoso pada tahun 2022 sebanyak </w:t>
      </w:r>
      <w:r w:rsidR="00E74F2D">
        <w:rPr>
          <w:rFonts w:asciiTheme="minorHAnsi" w:eastAsiaTheme="minorHAnsi" w:hAnsiTheme="minorHAnsi" w:cstheme="minorHAnsi"/>
          <w:sz w:val="25"/>
          <w:szCs w:val="25"/>
          <w:lang w:val="en-ID"/>
        </w:rPr>
        <w:t>533</w:t>
      </w:r>
      <w:r w:rsidR="00E74F2D" w:rsidRPr="00546B06">
        <w:rPr>
          <w:rFonts w:asciiTheme="minorHAnsi" w:eastAsiaTheme="minorHAnsi" w:hAnsiTheme="minorHAnsi" w:cstheme="minorHAnsi"/>
          <w:sz w:val="25"/>
          <w:szCs w:val="25"/>
          <w:lang w:val="en-ID"/>
        </w:rPr>
        <w:t xml:space="preserve"> orang, yang terdiri dari </w:t>
      </w:r>
      <w:r w:rsidR="00E74F2D">
        <w:rPr>
          <w:rFonts w:asciiTheme="minorHAnsi" w:eastAsiaTheme="minorHAnsi" w:hAnsiTheme="minorHAnsi" w:cstheme="minorHAnsi"/>
          <w:sz w:val="25"/>
          <w:szCs w:val="25"/>
          <w:lang w:val="en-ID"/>
        </w:rPr>
        <w:t>257</w:t>
      </w:r>
      <w:r w:rsidR="00E74F2D" w:rsidRPr="00546B06">
        <w:rPr>
          <w:rFonts w:asciiTheme="minorHAnsi" w:eastAsiaTheme="minorHAnsi" w:hAnsiTheme="minorHAnsi" w:cstheme="minorHAnsi"/>
          <w:sz w:val="25"/>
          <w:szCs w:val="25"/>
          <w:lang w:val="en-ID"/>
        </w:rPr>
        <w:t xml:space="preserve"> </w:t>
      </w:r>
      <w:r w:rsidR="00E74F2D">
        <w:rPr>
          <w:rFonts w:asciiTheme="minorHAnsi" w:eastAsiaTheme="minorHAnsi" w:hAnsiTheme="minorHAnsi" w:cstheme="minorHAnsi"/>
          <w:sz w:val="25"/>
          <w:szCs w:val="25"/>
          <w:lang w:val="en-ID"/>
        </w:rPr>
        <w:t xml:space="preserve">siswa </w:t>
      </w:r>
      <w:r w:rsidR="00E74F2D" w:rsidRPr="00546B06">
        <w:rPr>
          <w:rFonts w:asciiTheme="minorHAnsi" w:eastAsiaTheme="minorHAnsi" w:hAnsiTheme="minorHAnsi" w:cstheme="minorHAnsi"/>
          <w:sz w:val="25"/>
          <w:szCs w:val="25"/>
          <w:lang w:val="en-ID"/>
        </w:rPr>
        <w:t xml:space="preserve">laki-laki, dan </w:t>
      </w:r>
      <w:r w:rsidR="00E74F2D">
        <w:rPr>
          <w:rFonts w:asciiTheme="minorHAnsi" w:eastAsiaTheme="minorHAnsi" w:hAnsiTheme="minorHAnsi" w:cstheme="minorHAnsi"/>
          <w:sz w:val="25"/>
          <w:szCs w:val="25"/>
          <w:lang w:val="en-ID"/>
        </w:rPr>
        <w:t>276</w:t>
      </w:r>
      <w:r w:rsidR="00E74F2D" w:rsidRPr="00546B06">
        <w:rPr>
          <w:rFonts w:asciiTheme="minorHAnsi" w:eastAsiaTheme="minorHAnsi" w:hAnsiTheme="minorHAnsi" w:cstheme="minorHAnsi"/>
          <w:sz w:val="25"/>
          <w:szCs w:val="25"/>
          <w:lang w:val="en-ID"/>
        </w:rPr>
        <w:t xml:space="preserve"> </w:t>
      </w:r>
      <w:r w:rsidR="00E74F2D">
        <w:rPr>
          <w:rFonts w:asciiTheme="minorHAnsi" w:eastAsiaTheme="minorHAnsi" w:hAnsiTheme="minorHAnsi" w:cstheme="minorHAnsi"/>
          <w:sz w:val="25"/>
          <w:szCs w:val="25"/>
          <w:lang w:val="en-ID"/>
        </w:rPr>
        <w:t xml:space="preserve">siswa </w:t>
      </w:r>
      <w:r w:rsidR="00E74F2D" w:rsidRPr="00546B06">
        <w:rPr>
          <w:rFonts w:asciiTheme="minorHAnsi" w:eastAsiaTheme="minorHAnsi" w:hAnsiTheme="minorHAnsi" w:cstheme="minorHAnsi"/>
          <w:sz w:val="25"/>
          <w:szCs w:val="25"/>
          <w:lang w:val="en-ID"/>
        </w:rPr>
        <w:t>perempuan.</w:t>
      </w:r>
    </w:p>
    <w:p w14:paraId="454B8E01" w14:textId="34A59F54" w:rsidR="00673C39" w:rsidRDefault="00B62492" w:rsidP="00673C39">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14560" behindDoc="1" locked="0" layoutInCell="1" allowOverlap="1" wp14:anchorId="721BBD77" wp14:editId="50DE1AB4">
                <wp:simplePos x="0" y="0"/>
                <wp:positionH relativeFrom="margin">
                  <wp:align>right</wp:align>
                </wp:positionH>
                <wp:positionV relativeFrom="page">
                  <wp:posOffset>11285855</wp:posOffset>
                </wp:positionV>
                <wp:extent cx="278130" cy="203835"/>
                <wp:effectExtent l="0" t="0" r="7620" b="571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B84A" w14:textId="743C66A5"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BD77" id="Text Box 33" o:spid="_x0000_s1050" type="#_x0000_t202" style="position:absolute;left:0;text-align:left;margin-left:-29.3pt;margin-top:888.65pt;width:21.9pt;height:16.05pt;z-index:-2516019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2d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" filled="f" stroked="f">
                <v:textbox inset="0,0,0,0">
                  <w:txbxContent>
                    <w:p w14:paraId="2AFCB84A" w14:textId="743C66A5"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5</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 xml:space="preserve">Tabel </w:t>
      </w:r>
      <w:r w:rsidR="00D8688A">
        <w:rPr>
          <w:rFonts w:asciiTheme="minorHAnsi" w:eastAsiaTheme="minorHAnsi" w:hAnsiTheme="minorHAnsi" w:cstheme="minorHAnsi"/>
          <w:b/>
          <w:sz w:val="24"/>
          <w:szCs w:val="24"/>
          <w:lang w:val="en-ID"/>
        </w:rPr>
        <w:t>3.6</w:t>
      </w:r>
      <w:r w:rsidR="00D8688A" w:rsidRPr="00930ADD">
        <w:rPr>
          <w:rFonts w:asciiTheme="minorHAnsi" w:eastAsiaTheme="minorHAnsi" w:hAnsiTheme="minorHAnsi" w:cstheme="minorHAnsi"/>
          <w:b/>
          <w:sz w:val="24"/>
          <w:szCs w:val="24"/>
          <w:lang w:val="en-ID"/>
        </w:rPr>
        <w:t>.</w:t>
      </w:r>
      <w:r w:rsidR="00D8688A">
        <w:rPr>
          <w:rFonts w:asciiTheme="minorHAnsi" w:eastAsiaTheme="minorHAnsi" w:hAnsiTheme="minorHAnsi" w:cstheme="minorHAnsi"/>
          <w:b/>
          <w:sz w:val="24"/>
          <w:szCs w:val="24"/>
          <w:lang w:val="en-ID"/>
        </w:rPr>
        <w:t>6</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Jumlah Siswa SD </w:t>
      </w:r>
      <w:r w:rsidR="00D8688A" w:rsidRPr="00FB75D5">
        <w:rPr>
          <w:rFonts w:asciiTheme="minorHAnsi" w:eastAsiaTheme="minorHAnsi" w:hAnsiTheme="minorHAnsi" w:cstheme="minorHAnsi"/>
          <w:sz w:val="24"/>
          <w:szCs w:val="24"/>
          <w:lang w:val="en-ID"/>
        </w:rPr>
        <w:t>Berdasarkan Status (Negeri/Swasta)</w:t>
      </w:r>
      <w:r w:rsidR="00D8688A">
        <w:rPr>
          <w:rFonts w:asciiTheme="minorHAnsi" w:eastAsiaTheme="minorHAnsi" w:hAnsiTheme="minorHAnsi" w:cstheme="minorHAnsi"/>
          <w:sz w:val="24"/>
          <w:szCs w:val="24"/>
          <w:lang w:val="en-ID"/>
        </w:rPr>
        <w:t xml:space="preserve"> </w:t>
      </w:r>
      <w:r w:rsidR="00D8688A" w:rsidRPr="00930ADD">
        <w:rPr>
          <w:rFonts w:asciiTheme="minorHAnsi" w:eastAsiaTheme="minorHAnsi" w:hAnsiTheme="minorHAnsi" w:cstheme="minorHAnsi"/>
          <w:sz w:val="24"/>
          <w:szCs w:val="24"/>
          <w:lang w:val="en-ID"/>
        </w:rPr>
        <w:t>Tahun 2022</w:t>
      </w:r>
    </w:p>
    <w:tbl>
      <w:tblPr>
        <w:tblStyle w:val="GridTable1Light-Accent6"/>
        <w:tblW w:w="9749" w:type="dxa"/>
        <w:tblLook w:val="04A0" w:firstRow="1" w:lastRow="0" w:firstColumn="1" w:lastColumn="0" w:noHBand="0" w:noVBand="1"/>
      </w:tblPr>
      <w:tblGrid>
        <w:gridCol w:w="624"/>
        <w:gridCol w:w="2600"/>
        <w:gridCol w:w="1166"/>
        <w:gridCol w:w="1124"/>
        <w:gridCol w:w="1144"/>
        <w:gridCol w:w="992"/>
        <w:gridCol w:w="992"/>
        <w:gridCol w:w="1107"/>
      </w:tblGrid>
      <w:tr w:rsidR="001B2243" w14:paraId="3BB90079"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24" w:type="dxa"/>
            <w:vMerge w:val="restart"/>
            <w:noWrap/>
            <w:vAlign w:val="center"/>
            <w:hideMark/>
          </w:tcPr>
          <w:p w14:paraId="7E93941A" w14:textId="77777777" w:rsidR="00673C39" w:rsidRPr="00D805AB" w:rsidRDefault="00D8688A" w:rsidP="00E81584">
            <w:pPr>
              <w:jc w:val="center"/>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NO</w:t>
            </w:r>
          </w:p>
        </w:tc>
        <w:tc>
          <w:tcPr>
            <w:tcW w:w="2600" w:type="dxa"/>
            <w:vMerge w:val="restart"/>
            <w:noWrap/>
            <w:vAlign w:val="center"/>
            <w:hideMark/>
          </w:tcPr>
          <w:p w14:paraId="7EA59E2E" w14:textId="77777777" w:rsidR="00673C39" w:rsidRPr="00D805A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KECAMATAN</w:t>
            </w:r>
          </w:p>
        </w:tc>
        <w:tc>
          <w:tcPr>
            <w:tcW w:w="3434" w:type="dxa"/>
            <w:gridSpan w:val="3"/>
            <w:noWrap/>
            <w:vAlign w:val="center"/>
            <w:hideMark/>
          </w:tcPr>
          <w:p w14:paraId="32B24AEA" w14:textId="7B7E6653" w:rsidR="00673C39" w:rsidRPr="00D805A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SD SWASTA</w:t>
            </w:r>
          </w:p>
        </w:tc>
        <w:tc>
          <w:tcPr>
            <w:tcW w:w="3091" w:type="dxa"/>
            <w:gridSpan w:val="3"/>
            <w:noWrap/>
            <w:vAlign w:val="center"/>
            <w:hideMark/>
          </w:tcPr>
          <w:p w14:paraId="7CF0C4C0" w14:textId="77777777" w:rsidR="00673C39" w:rsidRPr="00D805A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SD NEGERI</w:t>
            </w:r>
          </w:p>
        </w:tc>
      </w:tr>
      <w:tr w:rsidR="001B2243" w14:paraId="71513D6C"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24" w:type="dxa"/>
            <w:vMerge/>
            <w:vAlign w:val="center"/>
            <w:hideMark/>
          </w:tcPr>
          <w:p w14:paraId="4353EC36" w14:textId="77777777" w:rsidR="00673C39" w:rsidRPr="00D805AB" w:rsidRDefault="00673C39" w:rsidP="00E81584">
            <w:pPr>
              <w:jc w:val="center"/>
              <w:rPr>
                <w:rFonts w:cs="Calibri"/>
                <w:b w:val="0"/>
                <w:bCs w:val="0"/>
                <w:color w:val="000000"/>
                <w:sz w:val="24"/>
                <w:szCs w:val="24"/>
                <w:lang w:eastAsia="en-ID"/>
              </w:rPr>
            </w:pPr>
          </w:p>
        </w:tc>
        <w:tc>
          <w:tcPr>
            <w:tcW w:w="2600" w:type="dxa"/>
            <w:vMerge/>
            <w:vAlign w:val="center"/>
            <w:hideMark/>
          </w:tcPr>
          <w:p w14:paraId="0599ADAF" w14:textId="77777777" w:rsidR="00673C39" w:rsidRPr="00D805AB" w:rsidRDefault="00673C39"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p>
        </w:tc>
        <w:tc>
          <w:tcPr>
            <w:tcW w:w="1166" w:type="dxa"/>
            <w:noWrap/>
            <w:vAlign w:val="center"/>
            <w:hideMark/>
          </w:tcPr>
          <w:p w14:paraId="73A8D2C9"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L</w:t>
            </w:r>
          </w:p>
        </w:tc>
        <w:tc>
          <w:tcPr>
            <w:tcW w:w="1124" w:type="dxa"/>
            <w:noWrap/>
            <w:vAlign w:val="center"/>
            <w:hideMark/>
          </w:tcPr>
          <w:p w14:paraId="2EAB5C69"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P</w:t>
            </w:r>
          </w:p>
        </w:tc>
        <w:tc>
          <w:tcPr>
            <w:tcW w:w="1144" w:type="dxa"/>
            <w:noWrap/>
            <w:vAlign w:val="center"/>
            <w:hideMark/>
          </w:tcPr>
          <w:p w14:paraId="7F04F77D" w14:textId="724188C5"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Jumlah</w:t>
            </w:r>
          </w:p>
        </w:tc>
        <w:tc>
          <w:tcPr>
            <w:tcW w:w="992" w:type="dxa"/>
            <w:noWrap/>
            <w:vAlign w:val="center"/>
            <w:hideMark/>
          </w:tcPr>
          <w:p w14:paraId="7C978452"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L</w:t>
            </w:r>
          </w:p>
        </w:tc>
        <w:tc>
          <w:tcPr>
            <w:tcW w:w="992" w:type="dxa"/>
            <w:noWrap/>
            <w:vAlign w:val="center"/>
            <w:hideMark/>
          </w:tcPr>
          <w:p w14:paraId="5BBC3F30"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P</w:t>
            </w:r>
          </w:p>
        </w:tc>
        <w:tc>
          <w:tcPr>
            <w:tcW w:w="1107" w:type="dxa"/>
            <w:noWrap/>
            <w:vAlign w:val="center"/>
            <w:hideMark/>
          </w:tcPr>
          <w:p w14:paraId="5FD108F3" w14:textId="77777777" w:rsidR="00673C39" w:rsidRPr="00312A99"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Jumlah</w:t>
            </w:r>
          </w:p>
        </w:tc>
      </w:tr>
      <w:tr w:rsidR="001B2243" w14:paraId="0521DE1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54AE4EB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600" w:type="dxa"/>
            <w:noWrap/>
            <w:hideMark/>
          </w:tcPr>
          <w:p w14:paraId="3E0DE33F"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Bondowoso</w:t>
            </w:r>
          </w:p>
        </w:tc>
        <w:tc>
          <w:tcPr>
            <w:tcW w:w="1166" w:type="dxa"/>
            <w:noWrap/>
            <w:hideMark/>
          </w:tcPr>
          <w:p w14:paraId="35D3C6E6"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1.031</w:t>
            </w:r>
          </w:p>
        </w:tc>
        <w:tc>
          <w:tcPr>
            <w:tcW w:w="1124" w:type="dxa"/>
            <w:noWrap/>
            <w:hideMark/>
          </w:tcPr>
          <w:p w14:paraId="18822552"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1.058</w:t>
            </w:r>
          </w:p>
        </w:tc>
        <w:tc>
          <w:tcPr>
            <w:tcW w:w="1144" w:type="dxa"/>
            <w:noWrap/>
            <w:hideMark/>
          </w:tcPr>
          <w:p w14:paraId="53DE845E" w14:textId="03BDE424"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2.089</w:t>
            </w:r>
          </w:p>
        </w:tc>
        <w:tc>
          <w:tcPr>
            <w:tcW w:w="992" w:type="dxa"/>
            <w:noWrap/>
            <w:hideMark/>
          </w:tcPr>
          <w:p w14:paraId="1A88F23A"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2.553</w:t>
            </w:r>
          </w:p>
        </w:tc>
        <w:tc>
          <w:tcPr>
            <w:tcW w:w="992" w:type="dxa"/>
            <w:noWrap/>
            <w:hideMark/>
          </w:tcPr>
          <w:p w14:paraId="12C15A0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2.526</w:t>
            </w:r>
          </w:p>
        </w:tc>
        <w:tc>
          <w:tcPr>
            <w:tcW w:w="1107" w:type="dxa"/>
            <w:noWrap/>
            <w:hideMark/>
          </w:tcPr>
          <w:p w14:paraId="1EA6EEBF"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5</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079</w:t>
            </w:r>
          </w:p>
        </w:tc>
      </w:tr>
      <w:tr w:rsidR="001B2243" w14:paraId="6266FB5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7F51135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600" w:type="dxa"/>
            <w:noWrap/>
            <w:hideMark/>
          </w:tcPr>
          <w:p w14:paraId="64607A73"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Tlogosari</w:t>
            </w:r>
          </w:p>
        </w:tc>
        <w:tc>
          <w:tcPr>
            <w:tcW w:w="1166" w:type="dxa"/>
            <w:noWrap/>
            <w:hideMark/>
          </w:tcPr>
          <w:p w14:paraId="6446794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7EA84B8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19672C21"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2614A19E" w14:textId="3F49C55C"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1.536</w:t>
            </w:r>
          </w:p>
        </w:tc>
        <w:tc>
          <w:tcPr>
            <w:tcW w:w="992" w:type="dxa"/>
            <w:noWrap/>
            <w:hideMark/>
          </w:tcPr>
          <w:p w14:paraId="0088E3A6"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1.378</w:t>
            </w:r>
          </w:p>
        </w:tc>
        <w:tc>
          <w:tcPr>
            <w:tcW w:w="1107" w:type="dxa"/>
            <w:noWrap/>
            <w:hideMark/>
          </w:tcPr>
          <w:p w14:paraId="1E920217"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914</w:t>
            </w:r>
          </w:p>
        </w:tc>
      </w:tr>
      <w:tr w:rsidR="001B2243" w14:paraId="30BE895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23C4BC1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600" w:type="dxa"/>
            <w:noWrap/>
            <w:hideMark/>
          </w:tcPr>
          <w:p w14:paraId="4D70962C"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Cermee</w:t>
            </w:r>
          </w:p>
        </w:tc>
        <w:tc>
          <w:tcPr>
            <w:tcW w:w="1166" w:type="dxa"/>
            <w:noWrap/>
            <w:hideMark/>
          </w:tcPr>
          <w:p w14:paraId="733DEB5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66</w:t>
            </w:r>
          </w:p>
        </w:tc>
        <w:tc>
          <w:tcPr>
            <w:tcW w:w="1124" w:type="dxa"/>
            <w:noWrap/>
            <w:hideMark/>
          </w:tcPr>
          <w:p w14:paraId="2979CB16"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45</w:t>
            </w:r>
          </w:p>
        </w:tc>
        <w:tc>
          <w:tcPr>
            <w:tcW w:w="1144" w:type="dxa"/>
            <w:noWrap/>
            <w:hideMark/>
          </w:tcPr>
          <w:p w14:paraId="4070CF41"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111</w:t>
            </w:r>
          </w:p>
        </w:tc>
        <w:tc>
          <w:tcPr>
            <w:tcW w:w="992" w:type="dxa"/>
            <w:noWrap/>
            <w:hideMark/>
          </w:tcPr>
          <w:p w14:paraId="42CBB64C" w14:textId="4D172DCB"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1.371</w:t>
            </w:r>
          </w:p>
        </w:tc>
        <w:tc>
          <w:tcPr>
            <w:tcW w:w="992" w:type="dxa"/>
            <w:noWrap/>
            <w:hideMark/>
          </w:tcPr>
          <w:p w14:paraId="1C1D589B"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1.392</w:t>
            </w:r>
          </w:p>
        </w:tc>
        <w:tc>
          <w:tcPr>
            <w:tcW w:w="1107" w:type="dxa"/>
            <w:noWrap/>
            <w:hideMark/>
          </w:tcPr>
          <w:p w14:paraId="2CDCE15D"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763</w:t>
            </w:r>
          </w:p>
        </w:tc>
      </w:tr>
      <w:tr w:rsidR="001B2243" w14:paraId="06DDD1E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18A6F52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600" w:type="dxa"/>
            <w:noWrap/>
            <w:hideMark/>
          </w:tcPr>
          <w:p w14:paraId="58174490"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Wonosari</w:t>
            </w:r>
          </w:p>
        </w:tc>
        <w:tc>
          <w:tcPr>
            <w:tcW w:w="1166" w:type="dxa"/>
            <w:noWrap/>
            <w:hideMark/>
          </w:tcPr>
          <w:p w14:paraId="0FAE2407"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212</w:t>
            </w:r>
          </w:p>
        </w:tc>
        <w:tc>
          <w:tcPr>
            <w:tcW w:w="1124" w:type="dxa"/>
            <w:noWrap/>
            <w:hideMark/>
          </w:tcPr>
          <w:p w14:paraId="26A8E09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211</w:t>
            </w:r>
          </w:p>
        </w:tc>
        <w:tc>
          <w:tcPr>
            <w:tcW w:w="1144" w:type="dxa"/>
            <w:noWrap/>
            <w:hideMark/>
          </w:tcPr>
          <w:p w14:paraId="37BD7FC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423</w:t>
            </w:r>
          </w:p>
        </w:tc>
        <w:tc>
          <w:tcPr>
            <w:tcW w:w="992" w:type="dxa"/>
            <w:noWrap/>
            <w:hideMark/>
          </w:tcPr>
          <w:p w14:paraId="7BDB336D" w14:textId="0985F3CE"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1.096</w:t>
            </w:r>
          </w:p>
        </w:tc>
        <w:tc>
          <w:tcPr>
            <w:tcW w:w="992" w:type="dxa"/>
            <w:noWrap/>
            <w:hideMark/>
          </w:tcPr>
          <w:p w14:paraId="2350E9C4"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1.097</w:t>
            </w:r>
          </w:p>
        </w:tc>
        <w:tc>
          <w:tcPr>
            <w:tcW w:w="1107" w:type="dxa"/>
            <w:noWrap/>
            <w:hideMark/>
          </w:tcPr>
          <w:p w14:paraId="7224BFC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193</w:t>
            </w:r>
          </w:p>
        </w:tc>
      </w:tr>
      <w:tr w:rsidR="001B2243" w14:paraId="33C3035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06CAE6D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5.</w:t>
            </w:r>
          </w:p>
        </w:tc>
        <w:tc>
          <w:tcPr>
            <w:tcW w:w="2600" w:type="dxa"/>
            <w:noWrap/>
            <w:hideMark/>
          </w:tcPr>
          <w:p w14:paraId="310657A4"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Pujer</w:t>
            </w:r>
          </w:p>
        </w:tc>
        <w:tc>
          <w:tcPr>
            <w:tcW w:w="1166" w:type="dxa"/>
            <w:noWrap/>
            <w:hideMark/>
          </w:tcPr>
          <w:p w14:paraId="5B5CF562"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183EA36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360F17A8"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7C0B6A2F"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1.347</w:t>
            </w:r>
          </w:p>
        </w:tc>
        <w:tc>
          <w:tcPr>
            <w:tcW w:w="992" w:type="dxa"/>
            <w:noWrap/>
            <w:hideMark/>
          </w:tcPr>
          <w:p w14:paraId="5CF58B54"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1.195</w:t>
            </w:r>
          </w:p>
        </w:tc>
        <w:tc>
          <w:tcPr>
            <w:tcW w:w="1107" w:type="dxa"/>
            <w:noWrap/>
            <w:hideMark/>
          </w:tcPr>
          <w:p w14:paraId="52EEF1E7"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542</w:t>
            </w:r>
          </w:p>
        </w:tc>
      </w:tr>
      <w:tr w:rsidR="001B2243" w14:paraId="0DB0AA5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5B63BA9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600" w:type="dxa"/>
            <w:noWrap/>
            <w:hideMark/>
          </w:tcPr>
          <w:p w14:paraId="1BFAA746"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Wringin</w:t>
            </w:r>
          </w:p>
        </w:tc>
        <w:tc>
          <w:tcPr>
            <w:tcW w:w="1166" w:type="dxa"/>
            <w:noWrap/>
            <w:hideMark/>
          </w:tcPr>
          <w:p w14:paraId="79EFEF89"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28</w:t>
            </w:r>
          </w:p>
        </w:tc>
        <w:tc>
          <w:tcPr>
            <w:tcW w:w="1124" w:type="dxa"/>
            <w:noWrap/>
            <w:hideMark/>
          </w:tcPr>
          <w:p w14:paraId="04C5431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34</w:t>
            </w:r>
          </w:p>
        </w:tc>
        <w:tc>
          <w:tcPr>
            <w:tcW w:w="1144" w:type="dxa"/>
            <w:noWrap/>
            <w:hideMark/>
          </w:tcPr>
          <w:p w14:paraId="1EAADD6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62</w:t>
            </w:r>
          </w:p>
        </w:tc>
        <w:tc>
          <w:tcPr>
            <w:tcW w:w="992" w:type="dxa"/>
            <w:noWrap/>
            <w:hideMark/>
          </w:tcPr>
          <w:p w14:paraId="1BFBDC42"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1.226</w:t>
            </w:r>
          </w:p>
        </w:tc>
        <w:tc>
          <w:tcPr>
            <w:tcW w:w="992" w:type="dxa"/>
            <w:noWrap/>
            <w:hideMark/>
          </w:tcPr>
          <w:p w14:paraId="283D99C8"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1.220</w:t>
            </w:r>
          </w:p>
        </w:tc>
        <w:tc>
          <w:tcPr>
            <w:tcW w:w="1107" w:type="dxa"/>
            <w:noWrap/>
            <w:hideMark/>
          </w:tcPr>
          <w:p w14:paraId="5E416446"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446</w:t>
            </w:r>
          </w:p>
        </w:tc>
      </w:tr>
      <w:tr w:rsidR="001B2243" w14:paraId="417C57A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4D84C94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600" w:type="dxa"/>
            <w:noWrap/>
            <w:hideMark/>
          </w:tcPr>
          <w:p w14:paraId="7A2B005C"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Grujugan</w:t>
            </w:r>
          </w:p>
        </w:tc>
        <w:tc>
          <w:tcPr>
            <w:tcW w:w="1166" w:type="dxa"/>
            <w:noWrap/>
            <w:hideMark/>
          </w:tcPr>
          <w:p w14:paraId="5EB9B98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147</w:t>
            </w:r>
          </w:p>
        </w:tc>
        <w:tc>
          <w:tcPr>
            <w:tcW w:w="1124" w:type="dxa"/>
            <w:noWrap/>
            <w:hideMark/>
          </w:tcPr>
          <w:p w14:paraId="160ECC9B"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136</w:t>
            </w:r>
          </w:p>
        </w:tc>
        <w:tc>
          <w:tcPr>
            <w:tcW w:w="1144" w:type="dxa"/>
            <w:noWrap/>
            <w:hideMark/>
          </w:tcPr>
          <w:p w14:paraId="50CC0D01"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283</w:t>
            </w:r>
          </w:p>
        </w:tc>
        <w:tc>
          <w:tcPr>
            <w:tcW w:w="992" w:type="dxa"/>
            <w:noWrap/>
            <w:hideMark/>
          </w:tcPr>
          <w:p w14:paraId="3F1BD021"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1.059</w:t>
            </w:r>
          </w:p>
        </w:tc>
        <w:tc>
          <w:tcPr>
            <w:tcW w:w="992" w:type="dxa"/>
            <w:noWrap/>
            <w:hideMark/>
          </w:tcPr>
          <w:p w14:paraId="290C69FE"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1.070</w:t>
            </w:r>
          </w:p>
        </w:tc>
        <w:tc>
          <w:tcPr>
            <w:tcW w:w="1107" w:type="dxa"/>
            <w:noWrap/>
            <w:hideMark/>
          </w:tcPr>
          <w:p w14:paraId="5C4AED3E"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129</w:t>
            </w:r>
          </w:p>
        </w:tc>
      </w:tr>
      <w:tr w:rsidR="001B2243" w14:paraId="7453DDF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5A3BDD1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600" w:type="dxa"/>
            <w:noWrap/>
            <w:hideMark/>
          </w:tcPr>
          <w:p w14:paraId="459C9384"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Jambesari Darus Sholah</w:t>
            </w:r>
          </w:p>
        </w:tc>
        <w:tc>
          <w:tcPr>
            <w:tcW w:w="1166" w:type="dxa"/>
            <w:noWrap/>
            <w:hideMark/>
          </w:tcPr>
          <w:p w14:paraId="22D40D97"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3C1A1D24"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50DCCC4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41950C8B"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1.202</w:t>
            </w:r>
          </w:p>
        </w:tc>
        <w:tc>
          <w:tcPr>
            <w:tcW w:w="992" w:type="dxa"/>
            <w:noWrap/>
            <w:hideMark/>
          </w:tcPr>
          <w:p w14:paraId="0E0F010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1.127</w:t>
            </w:r>
          </w:p>
        </w:tc>
        <w:tc>
          <w:tcPr>
            <w:tcW w:w="1107" w:type="dxa"/>
            <w:noWrap/>
            <w:hideMark/>
          </w:tcPr>
          <w:p w14:paraId="70A7E6F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329</w:t>
            </w:r>
          </w:p>
        </w:tc>
      </w:tr>
      <w:tr w:rsidR="001B2243" w14:paraId="174AE34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5076C63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600" w:type="dxa"/>
            <w:noWrap/>
            <w:hideMark/>
          </w:tcPr>
          <w:p w14:paraId="779EE719"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Tenggarang</w:t>
            </w:r>
          </w:p>
        </w:tc>
        <w:tc>
          <w:tcPr>
            <w:tcW w:w="1166" w:type="dxa"/>
            <w:noWrap/>
            <w:hideMark/>
          </w:tcPr>
          <w:p w14:paraId="26148FFD"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7DE4919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44B1F591"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7A26A000"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1.169</w:t>
            </w:r>
          </w:p>
        </w:tc>
        <w:tc>
          <w:tcPr>
            <w:tcW w:w="992" w:type="dxa"/>
            <w:noWrap/>
            <w:hideMark/>
          </w:tcPr>
          <w:p w14:paraId="36D5288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1.121</w:t>
            </w:r>
          </w:p>
        </w:tc>
        <w:tc>
          <w:tcPr>
            <w:tcW w:w="1107" w:type="dxa"/>
            <w:noWrap/>
            <w:hideMark/>
          </w:tcPr>
          <w:p w14:paraId="2A804E5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290</w:t>
            </w:r>
          </w:p>
        </w:tc>
      </w:tr>
      <w:tr w:rsidR="001B2243" w14:paraId="1A49CB1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2EFF16E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600" w:type="dxa"/>
            <w:noWrap/>
            <w:hideMark/>
          </w:tcPr>
          <w:p w14:paraId="0B1E8785"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Maesan</w:t>
            </w:r>
          </w:p>
        </w:tc>
        <w:tc>
          <w:tcPr>
            <w:tcW w:w="1166" w:type="dxa"/>
            <w:noWrap/>
            <w:hideMark/>
          </w:tcPr>
          <w:p w14:paraId="2D41A680"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4A9D4448"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0E51587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61BAE288"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1.898</w:t>
            </w:r>
          </w:p>
        </w:tc>
        <w:tc>
          <w:tcPr>
            <w:tcW w:w="992" w:type="dxa"/>
            <w:noWrap/>
            <w:hideMark/>
          </w:tcPr>
          <w:p w14:paraId="5991626E"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181</w:t>
            </w:r>
          </w:p>
        </w:tc>
        <w:tc>
          <w:tcPr>
            <w:tcW w:w="1107" w:type="dxa"/>
            <w:noWrap/>
            <w:hideMark/>
          </w:tcPr>
          <w:p w14:paraId="397A0CC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079</w:t>
            </w:r>
          </w:p>
        </w:tc>
      </w:tr>
      <w:tr w:rsidR="001B2243" w14:paraId="6E6A501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1C01418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600" w:type="dxa"/>
            <w:noWrap/>
            <w:hideMark/>
          </w:tcPr>
          <w:p w14:paraId="773B5112"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Curahdami</w:t>
            </w:r>
          </w:p>
        </w:tc>
        <w:tc>
          <w:tcPr>
            <w:tcW w:w="1166" w:type="dxa"/>
            <w:noWrap/>
            <w:hideMark/>
          </w:tcPr>
          <w:p w14:paraId="39A223DD"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1C46A6B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5D773EC8"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42B0593F"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1.046</w:t>
            </w:r>
          </w:p>
        </w:tc>
        <w:tc>
          <w:tcPr>
            <w:tcW w:w="992" w:type="dxa"/>
            <w:noWrap/>
            <w:hideMark/>
          </w:tcPr>
          <w:p w14:paraId="025C908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978</w:t>
            </w:r>
          </w:p>
        </w:tc>
        <w:tc>
          <w:tcPr>
            <w:tcW w:w="1107" w:type="dxa"/>
            <w:noWrap/>
            <w:hideMark/>
          </w:tcPr>
          <w:p w14:paraId="3420EE7F"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024</w:t>
            </w:r>
          </w:p>
        </w:tc>
      </w:tr>
      <w:tr w:rsidR="001B2243" w14:paraId="26DB2FE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7F90281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600" w:type="dxa"/>
            <w:noWrap/>
            <w:hideMark/>
          </w:tcPr>
          <w:p w14:paraId="585E3BF0"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Sumberwringin</w:t>
            </w:r>
          </w:p>
        </w:tc>
        <w:tc>
          <w:tcPr>
            <w:tcW w:w="1166" w:type="dxa"/>
            <w:noWrap/>
            <w:hideMark/>
          </w:tcPr>
          <w:p w14:paraId="322E5AB4"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26</w:t>
            </w:r>
          </w:p>
        </w:tc>
        <w:tc>
          <w:tcPr>
            <w:tcW w:w="1124" w:type="dxa"/>
            <w:noWrap/>
            <w:hideMark/>
          </w:tcPr>
          <w:p w14:paraId="375A702D"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18</w:t>
            </w:r>
          </w:p>
        </w:tc>
        <w:tc>
          <w:tcPr>
            <w:tcW w:w="1144" w:type="dxa"/>
            <w:noWrap/>
            <w:hideMark/>
          </w:tcPr>
          <w:p w14:paraId="238E3E7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44</w:t>
            </w:r>
          </w:p>
        </w:tc>
        <w:tc>
          <w:tcPr>
            <w:tcW w:w="992" w:type="dxa"/>
            <w:noWrap/>
            <w:hideMark/>
          </w:tcPr>
          <w:p w14:paraId="22FE7BE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945</w:t>
            </w:r>
          </w:p>
        </w:tc>
        <w:tc>
          <w:tcPr>
            <w:tcW w:w="992" w:type="dxa"/>
            <w:noWrap/>
            <w:hideMark/>
          </w:tcPr>
          <w:p w14:paraId="17E4E4C7"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953</w:t>
            </w:r>
          </w:p>
        </w:tc>
        <w:tc>
          <w:tcPr>
            <w:tcW w:w="1107" w:type="dxa"/>
            <w:noWrap/>
            <w:hideMark/>
          </w:tcPr>
          <w:p w14:paraId="43296A2E"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898</w:t>
            </w:r>
          </w:p>
        </w:tc>
      </w:tr>
      <w:tr w:rsidR="001B2243" w14:paraId="6280C5D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41CA0F9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600" w:type="dxa"/>
            <w:noWrap/>
            <w:hideMark/>
          </w:tcPr>
          <w:p w14:paraId="7FC580DA"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Tapen</w:t>
            </w:r>
          </w:p>
        </w:tc>
        <w:tc>
          <w:tcPr>
            <w:tcW w:w="1166" w:type="dxa"/>
            <w:noWrap/>
            <w:hideMark/>
          </w:tcPr>
          <w:p w14:paraId="56ED1957"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60F1F90B"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3DEBFE0D"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217E1782"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966</w:t>
            </w:r>
          </w:p>
        </w:tc>
        <w:tc>
          <w:tcPr>
            <w:tcW w:w="992" w:type="dxa"/>
            <w:noWrap/>
            <w:hideMark/>
          </w:tcPr>
          <w:p w14:paraId="7D58A772"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892</w:t>
            </w:r>
          </w:p>
        </w:tc>
        <w:tc>
          <w:tcPr>
            <w:tcW w:w="1107" w:type="dxa"/>
            <w:noWrap/>
            <w:hideMark/>
          </w:tcPr>
          <w:p w14:paraId="4D1CBCB8"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858</w:t>
            </w:r>
          </w:p>
        </w:tc>
      </w:tr>
      <w:tr w:rsidR="001B2243" w14:paraId="0A9FFA7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0133CC7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600" w:type="dxa"/>
            <w:noWrap/>
            <w:hideMark/>
          </w:tcPr>
          <w:p w14:paraId="3B388E09"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Prajekan</w:t>
            </w:r>
          </w:p>
        </w:tc>
        <w:tc>
          <w:tcPr>
            <w:tcW w:w="1166" w:type="dxa"/>
            <w:noWrap/>
            <w:hideMark/>
          </w:tcPr>
          <w:p w14:paraId="03ADB2B6"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39AD9AFA"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541F3EC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4DB7A5CA"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844</w:t>
            </w:r>
          </w:p>
        </w:tc>
        <w:tc>
          <w:tcPr>
            <w:tcW w:w="992" w:type="dxa"/>
            <w:noWrap/>
            <w:hideMark/>
          </w:tcPr>
          <w:p w14:paraId="19602641"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760</w:t>
            </w:r>
          </w:p>
        </w:tc>
        <w:tc>
          <w:tcPr>
            <w:tcW w:w="1107" w:type="dxa"/>
            <w:noWrap/>
            <w:hideMark/>
          </w:tcPr>
          <w:p w14:paraId="18A8465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604</w:t>
            </w:r>
          </w:p>
        </w:tc>
      </w:tr>
      <w:tr w:rsidR="001B2243" w14:paraId="6EA4B9D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3659305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600" w:type="dxa"/>
            <w:noWrap/>
            <w:hideMark/>
          </w:tcPr>
          <w:p w14:paraId="169FD2B8"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Botolinggo</w:t>
            </w:r>
          </w:p>
        </w:tc>
        <w:tc>
          <w:tcPr>
            <w:tcW w:w="1166" w:type="dxa"/>
            <w:noWrap/>
            <w:hideMark/>
          </w:tcPr>
          <w:p w14:paraId="0C63AC4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36</w:t>
            </w:r>
          </w:p>
        </w:tc>
        <w:tc>
          <w:tcPr>
            <w:tcW w:w="1124" w:type="dxa"/>
            <w:noWrap/>
            <w:hideMark/>
          </w:tcPr>
          <w:p w14:paraId="66D49B38"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27</w:t>
            </w:r>
          </w:p>
        </w:tc>
        <w:tc>
          <w:tcPr>
            <w:tcW w:w="1144" w:type="dxa"/>
            <w:noWrap/>
            <w:hideMark/>
          </w:tcPr>
          <w:p w14:paraId="0553B07A"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63</w:t>
            </w:r>
          </w:p>
        </w:tc>
        <w:tc>
          <w:tcPr>
            <w:tcW w:w="992" w:type="dxa"/>
            <w:noWrap/>
            <w:hideMark/>
          </w:tcPr>
          <w:p w14:paraId="76A5F8D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765</w:t>
            </w:r>
          </w:p>
        </w:tc>
        <w:tc>
          <w:tcPr>
            <w:tcW w:w="992" w:type="dxa"/>
            <w:noWrap/>
            <w:hideMark/>
          </w:tcPr>
          <w:p w14:paraId="5847EC47"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774</w:t>
            </w:r>
          </w:p>
        </w:tc>
        <w:tc>
          <w:tcPr>
            <w:tcW w:w="1107" w:type="dxa"/>
            <w:noWrap/>
            <w:hideMark/>
          </w:tcPr>
          <w:p w14:paraId="5A40450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539</w:t>
            </w:r>
          </w:p>
        </w:tc>
      </w:tr>
      <w:tr w:rsidR="001B2243" w14:paraId="6F6C3A2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407B467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600" w:type="dxa"/>
            <w:noWrap/>
            <w:hideMark/>
          </w:tcPr>
          <w:p w14:paraId="544A8AA9"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Tegalampel</w:t>
            </w:r>
          </w:p>
        </w:tc>
        <w:tc>
          <w:tcPr>
            <w:tcW w:w="1166" w:type="dxa"/>
            <w:noWrap/>
            <w:hideMark/>
          </w:tcPr>
          <w:p w14:paraId="4AB649EA"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4E3E6BA6"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4BB4B0BF"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6DED6960"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840</w:t>
            </w:r>
          </w:p>
        </w:tc>
        <w:tc>
          <w:tcPr>
            <w:tcW w:w="992" w:type="dxa"/>
            <w:noWrap/>
            <w:hideMark/>
          </w:tcPr>
          <w:p w14:paraId="47F0677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732</w:t>
            </w:r>
          </w:p>
        </w:tc>
        <w:tc>
          <w:tcPr>
            <w:tcW w:w="1107" w:type="dxa"/>
            <w:noWrap/>
            <w:hideMark/>
          </w:tcPr>
          <w:p w14:paraId="6CBED131"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572</w:t>
            </w:r>
          </w:p>
        </w:tc>
      </w:tr>
      <w:tr w:rsidR="001B2243" w14:paraId="7C0A45B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25FF3BF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600" w:type="dxa"/>
            <w:noWrap/>
            <w:hideMark/>
          </w:tcPr>
          <w:p w14:paraId="4BAB3D54"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Pakem</w:t>
            </w:r>
          </w:p>
        </w:tc>
        <w:tc>
          <w:tcPr>
            <w:tcW w:w="1166" w:type="dxa"/>
            <w:noWrap/>
            <w:hideMark/>
          </w:tcPr>
          <w:p w14:paraId="035CA2E0"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13E1194F"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3D94AC70"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0BA81C22"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807</w:t>
            </w:r>
          </w:p>
        </w:tc>
        <w:tc>
          <w:tcPr>
            <w:tcW w:w="992" w:type="dxa"/>
            <w:noWrap/>
            <w:hideMark/>
          </w:tcPr>
          <w:p w14:paraId="4B4BF6DA"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720</w:t>
            </w:r>
          </w:p>
        </w:tc>
        <w:tc>
          <w:tcPr>
            <w:tcW w:w="1107" w:type="dxa"/>
            <w:noWrap/>
            <w:hideMark/>
          </w:tcPr>
          <w:p w14:paraId="3C49F35F"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527</w:t>
            </w:r>
          </w:p>
        </w:tc>
      </w:tr>
      <w:tr w:rsidR="001B2243" w14:paraId="29354FA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3122A01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600" w:type="dxa"/>
            <w:noWrap/>
            <w:hideMark/>
          </w:tcPr>
          <w:p w14:paraId="1864FF0F"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Tamanan</w:t>
            </w:r>
          </w:p>
        </w:tc>
        <w:tc>
          <w:tcPr>
            <w:tcW w:w="1166" w:type="dxa"/>
            <w:noWrap/>
            <w:hideMark/>
          </w:tcPr>
          <w:p w14:paraId="75998E5B"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1EF723D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0A267614"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008C8CA0"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143</w:t>
            </w:r>
          </w:p>
        </w:tc>
        <w:tc>
          <w:tcPr>
            <w:tcW w:w="992" w:type="dxa"/>
            <w:noWrap/>
            <w:hideMark/>
          </w:tcPr>
          <w:p w14:paraId="2AFB81CF"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1.296</w:t>
            </w:r>
          </w:p>
        </w:tc>
        <w:tc>
          <w:tcPr>
            <w:tcW w:w="1107" w:type="dxa"/>
            <w:noWrap/>
            <w:hideMark/>
          </w:tcPr>
          <w:p w14:paraId="0DAFB812"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439</w:t>
            </w:r>
          </w:p>
        </w:tc>
      </w:tr>
      <w:tr w:rsidR="001B2243" w14:paraId="73BA070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7D3DE2A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600" w:type="dxa"/>
            <w:noWrap/>
            <w:hideMark/>
          </w:tcPr>
          <w:p w14:paraId="4A2D9B44"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Klabang</w:t>
            </w:r>
          </w:p>
        </w:tc>
        <w:tc>
          <w:tcPr>
            <w:tcW w:w="1166" w:type="dxa"/>
            <w:noWrap/>
            <w:hideMark/>
          </w:tcPr>
          <w:p w14:paraId="52AA598B"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6C39FB2A"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07657A04"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5B06936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597</w:t>
            </w:r>
          </w:p>
        </w:tc>
        <w:tc>
          <w:tcPr>
            <w:tcW w:w="992" w:type="dxa"/>
            <w:noWrap/>
            <w:hideMark/>
          </w:tcPr>
          <w:p w14:paraId="2651360D"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577</w:t>
            </w:r>
          </w:p>
        </w:tc>
        <w:tc>
          <w:tcPr>
            <w:tcW w:w="1107" w:type="dxa"/>
            <w:noWrap/>
            <w:hideMark/>
          </w:tcPr>
          <w:p w14:paraId="1493589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174</w:t>
            </w:r>
          </w:p>
        </w:tc>
      </w:tr>
      <w:tr w:rsidR="001B2243" w14:paraId="7BACEB5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42AC422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600" w:type="dxa"/>
            <w:noWrap/>
            <w:hideMark/>
          </w:tcPr>
          <w:p w14:paraId="65739FD2"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Taman Krocok</w:t>
            </w:r>
          </w:p>
        </w:tc>
        <w:tc>
          <w:tcPr>
            <w:tcW w:w="1166" w:type="dxa"/>
            <w:noWrap/>
            <w:hideMark/>
          </w:tcPr>
          <w:p w14:paraId="1FC7359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385F0CAA"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31759B71"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07D9150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526</w:t>
            </w:r>
          </w:p>
        </w:tc>
        <w:tc>
          <w:tcPr>
            <w:tcW w:w="992" w:type="dxa"/>
            <w:noWrap/>
            <w:hideMark/>
          </w:tcPr>
          <w:p w14:paraId="2E091C6A"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507</w:t>
            </w:r>
          </w:p>
        </w:tc>
        <w:tc>
          <w:tcPr>
            <w:tcW w:w="1107" w:type="dxa"/>
            <w:noWrap/>
            <w:hideMark/>
          </w:tcPr>
          <w:p w14:paraId="2E93EB0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033</w:t>
            </w:r>
          </w:p>
        </w:tc>
      </w:tr>
      <w:tr w:rsidR="001B2243" w14:paraId="3EFA437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33CD93D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600" w:type="dxa"/>
            <w:noWrap/>
            <w:hideMark/>
          </w:tcPr>
          <w:p w14:paraId="70AC94B6"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Ijen</w:t>
            </w:r>
          </w:p>
        </w:tc>
        <w:tc>
          <w:tcPr>
            <w:tcW w:w="1166" w:type="dxa"/>
            <w:noWrap/>
            <w:hideMark/>
          </w:tcPr>
          <w:p w14:paraId="27D1F784"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3D113DE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59815EB3"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531ADC4E"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538</w:t>
            </w:r>
          </w:p>
        </w:tc>
        <w:tc>
          <w:tcPr>
            <w:tcW w:w="992" w:type="dxa"/>
            <w:noWrap/>
            <w:hideMark/>
          </w:tcPr>
          <w:p w14:paraId="48829006"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467</w:t>
            </w:r>
          </w:p>
        </w:tc>
        <w:tc>
          <w:tcPr>
            <w:tcW w:w="1107" w:type="dxa"/>
            <w:noWrap/>
            <w:hideMark/>
          </w:tcPr>
          <w:p w14:paraId="53DC2167"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805AB">
              <w:rPr>
                <w:rFonts w:asciiTheme="minorHAnsi" w:hAnsiTheme="minorHAnsi" w:cstheme="minorHAnsi"/>
                <w:color w:val="000000"/>
                <w:sz w:val="24"/>
                <w:szCs w:val="24"/>
                <w:lang w:eastAsia="en-ID"/>
              </w:rPr>
              <w:t>005</w:t>
            </w:r>
          </w:p>
        </w:tc>
      </w:tr>
      <w:tr w:rsidR="001B2243" w14:paraId="450DBD9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21FBC87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600" w:type="dxa"/>
            <w:noWrap/>
            <w:hideMark/>
          </w:tcPr>
          <w:p w14:paraId="534522BD"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Sukosari</w:t>
            </w:r>
          </w:p>
        </w:tc>
        <w:tc>
          <w:tcPr>
            <w:tcW w:w="1166" w:type="dxa"/>
            <w:noWrap/>
            <w:hideMark/>
          </w:tcPr>
          <w:p w14:paraId="1E529364"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60ED17ED"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02BBCC92"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79A3BEF9"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467</w:t>
            </w:r>
          </w:p>
        </w:tc>
        <w:tc>
          <w:tcPr>
            <w:tcW w:w="992" w:type="dxa"/>
            <w:noWrap/>
            <w:hideMark/>
          </w:tcPr>
          <w:p w14:paraId="19E250A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427</w:t>
            </w:r>
          </w:p>
        </w:tc>
        <w:tc>
          <w:tcPr>
            <w:tcW w:w="1107" w:type="dxa"/>
            <w:noWrap/>
            <w:hideMark/>
          </w:tcPr>
          <w:p w14:paraId="1A3D846B"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894</w:t>
            </w:r>
          </w:p>
        </w:tc>
      </w:tr>
      <w:tr w:rsidR="001B2243" w14:paraId="790DA84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24" w:type="dxa"/>
            <w:noWrap/>
            <w:vAlign w:val="center"/>
            <w:hideMark/>
          </w:tcPr>
          <w:p w14:paraId="3B2FE11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600" w:type="dxa"/>
            <w:noWrap/>
            <w:hideMark/>
          </w:tcPr>
          <w:p w14:paraId="36DBEE67" w14:textId="77777777" w:rsidR="00673C39" w:rsidRPr="00D805A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Binakal</w:t>
            </w:r>
          </w:p>
        </w:tc>
        <w:tc>
          <w:tcPr>
            <w:tcW w:w="1166" w:type="dxa"/>
            <w:noWrap/>
            <w:hideMark/>
          </w:tcPr>
          <w:p w14:paraId="2E55A93B"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24" w:type="dxa"/>
            <w:noWrap/>
            <w:hideMark/>
          </w:tcPr>
          <w:p w14:paraId="2749FEAC"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44" w:type="dxa"/>
            <w:noWrap/>
            <w:hideMark/>
          </w:tcPr>
          <w:p w14:paraId="5CBBD5D6"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2D076C47"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428</w:t>
            </w:r>
          </w:p>
        </w:tc>
        <w:tc>
          <w:tcPr>
            <w:tcW w:w="992" w:type="dxa"/>
            <w:noWrap/>
            <w:hideMark/>
          </w:tcPr>
          <w:p w14:paraId="10D1AB19"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805AB">
              <w:rPr>
                <w:rFonts w:asciiTheme="minorHAnsi" w:hAnsiTheme="minorHAnsi" w:cstheme="minorHAnsi"/>
                <w:sz w:val="24"/>
                <w:szCs w:val="24"/>
                <w:lang w:eastAsia="en-ID"/>
              </w:rPr>
              <w:t>417</w:t>
            </w:r>
          </w:p>
        </w:tc>
        <w:tc>
          <w:tcPr>
            <w:tcW w:w="1107" w:type="dxa"/>
            <w:noWrap/>
            <w:hideMark/>
          </w:tcPr>
          <w:p w14:paraId="569DA69D"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805AB">
              <w:rPr>
                <w:rFonts w:asciiTheme="minorHAnsi" w:hAnsiTheme="minorHAnsi" w:cstheme="minorHAnsi"/>
                <w:color w:val="000000"/>
                <w:sz w:val="24"/>
                <w:szCs w:val="24"/>
                <w:lang w:eastAsia="en-ID"/>
              </w:rPr>
              <w:t>845</w:t>
            </w:r>
          </w:p>
        </w:tc>
      </w:tr>
      <w:tr w:rsidR="001B2243" w14:paraId="2A8EF024" w14:textId="77777777" w:rsidTr="001B2243">
        <w:trPr>
          <w:trHeight w:val="423"/>
        </w:trPr>
        <w:tc>
          <w:tcPr>
            <w:cnfStyle w:val="001000000000" w:firstRow="0" w:lastRow="0" w:firstColumn="1" w:lastColumn="0" w:oddVBand="0" w:evenVBand="0" w:oddHBand="0" w:evenHBand="0" w:firstRowFirstColumn="0" w:firstRowLastColumn="0" w:lastRowFirstColumn="0" w:lastRowLastColumn="0"/>
            <w:tcW w:w="3224" w:type="dxa"/>
            <w:gridSpan w:val="2"/>
            <w:noWrap/>
            <w:vAlign w:val="center"/>
            <w:hideMark/>
          </w:tcPr>
          <w:p w14:paraId="1BFDA46E" w14:textId="77777777" w:rsidR="00673C39" w:rsidRPr="00D805AB" w:rsidRDefault="00D8688A" w:rsidP="00E81584">
            <w:pPr>
              <w:jc w:val="center"/>
              <w:rPr>
                <w:rFonts w:cs="Calibri"/>
                <w:b w:val="0"/>
                <w:bCs w:val="0"/>
                <w:color w:val="000000"/>
                <w:sz w:val="24"/>
                <w:szCs w:val="24"/>
                <w:lang w:eastAsia="en-ID"/>
              </w:rPr>
            </w:pPr>
            <w:r w:rsidRPr="00D805AB">
              <w:rPr>
                <w:rFonts w:asciiTheme="minorHAnsi" w:hAnsiTheme="minorHAnsi" w:cstheme="minorHAnsi"/>
                <w:color w:val="000000"/>
                <w:sz w:val="24"/>
                <w:szCs w:val="24"/>
                <w:lang w:eastAsia="en-ID"/>
              </w:rPr>
              <w:t>TOTAL</w:t>
            </w:r>
          </w:p>
        </w:tc>
        <w:tc>
          <w:tcPr>
            <w:tcW w:w="1166" w:type="dxa"/>
            <w:noWrap/>
            <w:vAlign w:val="center"/>
            <w:hideMark/>
          </w:tcPr>
          <w:p w14:paraId="6C99D48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805AB">
              <w:rPr>
                <w:rFonts w:asciiTheme="minorHAnsi" w:hAnsiTheme="minorHAnsi" w:cstheme="minorHAnsi"/>
                <w:b/>
                <w:color w:val="000000"/>
                <w:sz w:val="24"/>
                <w:szCs w:val="24"/>
                <w:lang w:eastAsia="en-ID"/>
              </w:rPr>
              <w:t>1</w:t>
            </w:r>
            <w:r>
              <w:rPr>
                <w:rFonts w:asciiTheme="minorHAnsi" w:hAnsiTheme="minorHAnsi" w:cstheme="minorHAnsi"/>
                <w:b/>
                <w:color w:val="000000"/>
                <w:sz w:val="24"/>
                <w:szCs w:val="24"/>
                <w:lang w:eastAsia="en-ID"/>
              </w:rPr>
              <w:t>.</w:t>
            </w:r>
            <w:r w:rsidRPr="00D805AB">
              <w:rPr>
                <w:rFonts w:asciiTheme="minorHAnsi" w:hAnsiTheme="minorHAnsi" w:cstheme="minorHAnsi"/>
                <w:b/>
                <w:color w:val="000000"/>
                <w:sz w:val="24"/>
                <w:szCs w:val="24"/>
                <w:lang w:eastAsia="en-ID"/>
              </w:rPr>
              <w:t>546</w:t>
            </w:r>
          </w:p>
        </w:tc>
        <w:tc>
          <w:tcPr>
            <w:tcW w:w="1124" w:type="dxa"/>
            <w:noWrap/>
            <w:vAlign w:val="center"/>
            <w:hideMark/>
          </w:tcPr>
          <w:p w14:paraId="647AD3DF"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805AB">
              <w:rPr>
                <w:rFonts w:asciiTheme="minorHAnsi" w:hAnsiTheme="minorHAnsi" w:cstheme="minorHAnsi"/>
                <w:b/>
                <w:color w:val="000000"/>
                <w:sz w:val="24"/>
                <w:szCs w:val="24"/>
                <w:lang w:eastAsia="en-ID"/>
              </w:rPr>
              <w:t>1</w:t>
            </w:r>
            <w:r>
              <w:rPr>
                <w:rFonts w:asciiTheme="minorHAnsi" w:hAnsiTheme="minorHAnsi" w:cstheme="minorHAnsi"/>
                <w:b/>
                <w:color w:val="000000"/>
                <w:sz w:val="24"/>
                <w:szCs w:val="24"/>
                <w:lang w:eastAsia="en-ID"/>
              </w:rPr>
              <w:t>.</w:t>
            </w:r>
            <w:r w:rsidRPr="00D805AB">
              <w:rPr>
                <w:rFonts w:asciiTheme="minorHAnsi" w:hAnsiTheme="minorHAnsi" w:cstheme="minorHAnsi"/>
                <w:b/>
                <w:color w:val="000000"/>
                <w:sz w:val="24"/>
                <w:szCs w:val="24"/>
                <w:lang w:eastAsia="en-ID"/>
              </w:rPr>
              <w:t>529</w:t>
            </w:r>
          </w:p>
        </w:tc>
        <w:tc>
          <w:tcPr>
            <w:tcW w:w="1144" w:type="dxa"/>
            <w:noWrap/>
            <w:vAlign w:val="center"/>
            <w:hideMark/>
          </w:tcPr>
          <w:p w14:paraId="571EFF08"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805AB">
              <w:rPr>
                <w:rFonts w:asciiTheme="minorHAnsi" w:hAnsiTheme="minorHAnsi" w:cstheme="minorHAnsi"/>
                <w:b/>
                <w:color w:val="000000"/>
                <w:sz w:val="24"/>
                <w:szCs w:val="24"/>
                <w:lang w:eastAsia="en-ID"/>
              </w:rPr>
              <w:t>3</w:t>
            </w:r>
            <w:r>
              <w:rPr>
                <w:rFonts w:asciiTheme="minorHAnsi" w:hAnsiTheme="minorHAnsi" w:cstheme="minorHAnsi"/>
                <w:b/>
                <w:color w:val="000000"/>
                <w:sz w:val="24"/>
                <w:szCs w:val="24"/>
                <w:lang w:eastAsia="en-ID"/>
              </w:rPr>
              <w:t>.</w:t>
            </w:r>
            <w:r w:rsidRPr="00D805AB">
              <w:rPr>
                <w:rFonts w:asciiTheme="minorHAnsi" w:hAnsiTheme="minorHAnsi" w:cstheme="minorHAnsi"/>
                <w:b/>
                <w:color w:val="000000"/>
                <w:sz w:val="24"/>
                <w:szCs w:val="24"/>
                <w:lang w:eastAsia="en-ID"/>
              </w:rPr>
              <w:t>075</w:t>
            </w:r>
          </w:p>
        </w:tc>
        <w:tc>
          <w:tcPr>
            <w:tcW w:w="992" w:type="dxa"/>
            <w:noWrap/>
            <w:vAlign w:val="center"/>
            <w:hideMark/>
          </w:tcPr>
          <w:p w14:paraId="5B2ABAC2"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805AB">
              <w:rPr>
                <w:rFonts w:asciiTheme="minorHAnsi" w:hAnsiTheme="minorHAnsi" w:cstheme="minorHAnsi"/>
                <w:b/>
                <w:color w:val="000000"/>
                <w:sz w:val="24"/>
                <w:szCs w:val="24"/>
                <w:lang w:eastAsia="en-ID"/>
              </w:rPr>
              <w:t>23</w:t>
            </w:r>
            <w:r>
              <w:rPr>
                <w:rFonts w:asciiTheme="minorHAnsi" w:hAnsiTheme="minorHAnsi" w:cstheme="minorHAnsi"/>
                <w:b/>
                <w:color w:val="000000"/>
                <w:sz w:val="24"/>
                <w:szCs w:val="24"/>
                <w:lang w:eastAsia="en-ID"/>
              </w:rPr>
              <w:t>.</w:t>
            </w:r>
            <w:r w:rsidRPr="00D805AB">
              <w:rPr>
                <w:rFonts w:asciiTheme="minorHAnsi" w:hAnsiTheme="minorHAnsi" w:cstheme="minorHAnsi"/>
                <w:b/>
                <w:color w:val="000000"/>
                <w:sz w:val="24"/>
                <w:szCs w:val="24"/>
                <w:lang w:eastAsia="en-ID"/>
              </w:rPr>
              <w:t>369</w:t>
            </w:r>
          </w:p>
        </w:tc>
        <w:tc>
          <w:tcPr>
            <w:tcW w:w="992" w:type="dxa"/>
            <w:noWrap/>
            <w:vAlign w:val="center"/>
            <w:hideMark/>
          </w:tcPr>
          <w:p w14:paraId="114B910D"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805AB">
              <w:rPr>
                <w:rFonts w:asciiTheme="minorHAnsi" w:hAnsiTheme="minorHAnsi" w:cstheme="minorHAnsi"/>
                <w:b/>
                <w:color w:val="000000"/>
                <w:sz w:val="24"/>
                <w:szCs w:val="24"/>
                <w:lang w:eastAsia="en-ID"/>
              </w:rPr>
              <w:t>21</w:t>
            </w:r>
            <w:r>
              <w:rPr>
                <w:rFonts w:asciiTheme="minorHAnsi" w:hAnsiTheme="minorHAnsi" w:cstheme="minorHAnsi"/>
                <w:b/>
                <w:color w:val="000000"/>
                <w:sz w:val="24"/>
                <w:szCs w:val="24"/>
                <w:lang w:eastAsia="en-ID"/>
              </w:rPr>
              <w:t>.</w:t>
            </w:r>
            <w:r w:rsidRPr="00D805AB">
              <w:rPr>
                <w:rFonts w:asciiTheme="minorHAnsi" w:hAnsiTheme="minorHAnsi" w:cstheme="minorHAnsi"/>
                <w:b/>
                <w:color w:val="000000"/>
                <w:sz w:val="24"/>
                <w:szCs w:val="24"/>
                <w:lang w:eastAsia="en-ID"/>
              </w:rPr>
              <w:t>807</w:t>
            </w:r>
          </w:p>
        </w:tc>
        <w:tc>
          <w:tcPr>
            <w:tcW w:w="1107" w:type="dxa"/>
            <w:noWrap/>
            <w:vAlign w:val="center"/>
            <w:hideMark/>
          </w:tcPr>
          <w:p w14:paraId="1B085AC5" w14:textId="77777777" w:rsidR="00673C39" w:rsidRPr="00D805A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805AB">
              <w:rPr>
                <w:rFonts w:asciiTheme="minorHAnsi" w:hAnsiTheme="minorHAnsi" w:cstheme="minorHAnsi"/>
                <w:b/>
                <w:color w:val="000000"/>
                <w:sz w:val="24"/>
                <w:szCs w:val="24"/>
                <w:lang w:eastAsia="en-ID"/>
              </w:rPr>
              <w:t>45</w:t>
            </w:r>
            <w:r>
              <w:rPr>
                <w:rFonts w:asciiTheme="minorHAnsi" w:hAnsiTheme="minorHAnsi" w:cstheme="minorHAnsi"/>
                <w:b/>
                <w:color w:val="000000"/>
                <w:sz w:val="24"/>
                <w:szCs w:val="24"/>
                <w:lang w:eastAsia="en-ID"/>
              </w:rPr>
              <w:t>.</w:t>
            </w:r>
            <w:r w:rsidRPr="00D805AB">
              <w:rPr>
                <w:rFonts w:asciiTheme="minorHAnsi" w:hAnsiTheme="minorHAnsi" w:cstheme="minorHAnsi"/>
                <w:b/>
                <w:color w:val="000000"/>
                <w:sz w:val="24"/>
                <w:szCs w:val="24"/>
                <w:lang w:eastAsia="en-ID"/>
              </w:rPr>
              <w:t>176</w:t>
            </w:r>
          </w:p>
        </w:tc>
      </w:tr>
    </w:tbl>
    <w:p w14:paraId="489F4DE0" w14:textId="77777777" w:rsidR="0091705B"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227B5814" w14:textId="57C1DB6F" w:rsidR="00E74F2D" w:rsidRPr="00E74F2D" w:rsidRDefault="00D8688A" w:rsidP="00E74F2D">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siswa </w:t>
      </w:r>
      <w:r>
        <w:rPr>
          <w:rFonts w:asciiTheme="minorHAnsi" w:eastAsiaTheme="minorHAnsi" w:hAnsiTheme="minorHAnsi" w:cstheme="minorHAnsi"/>
          <w:sz w:val="25"/>
          <w:szCs w:val="25"/>
          <w:lang w:val="en-ID"/>
        </w:rPr>
        <w:t>SD</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Swasta </w:t>
      </w:r>
      <w:r w:rsidRPr="00546B06">
        <w:rPr>
          <w:rFonts w:asciiTheme="minorHAnsi" w:eastAsiaTheme="minorHAnsi" w:hAnsiTheme="minorHAnsi" w:cstheme="minorHAnsi"/>
          <w:sz w:val="25"/>
          <w:szCs w:val="25"/>
          <w:lang w:val="en-ID"/>
        </w:rPr>
        <w:t xml:space="preserve">di Kabupaten Bondowoso pada tahun 2022 sebanyak </w:t>
      </w:r>
      <w:r>
        <w:rPr>
          <w:rFonts w:asciiTheme="minorHAnsi" w:eastAsiaTheme="minorHAnsi" w:hAnsiTheme="minorHAnsi" w:cstheme="minorHAnsi"/>
          <w:sz w:val="25"/>
          <w:szCs w:val="25"/>
          <w:lang w:val="en-ID"/>
        </w:rPr>
        <w:t>3.075</w:t>
      </w:r>
      <w:r w:rsidRPr="00546B06">
        <w:rPr>
          <w:rFonts w:asciiTheme="minorHAnsi" w:eastAsiaTheme="minorHAnsi" w:hAnsiTheme="minorHAnsi" w:cstheme="minorHAnsi"/>
          <w:sz w:val="25"/>
          <w:szCs w:val="25"/>
          <w:lang w:val="en-ID"/>
        </w:rPr>
        <w:t xml:space="preserve"> orang, yang terdiri dari </w:t>
      </w:r>
      <w:r>
        <w:rPr>
          <w:rFonts w:asciiTheme="minorHAnsi" w:eastAsiaTheme="minorHAnsi" w:hAnsiTheme="minorHAnsi" w:cstheme="minorHAnsi"/>
          <w:sz w:val="25"/>
          <w:szCs w:val="25"/>
          <w:lang w:val="en-ID"/>
        </w:rPr>
        <w:t>1.546</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laki-laki dan </w:t>
      </w:r>
      <w:r>
        <w:rPr>
          <w:rFonts w:asciiTheme="minorHAnsi" w:eastAsiaTheme="minorHAnsi" w:hAnsiTheme="minorHAnsi" w:cstheme="minorHAnsi"/>
          <w:sz w:val="25"/>
          <w:szCs w:val="25"/>
          <w:lang w:val="en-ID"/>
        </w:rPr>
        <w:t>1.529</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perempuan. </w:t>
      </w:r>
      <w:r>
        <w:rPr>
          <w:rFonts w:asciiTheme="minorHAnsi" w:eastAsiaTheme="minorHAnsi" w:hAnsiTheme="minorHAnsi" w:cstheme="minorHAnsi"/>
          <w:sz w:val="25"/>
          <w:szCs w:val="25"/>
          <w:lang w:val="en-ID"/>
        </w:rPr>
        <w:t>Sedangkan j</w:t>
      </w:r>
      <w:r w:rsidRPr="00546B06">
        <w:rPr>
          <w:rFonts w:asciiTheme="minorHAnsi" w:eastAsiaTheme="minorHAnsi" w:hAnsiTheme="minorHAnsi" w:cstheme="minorHAnsi"/>
          <w:sz w:val="25"/>
          <w:szCs w:val="25"/>
          <w:lang w:val="en-ID"/>
        </w:rPr>
        <w:t xml:space="preserve">umlah siswa </w:t>
      </w:r>
      <w:r>
        <w:rPr>
          <w:rFonts w:asciiTheme="minorHAnsi" w:eastAsiaTheme="minorHAnsi" w:hAnsiTheme="minorHAnsi" w:cstheme="minorHAnsi"/>
          <w:sz w:val="25"/>
          <w:szCs w:val="25"/>
          <w:lang w:val="en-ID"/>
        </w:rPr>
        <w:t>SD</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Negeri </w:t>
      </w:r>
      <w:r w:rsidRPr="00546B06">
        <w:rPr>
          <w:rFonts w:asciiTheme="minorHAnsi" w:eastAsiaTheme="minorHAnsi" w:hAnsiTheme="minorHAnsi" w:cstheme="minorHAnsi"/>
          <w:sz w:val="25"/>
          <w:szCs w:val="25"/>
          <w:lang w:val="en-ID"/>
        </w:rPr>
        <w:t xml:space="preserve">di Kabupaten Bondowoso pada tahun 2022 sebanyak </w:t>
      </w:r>
      <w:r w:rsidR="006425E9">
        <w:rPr>
          <w:rFonts w:asciiTheme="minorHAnsi" w:eastAsiaTheme="minorHAnsi" w:hAnsiTheme="minorHAnsi" w:cstheme="minorHAnsi"/>
          <w:sz w:val="25"/>
          <w:szCs w:val="25"/>
          <w:lang w:val="en-ID"/>
        </w:rPr>
        <w:t>45.176</w:t>
      </w:r>
      <w:r w:rsidRPr="00546B06">
        <w:rPr>
          <w:rFonts w:asciiTheme="minorHAnsi" w:eastAsiaTheme="minorHAnsi" w:hAnsiTheme="minorHAnsi" w:cstheme="minorHAnsi"/>
          <w:sz w:val="25"/>
          <w:szCs w:val="25"/>
          <w:lang w:val="en-ID"/>
        </w:rPr>
        <w:t xml:space="preserve"> orang, yang terdiri dari </w:t>
      </w:r>
      <w:r w:rsidR="006425E9">
        <w:rPr>
          <w:rFonts w:asciiTheme="minorHAnsi" w:eastAsiaTheme="minorHAnsi" w:hAnsiTheme="minorHAnsi" w:cstheme="minorHAnsi"/>
          <w:sz w:val="25"/>
          <w:szCs w:val="25"/>
          <w:lang w:val="en-ID"/>
        </w:rPr>
        <w:t>23.369</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laki-laki dan </w:t>
      </w:r>
      <w:r w:rsidR="006425E9">
        <w:rPr>
          <w:rFonts w:asciiTheme="minorHAnsi" w:eastAsiaTheme="minorHAnsi" w:hAnsiTheme="minorHAnsi" w:cstheme="minorHAnsi"/>
          <w:sz w:val="25"/>
          <w:szCs w:val="25"/>
          <w:lang w:val="en-ID"/>
        </w:rPr>
        <w:t>21.807</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perempuan.</w:t>
      </w:r>
    </w:p>
    <w:p w14:paraId="70EEB89A" w14:textId="430C10B5" w:rsidR="00673C39" w:rsidRDefault="00CC08AD" w:rsidP="00673C39">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16608" behindDoc="1" locked="0" layoutInCell="1" allowOverlap="1" wp14:anchorId="5311F1E2" wp14:editId="3983D1D0">
                <wp:simplePos x="0" y="0"/>
                <wp:positionH relativeFrom="margin">
                  <wp:posOffset>5667375</wp:posOffset>
                </wp:positionH>
                <wp:positionV relativeFrom="page">
                  <wp:posOffset>11301095</wp:posOffset>
                </wp:positionV>
                <wp:extent cx="278130" cy="203835"/>
                <wp:effectExtent l="0" t="0" r="7620" b="57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1B84A" w14:textId="05BB4997"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1F1E2" id="Text Box 34" o:spid="_x0000_s1051" type="#_x0000_t202" style="position:absolute;left:0;text-align:left;margin-left:446.25pt;margin-top:889.85pt;width:21.9pt;height:16.0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I9sQIAALI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" filled="f" stroked="f">
                <v:textbox inset="0,0,0,0">
                  <w:txbxContent>
                    <w:p w14:paraId="3941B84A" w14:textId="05BB4997" w:rsidR="00B62492" w:rsidRPr="00224E1F" w:rsidRDefault="00B62492" w:rsidP="00B62492">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6</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 xml:space="preserve">Tabel </w:t>
      </w:r>
      <w:r w:rsidR="00D8688A">
        <w:rPr>
          <w:rFonts w:asciiTheme="minorHAnsi" w:eastAsiaTheme="minorHAnsi" w:hAnsiTheme="minorHAnsi" w:cstheme="minorHAnsi"/>
          <w:b/>
          <w:sz w:val="24"/>
          <w:szCs w:val="24"/>
          <w:lang w:val="en-ID"/>
        </w:rPr>
        <w:t>3.6</w:t>
      </w:r>
      <w:r w:rsidR="00D8688A" w:rsidRPr="00930ADD">
        <w:rPr>
          <w:rFonts w:asciiTheme="minorHAnsi" w:eastAsiaTheme="minorHAnsi" w:hAnsiTheme="minorHAnsi" w:cstheme="minorHAnsi"/>
          <w:b/>
          <w:sz w:val="24"/>
          <w:szCs w:val="24"/>
          <w:lang w:val="en-ID"/>
        </w:rPr>
        <w:t>.</w:t>
      </w:r>
      <w:r w:rsidR="00D8688A">
        <w:rPr>
          <w:rFonts w:asciiTheme="minorHAnsi" w:eastAsiaTheme="minorHAnsi" w:hAnsiTheme="minorHAnsi" w:cstheme="minorHAnsi"/>
          <w:b/>
          <w:sz w:val="24"/>
          <w:szCs w:val="24"/>
          <w:lang w:val="en-ID"/>
        </w:rPr>
        <w:t>7</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Jumlah Siswa SMP </w:t>
      </w:r>
      <w:r w:rsidR="00D8688A" w:rsidRPr="00FB75D5">
        <w:rPr>
          <w:rFonts w:asciiTheme="minorHAnsi" w:eastAsiaTheme="minorHAnsi" w:hAnsiTheme="minorHAnsi" w:cstheme="minorHAnsi"/>
          <w:sz w:val="24"/>
          <w:szCs w:val="24"/>
          <w:lang w:val="en-ID"/>
        </w:rPr>
        <w:t>Berdasarkan Status (Negeri/Swasta)</w:t>
      </w:r>
      <w:r w:rsidR="00D8688A">
        <w:rPr>
          <w:rFonts w:asciiTheme="minorHAnsi" w:eastAsiaTheme="minorHAnsi" w:hAnsiTheme="minorHAnsi" w:cstheme="minorHAnsi"/>
          <w:sz w:val="24"/>
          <w:szCs w:val="24"/>
          <w:lang w:val="en-ID"/>
        </w:rPr>
        <w:t xml:space="preserve"> </w:t>
      </w:r>
      <w:r w:rsidR="00D8688A" w:rsidRPr="00930ADD">
        <w:rPr>
          <w:rFonts w:asciiTheme="minorHAnsi" w:eastAsiaTheme="minorHAnsi" w:hAnsiTheme="minorHAnsi" w:cstheme="minorHAnsi"/>
          <w:sz w:val="24"/>
          <w:szCs w:val="24"/>
          <w:lang w:val="en-ID"/>
        </w:rPr>
        <w:t>Tahun 2022</w:t>
      </w:r>
    </w:p>
    <w:tbl>
      <w:tblPr>
        <w:tblStyle w:val="GridTable1Light-Accent6"/>
        <w:tblW w:w="9749" w:type="dxa"/>
        <w:tblLook w:val="04A0" w:firstRow="1" w:lastRow="0" w:firstColumn="1" w:lastColumn="0" w:noHBand="0" w:noVBand="1"/>
      </w:tblPr>
      <w:tblGrid>
        <w:gridCol w:w="562"/>
        <w:gridCol w:w="2694"/>
        <w:gridCol w:w="1134"/>
        <w:gridCol w:w="1134"/>
        <w:gridCol w:w="1134"/>
        <w:gridCol w:w="992"/>
        <w:gridCol w:w="992"/>
        <w:gridCol w:w="1107"/>
      </w:tblGrid>
      <w:tr w:rsidR="001B2243" w14:paraId="500FF88A"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112CD4C6" w14:textId="77777777" w:rsidR="00673C39" w:rsidRPr="00F41CE3" w:rsidRDefault="00D8688A" w:rsidP="00E81584">
            <w:pPr>
              <w:jc w:val="center"/>
              <w:rPr>
                <w:rFonts w:cs="Calibri"/>
                <w:b w:val="0"/>
                <w:bCs w:val="0"/>
                <w:color w:val="000000"/>
                <w:sz w:val="24"/>
                <w:szCs w:val="24"/>
                <w:lang w:eastAsia="en-ID"/>
              </w:rPr>
            </w:pPr>
            <w:r w:rsidRPr="00F41CE3">
              <w:rPr>
                <w:rFonts w:asciiTheme="minorHAnsi" w:hAnsiTheme="minorHAnsi" w:cstheme="minorHAnsi"/>
                <w:color w:val="000000"/>
                <w:sz w:val="24"/>
                <w:szCs w:val="24"/>
                <w:lang w:eastAsia="en-ID"/>
              </w:rPr>
              <w:t>NO</w:t>
            </w:r>
          </w:p>
        </w:tc>
        <w:tc>
          <w:tcPr>
            <w:tcW w:w="2694" w:type="dxa"/>
            <w:vMerge w:val="restart"/>
            <w:noWrap/>
            <w:vAlign w:val="center"/>
            <w:hideMark/>
          </w:tcPr>
          <w:p w14:paraId="7FEB67E6" w14:textId="77777777" w:rsidR="00673C39" w:rsidRPr="00F41CE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F41CE3">
              <w:rPr>
                <w:rFonts w:asciiTheme="minorHAnsi" w:hAnsiTheme="minorHAnsi" w:cstheme="minorHAnsi"/>
                <w:color w:val="000000"/>
                <w:sz w:val="24"/>
                <w:szCs w:val="24"/>
                <w:lang w:eastAsia="en-ID"/>
              </w:rPr>
              <w:t>KECAMATAN</w:t>
            </w:r>
          </w:p>
        </w:tc>
        <w:tc>
          <w:tcPr>
            <w:tcW w:w="3402" w:type="dxa"/>
            <w:gridSpan w:val="3"/>
            <w:noWrap/>
            <w:vAlign w:val="center"/>
            <w:hideMark/>
          </w:tcPr>
          <w:p w14:paraId="04FDD6B3" w14:textId="77777777" w:rsidR="00673C39" w:rsidRPr="00F41CE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F41CE3">
              <w:rPr>
                <w:rFonts w:asciiTheme="minorHAnsi" w:hAnsiTheme="minorHAnsi" w:cstheme="minorHAnsi"/>
                <w:color w:val="000000"/>
                <w:sz w:val="24"/>
                <w:szCs w:val="24"/>
                <w:lang w:eastAsia="en-ID"/>
              </w:rPr>
              <w:t>SMP SWASTA</w:t>
            </w:r>
          </w:p>
        </w:tc>
        <w:tc>
          <w:tcPr>
            <w:tcW w:w="3091" w:type="dxa"/>
            <w:gridSpan w:val="3"/>
            <w:noWrap/>
            <w:vAlign w:val="center"/>
            <w:hideMark/>
          </w:tcPr>
          <w:p w14:paraId="1922331F" w14:textId="49DC3995" w:rsidR="00673C39" w:rsidRPr="00F41CE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F41CE3">
              <w:rPr>
                <w:rFonts w:asciiTheme="minorHAnsi" w:hAnsiTheme="minorHAnsi" w:cstheme="minorHAnsi"/>
                <w:color w:val="000000"/>
                <w:sz w:val="24"/>
                <w:szCs w:val="24"/>
                <w:lang w:eastAsia="en-ID"/>
              </w:rPr>
              <w:t>SMP NEGERI</w:t>
            </w:r>
          </w:p>
        </w:tc>
      </w:tr>
      <w:tr w:rsidR="001B2243" w14:paraId="44969855"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FBE9C87" w14:textId="77777777" w:rsidR="00673C39" w:rsidRPr="00F41CE3" w:rsidRDefault="00673C39" w:rsidP="00E81584">
            <w:pPr>
              <w:jc w:val="center"/>
              <w:rPr>
                <w:rFonts w:cs="Calibri"/>
                <w:b w:val="0"/>
                <w:bCs w:val="0"/>
                <w:color w:val="000000"/>
                <w:sz w:val="24"/>
                <w:szCs w:val="24"/>
                <w:lang w:eastAsia="en-ID"/>
              </w:rPr>
            </w:pPr>
          </w:p>
        </w:tc>
        <w:tc>
          <w:tcPr>
            <w:tcW w:w="2694" w:type="dxa"/>
            <w:vMerge/>
            <w:vAlign w:val="center"/>
            <w:hideMark/>
          </w:tcPr>
          <w:p w14:paraId="1E87AB15" w14:textId="77777777" w:rsidR="00673C39" w:rsidRPr="00F41CE3" w:rsidRDefault="00673C39"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p>
        </w:tc>
        <w:tc>
          <w:tcPr>
            <w:tcW w:w="1134" w:type="dxa"/>
            <w:noWrap/>
            <w:vAlign w:val="center"/>
            <w:hideMark/>
          </w:tcPr>
          <w:p w14:paraId="55BAF568" w14:textId="77777777" w:rsidR="00673C39" w:rsidRPr="00F41CE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F41CE3">
              <w:rPr>
                <w:rFonts w:asciiTheme="minorHAnsi" w:hAnsiTheme="minorHAnsi" w:cstheme="minorHAnsi"/>
                <w:color w:val="000000"/>
                <w:sz w:val="24"/>
                <w:szCs w:val="24"/>
                <w:lang w:eastAsia="en-ID"/>
              </w:rPr>
              <w:t>L</w:t>
            </w:r>
          </w:p>
        </w:tc>
        <w:tc>
          <w:tcPr>
            <w:tcW w:w="1134" w:type="dxa"/>
            <w:noWrap/>
            <w:vAlign w:val="center"/>
            <w:hideMark/>
          </w:tcPr>
          <w:p w14:paraId="00657A24" w14:textId="77777777" w:rsidR="00673C39" w:rsidRPr="00F41CE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F41CE3">
              <w:rPr>
                <w:rFonts w:asciiTheme="minorHAnsi" w:hAnsiTheme="minorHAnsi" w:cstheme="minorHAnsi"/>
                <w:color w:val="000000"/>
                <w:sz w:val="24"/>
                <w:szCs w:val="24"/>
                <w:lang w:eastAsia="en-ID"/>
              </w:rPr>
              <w:t>P</w:t>
            </w:r>
          </w:p>
        </w:tc>
        <w:tc>
          <w:tcPr>
            <w:tcW w:w="1134" w:type="dxa"/>
            <w:noWrap/>
            <w:vAlign w:val="center"/>
            <w:hideMark/>
          </w:tcPr>
          <w:p w14:paraId="500B6502" w14:textId="77777777" w:rsidR="00673C39" w:rsidRPr="00F41CE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F41CE3">
              <w:rPr>
                <w:rFonts w:asciiTheme="minorHAnsi" w:hAnsiTheme="minorHAnsi" w:cstheme="minorHAnsi"/>
                <w:color w:val="000000"/>
                <w:sz w:val="24"/>
                <w:szCs w:val="24"/>
                <w:lang w:eastAsia="en-ID"/>
              </w:rPr>
              <w:t>Jumlah</w:t>
            </w:r>
          </w:p>
        </w:tc>
        <w:tc>
          <w:tcPr>
            <w:tcW w:w="992" w:type="dxa"/>
            <w:noWrap/>
            <w:vAlign w:val="center"/>
            <w:hideMark/>
          </w:tcPr>
          <w:p w14:paraId="602EE4D4" w14:textId="77777777" w:rsidR="00673C39" w:rsidRPr="00F41CE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F41CE3">
              <w:rPr>
                <w:rFonts w:asciiTheme="minorHAnsi" w:hAnsiTheme="minorHAnsi" w:cstheme="minorHAnsi"/>
                <w:color w:val="000000"/>
                <w:sz w:val="24"/>
                <w:szCs w:val="24"/>
                <w:lang w:eastAsia="en-ID"/>
              </w:rPr>
              <w:t>L</w:t>
            </w:r>
          </w:p>
        </w:tc>
        <w:tc>
          <w:tcPr>
            <w:tcW w:w="992" w:type="dxa"/>
            <w:noWrap/>
            <w:vAlign w:val="center"/>
            <w:hideMark/>
          </w:tcPr>
          <w:p w14:paraId="020D7ED9" w14:textId="77777777" w:rsidR="00673C39" w:rsidRPr="00F41CE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F41CE3">
              <w:rPr>
                <w:rFonts w:asciiTheme="minorHAnsi" w:hAnsiTheme="minorHAnsi" w:cstheme="minorHAnsi"/>
                <w:color w:val="000000"/>
                <w:sz w:val="24"/>
                <w:szCs w:val="24"/>
                <w:lang w:eastAsia="en-ID"/>
              </w:rPr>
              <w:t>P</w:t>
            </w:r>
          </w:p>
        </w:tc>
        <w:tc>
          <w:tcPr>
            <w:tcW w:w="1107" w:type="dxa"/>
            <w:noWrap/>
            <w:vAlign w:val="center"/>
            <w:hideMark/>
          </w:tcPr>
          <w:p w14:paraId="5AC7F889" w14:textId="2376D4A8" w:rsidR="00673C39" w:rsidRPr="00F41CE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F41CE3">
              <w:rPr>
                <w:rFonts w:asciiTheme="minorHAnsi" w:hAnsiTheme="minorHAnsi" w:cstheme="minorHAnsi"/>
                <w:color w:val="000000"/>
                <w:sz w:val="24"/>
                <w:szCs w:val="24"/>
                <w:lang w:eastAsia="en-ID"/>
              </w:rPr>
              <w:t>Jumlah</w:t>
            </w:r>
          </w:p>
        </w:tc>
      </w:tr>
      <w:tr w:rsidR="001B2243" w14:paraId="53ED64B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05EC95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694" w:type="dxa"/>
            <w:noWrap/>
            <w:hideMark/>
          </w:tcPr>
          <w:p w14:paraId="2F5E43D4"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Bondowoso</w:t>
            </w:r>
          </w:p>
        </w:tc>
        <w:tc>
          <w:tcPr>
            <w:tcW w:w="1134" w:type="dxa"/>
            <w:noWrap/>
            <w:hideMark/>
          </w:tcPr>
          <w:p w14:paraId="4E5CEB37"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421</w:t>
            </w:r>
          </w:p>
        </w:tc>
        <w:tc>
          <w:tcPr>
            <w:tcW w:w="1134" w:type="dxa"/>
            <w:noWrap/>
            <w:hideMark/>
          </w:tcPr>
          <w:p w14:paraId="5DB87698"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411</w:t>
            </w:r>
          </w:p>
        </w:tc>
        <w:tc>
          <w:tcPr>
            <w:tcW w:w="1134" w:type="dxa"/>
            <w:noWrap/>
            <w:hideMark/>
          </w:tcPr>
          <w:p w14:paraId="08AA885A"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832</w:t>
            </w:r>
          </w:p>
        </w:tc>
        <w:tc>
          <w:tcPr>
            <w:tcW w:w="992" w:type="dxa"/>
            <w:noWrap/>
            <w:hideMark/>
          </w:tcPr>
          <w:p w14:paraId="113DA416"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1.558</w:t>
            </w:r>
          </w:p>
        </w:tc>
        <w:tc>
          <w:tcPr>
            <w:tcW w:w="992" w:type="dxa"/>
            <w:noWrap/>
            <w:hideMark/>
          </w:tcPr>
          <w:p w14:paraId="04CCAD19"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1.005</w:t>
            </w:r>
          </w:p>
        </w:tc>
        <w:tc>
          <w:tcPr>
            <w:tcW w:w="1107" w:type="dxa"/>
            <w:noWrap/>
            <w:hideMark/>
          </w:tcPr>
          <w:p w14:paraId="3B194809" w14:textId="6F1ED416"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2563</w:t>
            </w:r>
          </w:p>
        </w:tc>
      </w:tr>
      <w:tr w:rsidR="001B2243" w14:paraId="06D7859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53D024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694" w:type="dxa"/>
            <w:noWrap/>
            <w:hideMark/>
          </w:tcPr>
          <w:p w14:paraId="208DB3DE"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Tamanan</w:t>
            </w:r>
          </w:p>
        </w:tc>
        <w:tc>
          <w:tcPr>
            <w:tcW w:w="1134" w:type="dxa"/>
            <w:noWrap/>
            <w:hideMark/>
          </w:tcPr>
          <w:p w14:paraId="7739FD19"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174</w:t>
            </w:r>
          </w:p>
        </w:tc>
        <w:tc>
          <w:tcPr>
            <w:tcW w:w="1134" w:type="dxa"/>
            <w:noWrap/>
            <w:hideMark/>
          </w:tcPr>
          <w:p w14:paraId="06AFA3CB"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140</w:t>
            </w:r>
          </w:p>
        </w:tc>
        <w:tc>
          <w:tcPr>
            <w:tcW w:w="1134" w:type="dxa"/>
            <w:noWrap/>
            <w:hideMark/>
          </w:tcPr>
          <w:p w14:paraId="1B2B5207"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314</w:t>
            </w:r>
          </w:p>
        </w:tc>
        <w:tc>
          <w:tcPr>
            <w:tcW w:w="992" w:type="dxa"/>
            <w:noWrap/>
            <w:hideMark/>
          </w:tcPr>
          <w:p w14:paraId="67F6A19E"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590</w:t>
            </w:r>
          </w:p>
        </w:tc>
        <w:tc>
          <w:tcPr>
            <w:tcW w:w="992" w:type="dxa"/>
            <w:noWrap/>
            <w:hideMark/>
          </w:tcPr>
          <w:p w14:paraId="7BA32ABF"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363</w:t>
            </w:r>
          </w:p>
        </w:tc>
        <w:tc>
          <w:tcPr>
            <w:tcW w:w="1107" w:type="dxa"/>
            <w:noWrap/>
            <w:hideMark/>
          </w:tcPr>
          <w:p w14:paraId="3DABE75C"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953</w:t>
            </w:r>
          </w:p>
        </w:tc>
      </w:tr>
      <w:tr w:rsidR="001B2243" w14:paraId="7C5F033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52C010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694" w:type="dxa"/>
            <w:noWrap/>
            <w:hideMark/>
          </w:tcPr>
          <w:p w14:paraId="542FBB29"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Tenggarang</w:t>
            </w:r>
          </w:p>
        </w:tc>
        <w:tc>
          <w:tcPr>
            <w:tcW w:w="1134" w:type="dxa"/>
            <w:noWrap/>
            <w:hideMark/>
          </w:tcPr>
          <w:p w14:paraId="462C0363"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78</w:t>
            </w:r>
          </w:p>
        </w:tc>
        <w:tc>
          <w:tcPr>
            <w:tcW w:w="1134" w:type="dxa"/>
            <w:noWrap/>
            <w:hideMark/>
          </w:tcPr>
          <w:p w14:paraId="218AD199"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73</w:t>
            </w:r>
          </w:p>
        </w:tc>
        <w:tc>
          <w:tcPr>
            <w:tcW w:w="1134" w:type="dxa"/>
            <w:noWrap/>
            <w:hideMark/>
          </w:tcPr>
          <w:p w14:paraId="65978BE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151</w:t>
            </w:r>
          </w:p>
        </w:tc>
        <w:tc>
          <w:tcPr>
            <w:tcW w:w="992" w:type="dxa"/>
            <w:noWrap/>
            <w:hideMark/>
          </w:tcPr>
          <w:p w14:paraId="01DE4AE0"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425</w:t>
            </w:r>
          </w:p>
        </w:tc>
        <w:tc>
          <w:tcPr>
            <w:tcW w:w="992" w:type="dxa"/>
            <w:noWrap/>
            <w:hideMark/>
          </w:tcPr>
          <w:p w14:paraId="47EB2AD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354</w:t>
            </w:r>
          </w:p>
        </w:tc>
        <w:tc>
          <w:tcPr>
            <w:tcW w:w="1107" w:type="dxa"/>
            <w:noWrap/>
            <w:hideMark/>
          </w:tcPr>
          <w:p w14:paraId="23D6A404"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779</w:t>
            </w:r>
          </w:p>
        </w:tc>
      </w:tr>
      <w:tr w:rsidR="001B2243" w14:paraId="3FF54AA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40C60E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694" w:type="dxa"/>
            <w:noWrap/>
            <w:hideMark/>
          </w:tcPr>
          <w:p w14:paraId="49EE4FAA"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Wonosari</w:t>
            </w:r>
          </w:p>
        </w:tc>
        <w:tc>
          <w:tcPr>
            <w:tcW w:w="1134" w:type="dxa"/>
            <w:noWrap/>
            <w:hideMark/>
          </w:tcPr>
          <w:p w14:paraId="56730D1D"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391</w:t>
            </w:r>
          </w:p>
        </w:tc>
        <w:tc>
          <w:tcPr>
            <w:tcW w:w="1134" w:type="dxa"/>
            <w:noWrap/>
            <w:hideMark/>
          </w:tcPr>
          <w:p w14:paraId="16CB0201"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421</w:t>
            </w:r>
          </w:p>
        </w:tc>
        <w:tc>
          <w:tcPr>
            <w:tcW w:w="1134" w:type="dxa"/>
            <w:noWrap/>
            <w:hideMark/>
          </w:tcPr>
          <w:p w14:paraId="0518AC7F"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812</w:t>
            </w:r>
          </w:p>
        </w:tc>
        <w:tc>
          <w:tcPr>
            <w:tcW w:w="992" w:type="dxa"/>
            <w:noWrap/>
            <w:hideMark/>
          </w:tcPr>
          <w:p w14:paraId="1E9E263B"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74</w:t>
            </w:r>
          </w:p>
        </w:tc>
        <w:tc>
          <w:tcPr>
            <w:tcW w:w="992" w:type="dxa"/>
            <w:noWrap/>
            <w:hideMark/>
          </w:tcPr>
          <w:p w14:paraId="342D71B6"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43</w:t>
            </w:r>
          </w:p>
        </w:tc>
        <w:tc>
          <w:tcPr>
            <w:tcW w:w="1107" w:type="dxa"/>
            <w:noWrap/>
            <w:hideMark/>
          </w:tcPr>
          <w:p w14:paraId="4E70298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117</w:t>
            </w:r>
          </w:p>
        </w:tc>
      </w:tr>
      <w:tr w:rsidR="001B2243" w14:paraId="033CF8D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03CB34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694" w:type="dxa"/>
            <w:noWrap/>
            <w:hideMark/>
          </w:tcPr>
          <w:p w14:paraId="73B61B0E"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Maesan</w:t>
            </w:r>
          </w:p>
        </w:tc>
        <w:tc>
          <w:tcPr>
            <w:tcW w:w="1134" w:type="dxa"/>
            <w:noWrap/>
            <w:hideMark/>
          </w:tcPr>
          <w:p w14:paraId="2C38E2BF"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105</w:t>
            </w:r>
          </w:p>
        </w:tc>
        <w:tc>
          <w:tcPr>
            <w:tcW w:w="1134" w:type="dxa"/>
            <w:noWrap/>
            <w:hideMark/>
          </w:tcPr>
          <w:p w14:paraId="1D5F7A34"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83</w:t>
            </w:r>
          </w:p>
        </w:tc>
        <w:tc>
          <w:tcPr>
            <w:tcW w:w="1134" w:type="dxa"/>
            <w:noWrap/>
            <w:hideMark/>
          </w:tcPr>
          <w:p w14:paraId="72DFD4EF"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188</w:t>
            </w:r>
          </w:p>
        </w:tc>
        <w:tc>
          <w:tcPr>
            <w:tcW w:w="992" w:type="dxa"/>
            <w:noWrap/>
            <w:hideMark/>
          </w:tcPr>
          <w:p w14:paraId="0FF8CFEF"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434</w:t>
            </w:r>
          </w:p>
        </w:tc>
        <w:tc>
          <w:tcPr>
            <w:tcW w:w="992" w:type="dxa"/>
            <w:noWrap/>
            <w:hideMark/>
          </w:tcPr>
          <w:p w14:paraId="574DC815"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264</w:t>
            </w:r>
          </w:p>
        </w:tc>
        <w:tc>
          <w:tcPr>
            <w:tcW w:w="1107" w:type="dxa"/>
            <w:noWrap/>
            <w:hideMark/>
          </w:tcPr>
          <w:p w14:paraId="5E01B9AD"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698</w:t>
            </w:r>
          </w:p>
        </w:tc>
      </w:tr>
      <w:tr w:rsidR="001B2243" w14:paraId="0427CEF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523258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694" w:type="dxa"/>
            <w:noWrap/>
            <w:hideMark/>
          </w:tcPr>
          <w:p w14:paraId="40636238"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Prajekan</w:t>
            </w:r>
          </w:p>
        </w:tc>
        <w:tc>
          <w:tcPr>
            <w:tcW w:w="1134" w:type="dxa"/>
            <w:noWrap/>
            <w:hideMark/>
          </w:tcPr>
          <w:p w14:paraId="3FBBD556"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19</w:t>
            </w:r>
          </w:p>
        </w:tc>
        <w:tc>
          <w:tcPr>
            <w:tcW w:w="1134" w:type="dxa"/>
            <w:noWrap/>
            <w:hideMark/>
          </w:tcPr>
          <w:p w14:paraId="23F419AA"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34</w:t>
            </w:r>
          </w:p>
        </w:tc>
        <w:tc>
          <w:tcPr>
            <w:tcW w:w="1134" w:type="dxa"/>
            <w:noWrap/>
            <w:hideMark/>
          </w:tcPr>
          <w:p w14:paraId="668944EE"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53</w:t>
            </w:r>
          </w:p>
        </w:tc>
        <w:tc>
          <w:tcPr>
            <w:tcW w:w="992" w:type="dxa"/>
            <w:noWrap/>
            <w:hideMark/>
          </w:tcPr>
          <w:p w14:paraId="3B2644D0"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425</w:t>
            </w:r>
          </w:p>
        </w:tc>
        <w:tc>
          <w:tcPr>
            <w:tcW w:w="992" w:type="dxa"/>
            <w:noWrap/>
            <w:hideMark/>
          </w:tcPr>
          <w:p w14:paraId="462ABE0C"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404</w:t>
            </w:r>
          </w:p>
        </w:tc>
        <w:tc>
          <w:tcPr>
            <w:tcW w:w="1107" w:type="dxa"/>
            <w:noWrap/>
            <w:hideMark/>
          </w:tcPr>
          <w:p w14:paraId="70C9AE1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829</w:t>
            </w:r>
          </w:p>
        </w:tc>
      </w:tr>
      <w:tr w:rsidR="001B2243" w14:paraId="30C43BF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63BBF4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694" w:type="dxa"/>
            <w:noWrap/>
            <w:hideMark/>
          </w:tcPr>
          <w:p w14:paraId="3D252589"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Tapen</w:t>
            </w:r>
          </w:p>
        </w:tc>
        <w:tc>
          <w:tcPr>
            <w:tcW w:w="1134" w:type="dxa"/>
            <w:noWrap/>
            <w:hideMark/>
          </w:tcPr>
          <w:p w14:paraId="551DDB73"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32</w:t>
            </w:r>
          </w:p>
        </w:tc>
        <w:tc>
          <w:tcPr>
            <w:tcW w:w="1134" w:type="dxa"/>
            <w:noWrap/>
            <w:hideMark/>
          </w:tcPr>
          <w:p w14:paraId="7578AD15"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31</w:t>
            </w:r>
          </w:p>
        </w:tc>
        <w:tc>
          <w:tcPr>
            <w:tcW w:w="1134" w:type="dxa"/>
            <w:noWrap/>
            <w:hideMark/>
          </w:tcPr>
          <w:p w14:paraId="3194E475"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63</w:t>
            </w:r>
          </w:p>
        </w:tc>
        <w:tc>
          <w:tcPr>
            <w:tcW w:w="992" w:type="dxa"/>
            <w:noWrap/>
            <w:hideMark/>
          </w:tcPr>
          <w:p w14:paraId="380D30A6"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487</w:t>
            </w:r>
          </w:p>
        </w:tc>
        <w:tc>
          <w:tcPr>
            <w:tcW w:w="992" w:type="dxa"/>
            <w:noWrap/>
            <w:hideMark/>
          </w:tcPr>
          <w:p w14:paraId="6D102978"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330</w:t>
            </w:r>
          </w:p>
        </w:tc>
        <w:tc>
          <w:tcPr>
            <w:tcW w:w="1107" w:type="dxa"/>
            <w:noWrap/>
            <w:hideMark/>
          </w:tcPr>
          <w:p w14:paraId="2013C048"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817</w:t>
            </w:r>
          </w:p>
        </w:tc>
      </w:tr>
      <w:tr w:rsidR="001B2243" w14:paraId="5A32AA5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33E045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694" w:type="dxa"/>
            <w:noWrap/>
            <w:hideMark/>
          </w:tcPr>
          <w:p w14:paraId="2D3A717A"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Jambesari Darus Sholah</w:t>
            </w:r>
          </w:p>
        </w:tc>
        <w:tc>
          <w:tcPr>
            <w:tcW w:w="1134" w:type="dxa"/>
            <w:noWrap/>
            <w:hideMark/>
          </w:tcPr>
          <w:p w14:paraId="36201B61"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204</w:t>
            </w:r>
          </w:p>
        </w:tc>
        <w:tc>
          <w:tcPr>
            <w:tcW w:w="1134" w:type="dxa"/>
            <w:noWrap/>
            <w:hideMark/>
          </w:tcPr>
          <w:p w14:paraId="08C72BB6"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273</w:t>
            </w:r>
          </w:p>
        </w:tc>
        <w:tc>
          <w:tcPr>
            <w:tcW w:w="1134" w:type="dxa"/>
            <w:noWrap/>
            <w:hideMark/>
          </w:tcPr>
          <w:p w14:paraId="5BE4A5EE"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477</w:t>
            </w:r>
          </w:p>
        </w:tc>
        <w:tc>
          <w:tcPr>
            <w:tcW w:w="992" w:type="dxa"/>
            <w:noWrap/>
            <w:hideMark/>
          </w:tcPr>
          <w:p w14:paraId="6DBE79DE"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223</w:t>
            </w:r>
          </w:p>
        </w:tc>
        <w:tc>
          <w:tcPr>
            <w:tcW w:w="992" w:type="dxa"/>
            <w:noWrap/>
            <w:hideMark/>
          </w:tcPr>
          <w:p w14:paraId="3F5634C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108</w:t>
            </w:r>
          </w:p>
        </w:tc>
        <w:tc>
          <w:tcPr>
            <w:tcW w:w="1107" w:type="dxa"/>
            <w:noWrap/>
            <w:hideMark/>
          </w:tcPr>
          <w:p w14:paraId="6932BABC"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331</w:t>
            </w:r>
          </w:p>
        </w:tc>
      </w:tr>
      <w:tr w:rsidR="001B2243" w14:paraId="3B8B7D4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4BDC8F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694" w:type="dxa"/>
            <w:noWrap/>
            <w:hideMark/>
          </w:tcPr>
          <w:p w14:paraId="5FD35AC9"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Curahdami</w:t>
            </w:r>
          </w:p>
        </w:tc>
        <w:tc>
          <w:tcPr>
            <w:tcW w:w="1134" w:type="dxa"/>
            <w:noWrap/>
            <w:hideMark/>
          </w:tcPr>
          <w:p w14:paraId="4A4EAD8E"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321</w:t>
            </w:r>
          </w:p>
        </w:tc>
        <w:tc>
          <w:tcPr>
            <w:tcW w:w="1134" w:type="dxa"/>
            <w:noWrap/>
            <w:hideMark/>
          </w:tcPr>
          <w:p w14:paraId="476506F0"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355</w:t>
            </w:r>
          </w:p>
        </w:tc>
        <w:tc>
          <w:tcPr>
            <w:tcW w:w="1134" w:type="dxa"/>
            <w:noWrap/>
            <w:hideMark/>
          </w:tcPr>
          <w:p w14:paraId="09C803AD"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676</w:t>
            </w:r>
          </w:p>
        </w:tc>
        <w:tc>
          <w:tcPr>
            <w:tcW w:w="992" w:type="dxa"/>
            <w:noWrap/>
            <w:hideMark/>
          </w:tcPr>
          <w:p w14:paraId="5941B93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84</w:t>
            </w:r>
          </w:p>
        </w:tc>
        <w:tc>
          <w:tcPr>
            <w:tcW w:w="992" w:type="dxa"/>
            <w:noWrap/>
            <w:hideMark/>
          </w:tcPr>
          <w:p w14:paraId="496A9997"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35</w:t>
            </w:r>
          </w:p>
        </w:tc>
        <w:tc>
          <w:tcPr>
            <w:tcW w:w="1107" w:type="dxa"/>
            <w:noWrap/>
            <w:hideMark/>
          </w:tcPr>
          <w:p w14:paraId="19931B50"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119</w:t>
            </w:r>
          </w:p>
        </w:tc>
      </w:tr>
      <w:tr w:rsidR="001B2243" w14:paraId="73CDA03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15266A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694" w:type="dxa"/>
            <w:noWrap/>
            <w:hideMark/>
          </w:tcPr>
          <w:p w14:paraId="013A2982"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Wringin</w:t>
            </w:r>
          </w:p>
        </w:tc>
        <w:tc>
          <w:tcPr>
            <w:tcW w:w="1134" w:type="dxa"/>
            <w:noWrap/>
            <w:hideMark/>
          </w:tcPr>
          <w:p w14:paraId="2F57234A"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201</w:t>
            </w:r>
          </w:p>
        </w:tc>
        <w:tc>
          <w:tcPr>
            <w:tcW w:w="1134" w:type="dxa"/>
            <w:noWrap/>
            <w:hideMark/>
          </w:tcPr>
          <w:p w14:paraId="3CF1972A"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166</w:t>
            </w:r>
          </w:p>
        </w:tc>
        <w:tc>
          <w:tcPr>
            <w:tcW w:w="1134" w:type="dxa"/>
            <w:noWrap/>
            <w:hideMark/>
          </w:tcPr>
          <w:p w14:paraId="1B40FDF7"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367</w:t>
            </w:r>
          </w:p>
        </w:tc>
        <w:tc>
          <w:tcPr>
            <w:tcW w:w="992" w:type="dxa"/>
            <w:noWrap/>
            <w:hideMark/>
          </w:tcPr>
          <w:p w14:paraId="275BA47B"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187</w:t>
            </w:r>
          </w:p>
        </w:tc>
        <w:tc>
          <w:tcPr>
            <w:tcW w:w="992" w:type="dxa"/>
            <w:noWrap/>
            <w:hideMark/>
          </w:tcPr>
          <w:p w14:paraId="01C1BB8F"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134</w:t>
            </w:r>
          </w:p>
        </w:tc>
        <w:tc>
          <w:tcPr>
            <w:tcW w:w="1107" w:type="dxa"/>
            <w:noWrap/>
            <w:hideMark/>
          </w:tcPr>
          <w:p w14:paraId="00450B4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321</w:t>
            </w:r>
          </w:p>
        </w:tc>
      </w:tr>
      <w:tr w:rsidR="001B2243" w14:paraId="305301F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287780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694" w:type="dxa"/>
            <w:noWrap/>
            <w:hideMark/>
          </w:tcPr>
          <w:p w14:paraId="12135991"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Cermee</w:t>
            </w:r>
          </w:p>
        </w:tc>
        <w:tc>
          <w:tcPr>
            <w:tcW w:w="1134" w:type="dxa"/>
            <w:noWrap/>
            <w:hideMark/>
          </w:tcPr>
          <w:p w14:paraId="0B5FC0AF"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59</w:t>
            </w:r>
          </w:p>
        </w:tc>
        <w:tc>
          <w:tcPr>
            <w:tcW w:w="1134" w:type="dxa"/>
            <w:noWrap/>
            <w:hideMark/>
          </w:tcPr>
          <w:p w14:paraId="736FA51B"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51</w:t>
            </w:r>
          </w:p>
        </w:tc>
        <w:tc>
          <w:tcPr>
            <w:tcW w:w="1134" w:type="dxa"/>
            <w:noWrap/>
            <w:hideMark/>
          </w:tcPr>
          <w:p w14:paraId="1D1DEB1B"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110</w:t>
            </w:r>
          </w:p>
        </w:tc>
        <w:tc>
          <w:tcPr>
            <w:tcW w:w="992" w:type="dxa"/>
            <w:noWrap/>
            <w:hideMark/>
          </w:tcPr>
          <w:p w14:paraId="1FD12CAC"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279</w:t>
            </w:r>
          </w:p>
        </w:tc>
        <w:tc>
          <w:tcPr>
            <w:tcW w:w="992" w:type="dxa"/>
            <w:noWrap/>
            <w:hideMark/>
          </w:tcPr>
          <w:p w14:paraId="36AB8F5D"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216</w:t>
            </w:r>
          </w:p>
        </w:tc>
        <w:tc>
          <w:tcPr>
            <w:tcW w:w="1107" w:type="dxa"/>
            <w:noWrap/>
            <w:hideMark/>
          </w:tcPr>
          <w:p w14:paraId="6EA7A43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495</w:t>
            </w:r>
          </w:p>
        </w:tc>
      </w:tr>
      <w:tr w:rsidR="001B2243" w14:paraId="6141B0C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B7EEE2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694" w:type="dxa"/>
            <w:noWrap/>
            <w:hideMark/>
          </w:tcPr>
          <w:p w14:paraId="4F82C89F"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Sukosari</w:t>
            </w:r>
          </w:p>
        </w:tc>
        <w:tc>
          <w:tcPr>
            <w:tcW w:w="1134" w:type="dxa"/>
            <w:noWrap/>
            <w:hideMark/>
          </w:tcPr>
          <w:p w14:paraId="67576B2E"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55</w:t>
            </w:r>
          </w:p>
        </w:tc>
        <w:tc>
          <w:tcPr>
            <w:tcW w:w="1134" w:type="dxa"/>
            <w:noWrap/>
            <w:hideMark/>
          </w:tcPr>
          <w:p w14:paraId="1FB7A160"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61</w:t>
            </w:r>
          </w:p>
        </w:tc>
        <w:tc>
          <w:tcPr>
            <w:tcW w:w="1134" w:type="dxa"/>
            <w:noWrap/>
            <w:hideMark/>
          </w:tcPr>
          <w:p w14:paraId="62B6954C"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116</w:t>
            </w:r>
          </w:p>
        </w:tc>
        <w:tc>
          <w:tcPr>
            <w:tcW w:w="992" w:type="dxa"/>
            <w:noWrap/>
            <w:hideMark/>
          </w:tcPr>
          <w:p w14:paraId="118A720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275</w:t>
            </w:r>
          </w:p>
        </w:tc>
        <w:tc>
          <w:tcPr>
            <w:tcW w:w="992" w:type="dxa"/>
            <w:noWrap/>
            <w:hideMark/>
          </w:tcPr>
          <w:p w14:paraId="074471B3"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186</w:t>
            </w:r>
          </w:p>
        </w:tc>
        <w:tc>
          <w:tcPr>
            <w:tcW w:w="1107" w:type="dxa"/>
            <w:noWrap/>
            <w:hideMark/>
          </w:tcPr>
          <w:p w14:paraId="67CA91A1"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461</w:t>
            </w:r>
          </w:p>
        </w:tc>
      </w:tr>
      <w:tr w:rsidR="001B2243" w14:paraId="32835E7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02742E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694" w:type="dxa"/>
            <w:noWrap/>
            <w:hideMark/>
          </w:tcPr>
          <w:p w14:paraId="6D3E100C"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Grujugan</w:t>
            </w:r>
          </w:p>
        </w:tc>
        <w:tc>
          <w:tcPr>
            <w:tcW w:w="1134" w:type="dxa"/>
            <w:noWrap/>
            <w:hideMark/>
          </w:tcPr>
          <w:p w14:paraId="00FA99CB"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81</w:t>
            </w:r>
          </w:p>
        </w:tc>
        <w:tc>
          <w:tcPr>
            <w:tcW w:w="1134" w:type="dxa"/>
            <w:noWrap/>
            <w:hideMark/>
          </w:tcPr>
          <w:p w14:paraId="28EAB6EC"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79</w:t>
            </w:r>
          </w:p>
        </w:tc>
        <w:tc>
          <w:tcPr>
            <w:tcW w:w="1134" w:type="dxa"/>
            <w:noWrap/>
            <w:hideMark/>
          </w:tcPr>
          <w:p w14:paraId="4F783BB9"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160</w:t>
            </w:r>
          </w:p>
        </w:tc>
        <w:tc>
          <w:tcPr>
            <w:tcW w:w="992" w:type="dxa"/>
            <w:noWrap/>
            <w:hideMark/>
          </w:tcPr>
          <w:p w14:paraId="52981231"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193</w:t>
            </w:r>
          </w:p>
        </w:tc>
        <w:tc>
          <w:tcPr>
            <w:tcW w:w="992" w:type="dxa"/>
            <w:noWrap/>
            <w:hideMark/>
          </w:tcPr>
          <w:p w14:paraId="2EFECC33"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119</w:t>
            </w:r>
          </w:p>
        </w:tc>
        <w:tc>
          <w:tcPr>
            <w:tcW w:w="1107" w:type="dxa"/>
            <w:noWrap/>
            <w:hideMark/>
          </w:tcPr>
          <w:p w14:paraId="7FEC97AA"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312</w:t>
            </w:r>
          </w:p>
        </w:tc>
      </w:tr>
      <w:tr w:rsidR="001B2243" w14:paraId="75F24BC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4CC42C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694" w:type="dxa"/>
            <w:noWrap/>
            <w:hideMark/>
          </w:tcPr>
          <w:p w14:paraId="5B2A27E0"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Tlogosari</w:t>
            </w:r>
          </w:p>
        </w:tc>
        <w:tc>
          <w:tcPr>
            <w:tcW w:w="1134" w:type="dxa"/>
            <w:noWrap/>
            <w:hideMark/>
          </w:tcPr>
          <w:p w14:paraId="7B48B216"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73</w:t>
            </w:r>
          </w:p>
        </w:tc>
        <w:tc>
          <w:tcPr>
            <w:tcW w:w="1134" w:type="dxa"/>
            <w:noWrap/>
            <w:hideMark/>
          </w:tcPr>
          <w:p w14:paraId="2EE4DD8B"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49</w:t>
            </w:r>
          </w:p>
        </w:tc>
        <w:tc>
          <w:tcPr>
            <w:tcW w:w="1134" w:type="dxa"/>
            <w:noWrap/>
            <w:hideMark/>
          </w:tcPr>
          <w:p w14:paraId="1D13F889"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122</w:t>
            </w:r>
          </w:p>
        </w:tc>
        <w:tc>
          <w:tcPr>
            <w:tcW w:w="992" w:type="dxa"/>
            <w:noWrap/>
            <w:hideMark/>
          </w:tcPr>
          <w:p w14:paraId="22326DD9"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237</w:t>
            </w:r>
          </w:p>
        </w:tc>
        <w:tc>
          <w:tcPr>
            <w:tcW w:w="992" w:type="dxa"/>
            <w:noWrap/>
            <w:hideMark/>
          </w:tcPr>
          <w:p w14:paraId="03ACDBA7"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113</w:t>
            </w:r>
          </w:p>
        </w:tc>
        <w:tc>
          <w:tcPr>
            <w:tcW w:w="1107" w:type="dxa"/>
            <w:noWrap/>
            <w:hideMark/>
          </w:tcPr>
          <w:p w14:paraId="19734387" w14:textId="5A574E8A"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350</w:t>
            </w:r>
          </w:p>
        </w:tc>
      </w:tr>
      <w:tr w:rsidR="001B2243" w14:paraId="79E1B37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B53461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694" w:type="dxa"/>
            <w:noWrap/>
            <w:hideMark/>
          </w:tcPr>
          <w:p w14:paraId="74B61243"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Sumberwringin</w:t>
            </w:r>
          </w:p>
        </w:tc>
        <w:tc>
          <w:tcPr>
            <w:tcW w:w="1134" w:type="dxa"/>
            <w:noWrap/>
            <w:hideMark/>
          </w:tcPr>
          <w:p w14:paraId="07E7900D"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41</w:t>
            </w:r>
          </w:p>
        </w:tc>
        <w:tc>
          <w:tcPr>
            <w:tcW w:w="1134" w:type="dxa"/>
            <w:noWrap/>
            <w:hideMark/>
          </w:tcPr>
          <w:p w14:paraId="598DF200"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48</w:t>
            </w:r>
          </w:p>
        </w:tc>
        <w:tc>
          <w:tcPr>
            <w:tcW w:w="1134" w:type="dxa"/>
            <w:noWrap/>
            <w:hideMark/>
          </w:tcPr>
          <w:p w14:paraId="3589DB71"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89</w:t>
            </w:r>
          </w:p>
        </w:tc>
        <w:tc>
          <w:tcPr>
            <w:tcW w:w="992" w:type="dxa"/>
            <w:noWrap/>
            <w:hideMark/>
          </w:tcPr>
          <w:p w14:paraId="04B4580B"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237</w:t>
            </w:r>
          </w:p>
        </w:tc>
        <w:tc>
          <w:tcPr>
            <w:tcW w:w="992" w:type="dxa"/>
            <w:noWrap/>
            <w:hideMark/>
          </w:tcPr>
          <w:p w14:paraId="15A2573F"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143</w:t>
            </w:r>
          </w:p>
        </w:tc>
        <w:tc>
          <w:tcPr>
            <w:tcW w:w="1107" w:type="dxa"/>
            <w:noWrap/>
            <w:hideMark/>
          </w:tcPr>
          <w:p w14:paraId="0FF9B6AD" w14:textId="13848528"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380</w:t>
            </w:r>
          </w:p>
        </w:tc>
      </w:tr>
      <w:tr w:rsidR="001B2243" w14:paraId="7FE9125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2AE7A9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694" w:type="dxa"/>
            <w:noWrap/>
            <w:hideMark/>
          </w:tcPr>
          <w:p w14:paraId="5AA148F8"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Tegalampel</w:t>
            </w:r>
          </w:p>
        </w:tc>
        <w:tc>
          <w:tcPr>
            <w:tcW w:w="1134" w:type="dxa"/>
            <w:noWrap/>
            <w:hideMark/>
          </w:tcPr>
          <w:p w14:paraId="78793DB0"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68</w:t>
            </w:r>
          </w:p>
        </w:tc>
        <w:tc>
          <w:tcPr>
            <w:tcW w:w="1134" w:type="dxa"/>
            <w:noWrap/>
            <w:hideMark/>
          </w:tcPr>
          <w:p w14:paraId="5E4082D8"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40</w:t>
            </w:r>
          </w:p>
        </w:tc>
        <w:tc>
          <w:tcPr>
            <w:tcW w:w="1134" w:type="dxa"/>
            <w:noWrap/>
            <w:hideMark/>
          </w:tcPr>
          <w:p w14:paraId="6BE886B0"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108</w:t>
            </w:r>
          </w:p>
        </w:tc>
        <w:tc>
          <w:tcPr>
            <w:tcW w:w="992" w:type="dxa"/>
            <w:noWrap/>
            <w:hideMark/>
          </w:tcPr>
          <w:p w14:paraId="5283EF3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209</w:t>
            </w:r>
          </w:p>
        </w:tc>
        <w:tc>
          <w:tcPr>
            <w:tcW w:w="992" w:type="dxa"/>
            <w:noWrap/>
            <w:hideMark/>
          </w:tcPr>
          <w:p w14:paraId="2A7C2250"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123</w:t>
            </w:r>
          </w:p>
        </w:tc>
        <w:tc>
          <w:tcPr>
            <w:tcW w:w="1107" w:type="dxa"/>
            <w:noWrap/>
            <w:hideMark/>
          </w:tcPr>
          <w:p w14:paraId="773D2609" w14:textId="4A66BEFC"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332</w:t>
            </w:r>
          </w:p>
        </w:tc>
      </w:tr>
      <w:tr w:rsidR="001B2243" w14:paraId="3A479EC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B71832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694" w:type="dxa"/>
            <w:noWrap/>
            <w:hideMark/>
          </w:tcPr>
          <w:p w14:paraId="3CC21AA8"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Pujer</w:t>
            </w:r>
          </w:p>
        </w:tc>
        <w:tc>
          <w:tcPr>
            <w:tcW w:w="1134" w:type="dxa"/>
            <w:noWrap/>
            <w:hideMark/>
          </w:tcPr>
          <w:p w14:paraId="7D85798B"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41</w:t>
            </w:r>
          </w:p>
        </w:tc>
        <w:tc>
          <w:tcPr>
            <w:tcW w:w="1134" w:type="dxa"/>
            <w:noWrap/>
            <w:hideMark/>
          </w:tcPr>
          <w:p w14:paraId="0494B386"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46</w:t>
            </w:r>
          </w:p>
        </w:tc>
        <w:tc>
          <w:tcPr>
            <w:tcW w:w="1134" w:type="dxa"/>
            <w:noWrap/>
            <w:hideMark/>
          </w:tcPr>
          <w:p w14:paraId="57B7D00E"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87</w:t>
            </w:r>
          </w:p>
        </w:tc>
        <w:tc>
          <w:tcPr>
            <w:tcW w:w="992" w:type="dxa"/>
            <w:noWrap/>
            <w:hideMark/>
          </w:tcPr>
          <w:p w14:paraId="41B581A7"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214</w:t>
            </w:r>
          </w:p>
        </w:tc>
        <w:tc>
          <w:tcPr>
            <w:tcW w:w="992" w:type="dxa"/>
            <w:noWrap/>
            <w:hideMark/>
          </w:tcPr>
          <w:p w14:paraId="6B3BB1F7"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115</w:t>
            </w:r>
          </w:p>
        </w:tc>
        <w:tc>
          <w:tcPr>
            <w:tcW w:w="1107" w:type="dxa"/>
            <w:noWrap/>
            <w:hideMark/>
          </w:tcPr>
          <w:p w14:paraId="6C2749D0" w14:textId="3FE766AA"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329</w:t>
            </w:r>
          </w:p>
        </w:tc>
      </w:tr>
      <w:tr w:rsidR="001B2243" w14:paraId="7DCD381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8A33FF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18.</w:t>
            </w:r>
          </w:p>
        </w:tc>
        <w:tc>
          <w:tcPr>
            <w:tcW w:w="2694" w:type="dxa"/>
            <w:noWrap/>
            <w:hideMark/>
          </w:tcPr>
          <w:p w14:paraId="59DAA4E0"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Pakem</w:t>
            </w:r>
          </w:p>
        </w:tc>
        <w:tc>
          <w:tcPr>
            <w:tcW w:w="1134" w:type="dxa"/>
            <w:noWrap/>
            <w:hideMark/>
          </w:tcPr>
          <w:p w14:paraId="33F408A8"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34" w:type="dxa"/>
            <w:noWrap/>
            <w:hideMark/>
          </w:tcPr>
          <w:p w14:paraId="33FCE25C"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34" w:type="dxa"/>
            <w:noWrap/>
            <w:hideMark/>
          </w:tcPr>
          <w:p w14:paraId="0784A849"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0738A93A"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205</w:t>
            </w:r>
          </w:p>
        </w:tc>
        <w:tc>
          <w:tcPr>
            <w:tcW w:w="992" w:type="dxa"/>
            <w:noWrap/>
            <w:hideMark/>
          </w:tcPr>
          <w:p w14:paraId="23C0CC18"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131</w:t>
            </w:r>
          </w:p>
        </w:tc>
        <w:tc>
          <w:tcPr>
            <w:tcW w:w="1107" w:type="dxa"/>
            <w:noWrap/>
            <w:hideMark/>
          </w:tcPr>
          <w:p w14:paraId="36628D23"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336</w:t>
            </w:r>
          </w:p>
        </w:tc>
      </w:tr>
      <w:tr w:rsidR="001B2243" w14:paraId="31DFA94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4ED323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694" w:type="dxa"/>
            <w:noWrap/>
            <w:hideMark/>
          </w:tcPr>
          <w:p w14:paraId="5AACC8B0"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Klabang</w:t>
            </w:r>
          </w:p>
        </w:tc>
        <w:tc>
          <w:tcPr>
            <w:tcW w:w="1134" w:type="dxa"/>
            <w:noWrap/>
            <w:hideMark/>
          </w:tcPr>
          <w:p w14:paraId="319BFE2D"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34" w:type="dxa"/>
            <w:noWrap/>
            <w:hideMark/>
          </w:tcPr>
          <w:p w14:paraId="4872CFF3"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34" w:type="dxa"/>
            <w:noWrap/>
            <w:hideMark/>
          </w:tcPr>
          <w:p w14:paraId="77A081AE"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639BD955"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156</w:t>
            </w:r>
          </w:p>
        </w:tc>
        <w:tc>
          <w:tcPr>
            <w:tcW w:w="992" w:type="dxa"/>
            <w:noWrap/>
            <w:hideMark/>
          </w:tcPr>
          <w:p w14:paraId="6CED8C16"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141</w:t>
            </w:r>
          </w:p>
        </w:tc>
        <w:tc>
          <w:tcPr>
            <w:tcW w:w="1107" w:type="dxa"/>
            <w:noWrap/>
            <w:hideMark/>
          </w:tcPr>
          <w:p w14:paraId="70240BA5"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297</w:t>
            </w:r>
          </w:p>
        </w:tc>
      </w:tr>
      <w:tr w:rsidR="001B2243" w14:paraId="4A2CED8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C6D2D9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694" w:type="dxa"/>
            <w:noWrap/>
            <w:hideMark/>
          </w:tcPr>
          <w:p w14:paraId="337B6AFA"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Botolinggo</w:t>
            </w:r>
          </w:p>
        </w:tc>
        <w:tc>
          <w:tcPr>
            <w:tcW w:w="1134" w:type="dxa"/>
            <w:noWrap/>
            <w:hideMark/>
          </w:tcPr>
          <w:p w14:paraId="20C3C061"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98</w:t>
            </w:r>
          </w:p>
        </w:tc>
        <w:tc>
          <w:tcPr>
            <w:tcW w:w="1134" w:type="dxa"/>
            <w:noWrap/>
            <w:hideMark/>
          </w:tcPr>
          <w:p w14:paraId="10B80EA0"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77</w:t>
            </w:r>
          </w:p>
        </w:tc>
        <w:tc>
          <w:tcPr>
            <w:tcW w:w="1134" w:type="dxa"/>
            <w:noWrap/>
            <w:hideMark/>
          </w:tcPr>
          <w:p w14:paraId="0015CB3F"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175</w:t>
            </w:r>
          </w:p>
        </w:tc>
        <w:tc>
          <w:tcPr>
            <w:tcW w:w="992" w:type="dxa"/>
            <w:noWrap/>
            <w:hideMark/>
          </w:tcPr>
          <w:p w14:paraId="5F22EF6D"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52</w:t>
            </w:r>
          </w:p>
        </w:tc>
        <w:tc>
          <w:tcPr>
            <w:tcW w:w="992" w:type="dxa"/>
            <w:noWrap/>
            <w:hideMark/>
          </w:tcPr>
          <w:p w14:paraId="5A4803A3"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33</w:t>
            </w:r>
          </w:p>
        </w:tc>
        <w:tc>
          <w:tcPr>
            <w:tcW w:w="1107" w:type="dxa"/>
            <w:noWrap/>
            <w:hideMark/>
          </w:tcPr>
          <w:p w14:paraId="17C05FEE"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85</w:t>
            </w:r>
          </w:p>
        </w:tc>
      </w:tr>
      <w:tr w:rsidR="001B2243" w14:paraId="6224D9C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8A1132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694" w:type="dxa"/>
            <w:noWrap/>
            <w:hideMark/>
          </w:tcPr>
          <w:p w14:paraId="1667D6F2"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Ijen</w:t>
            </w:r>
          </w:p>
        </w:tc>
        <w:tc>
          <w:tcPr>
            <w:tcW w:w="1134" w:type="dxa"/>
            <w:noWrap/>
            <w:hideMark/>
          </w:tcPr>
          <w:p w14:paraId="28ADC25B"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34" w:type="dxa"/>
            <w:noWrap/>
            <w:hideMark/>
          </w:tcPr>
          <w:p w14:paraId="2D05D8A1"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34" w:type="dxa"/>
            <w:noWrap/>
            <w:hideMark/>
          </w:tcPr>
          <w:p w14:paraId="54545B79"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434619A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122</w:t>
            </w:r>
          </w:p>
        </w:tc>
        <w:tc>
          <w:tcPr>
            <w:tcW w:w="992" w:type="dxa"/>
            <w:noWrap/>
            <w:hideMark/>
          </w:tcPr>
          <w:p w14:paraId="73522C2C"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77</w:t>
            </w:r>
          </w:p>
        </w:tc>
        <w:tc>
          <w:tcPr>
            <w:tcW w:w="1107" w:type="dxa"/>
            <w:noWrap/>
            <w:hideMark/>
          </w:tcPr>
          <w:p w14:paraId="32758966"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199</w:t>
            </w:r>
          </w:p>
        </w:tc>
      </w:tr>
      <w:tr w:rsidR="001B2243" w14:paraId="7C46C80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AC4A62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694" w:type="dxa"/>
            <w:noWrap/>
            <w:hideMark/>
          </w:tcPr>
          <w:p w14:paraId="2527ED3B"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Taman Krocok</w:t>
            </w:r>
          </w:p>
        </w:tc>
        <w:tc>
          <w:tcPr>
            <w:tcW w:w="1134" w:type="dxa"/>
            <w:noWrap/>
            <w:hideMark/>
          </w:tcPr>
          <w:p w14:paraId="07C4C4F5"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34" w:type="dxa"/>
            <w:noWrap/>
            <w:hideMark/>
          </w:tcPr>
          <w:p w14:paraId="22C49A49"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34" w:type="dxa"/>
            <w:noWrap/>
            <w:hideMark/>
          </w:tcPr>
          <w:p w14:paraId="6B5FAD98"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5093A09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73</w:t>
            </w:r>
          </w:p>
        </w:tc>
        <w:tc>
          <w:tcPr>
            <w:tcW w:w="992" w:type="dxa"/>
            <w:noWrap/>
            <w:hideMark/>
          </w:tcPr>
          <w:p w14:paraId="4A83E0B9"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45</w:t>
            </w:r>
          </w:p>
        </w:tc>
        <w:tc>
          <w:tcPr>
            <w:tcW w:w="1107" w:type="dxa"/>
            <w:noWrap/>
            <w:hideMark/>
          </w:tcPr>
          <w:p w14:paraId="4050F153"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118</w:t>
            </w:r>
          </w:p>
        </w:tc>
      </w:tr>
      <w:tr w:rsidR="001B2243" w14:paraId="1F92DFA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273B9D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694" w:type="dxa"/>
            <w:noWrap/>
            <w:hideMark/>
          </w:tcPr>
          <w:p w14:paraId="6CAC2651" w14:textId="77777777" w:rsidR="00673C39" w:rsidRPr="00F41CE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Binakal</w:t>
            </w:r>
          </w:p>
        </w:tc>
        <w:tc>
          <w:tcPr>
            <w:tcW w:w="1134" w:type="dxa"/>
            <w:noWrap/>
            <w:hideMark/>
          </w:tcPr>
          <w:p w14:paraId="2346F5C0"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34" w:type="dxa"/>
            <w:noWrap/>
            <w:hideMark/>
          </w:tcPr>
          <w:p w14:paraId="744E9832"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34" w:type="dxa"/>
            <w:noWrap/>
            <w:hideMark/>
          </w:tcPr>
          <w:p w14:paraId="0631A104"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38FACAD4"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21</w:t>
            </w:r>
          </w:p>
        </w:tc>
        <w:tc>
          <w:tcPr>
            <w:tcW w:w="992" w:type="dxa"/>
            <w:noWrap/>
            <w:hideMark/>
          </w:tcPr>
          <w:p w14:paraId="0843FF96"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41CE3">
              <w:rPr>
                <w:rFonts w:asciiTheme="minorHAnsi" w:hAnsiTheme="minorHAnsi" w:cstheme="minorHAnsi"/>
                <w:sz w:val="24"/>
                <w:szCs w:val="24"/>
                <w:lang w:eastAsia="en-ID"/>
              </w:rPr>
              <w:t>11</w:t>
            </w:r>
          </w:p>
        </w:tc>
        <w:tc>
          <w:tcPr>
            <w:tcW w:w="1107" w:type="dxa"/>
            <w:noWrap/>
            <w:hideMark/>
          </w:tcPr>
          <w:p w14:paraId="33B0C56E"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41CE3">
              <w:rPr>
                <w:rFonts w:asciiTheme="minorHAnsi" w:hAnsiTheme="minorHAnsi" w:cstheme="minorHAnsi"/>
                <w:color w:val="000000"/>
                <w:sz w:val="24"/>
                <w:szCs w:val="24"/>
                <w:lang w:eastAsia="en-ID"/>
              </w:rPr>
              <w:t>32</w:t>
            </w:r>
          </w:p>
        </w:tc>
      </w:tr>
      <w:tr w:rsidR="001B2243" w14:paraId="41F69C8E" w14:textId="77777777" w:rsidTr="001B2243">
        <w:trPr>
          <w:trHeight w:val="435"/>
        </w:trPr>
        <w:tc>
          <w:tcPr>
            <w:cnfStyle w:val="001000000000" w:firstRow="0" w:lastRow="0" w:firstColumn="1" w:lastColumn="0" w:oddVBand="0" w:evenVBand="0" w:oddHBand="0" w:evenHBand="0" w:firstRowFirstColumn="0" w:firstRowLastColumn="0" w:lastRowFirstColumn="0" w:lastRowLastColumn="0"/>
            <w:tcW w:w="3256" w:type="dxa"/>
            <w:gridSpan w:val="2"/>
            <w:noWrap/>
            <w:vAlign w:val="center"/>
            <w:hideMark/>
          </w:tcPr>
          <w:p w14:paraId="609C046E" w14:textId="77777777" w:rsidR="00673C39" w:rsidRPr="00F41CE3" w:rsidRDefault="00D8688A" w:rsidP="00E81584">
            <w:pPr>
              <w:jc w:val="center"/>
              <w:rPr>
                <w:rFonts w:cs="Calibri"/>
                <w:b w:val="0"/>
                <w:bCs w:val="0"/>
                <w:color w:val="000000"/>
                <w:sz w:val="24"/>
                <w:szCs w:val="24"/>
                <w:lang w:eastAsia="en-ID"/>
              </w:rPr>
            </w:pPr>
            <w:r w:rsidRPr="00F41CE3">
              <w:rPr>
                <w:rFonts w:asciiTheme="minorHAnsi" w:hAnsiTheme="minorHAnsi" w:cstheme="minorHAnsi"/>
                <w:color w:val="000000"/>
                <w:sz w:val="24"/>
                <w:szCs w:val="24"/>
                <w:lang w:eastAsia="en-ID"/>
              </w:rPr>
              <w:t>TOTAL</w:t>
            </w:r>
          </w:p>
        </w:tc>
        <w:tc>
          <w:tcPr>
            <w:tcW w:w="1134" w:type="dxa"/>
            <w:noWrap/>
            <w:vAlign w:val="center"/>
            <w:hideMark/>
          </w:tcPr>
          <w:p w14:paraId="5C62D137"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F41CE3">
              <w:rPr>
                <w:rFonts w:asciiTheme="minorHAnsi" w:hAnsiTheme="minorHAnsi" w:cstheme="minorHAnsi"/>
                <w:b/>
                <w:color w:val="000000"/>
                <w:sz w:val="24"/>
                <w:szCs w:val="24"/>
                <w:lang w:eastAsia="en-ID"/>
              </w:rPr>
              <w:t>2.462</w:t>
            </w:r>
          </w:p>
        </w:tc>
        <w:tc>
          <w:tcPr>
            <w:tcW w:w="1134" w:type="dxa"/>
            <w:noWrap/>
            <w:vAlign w:val="center"/>
            <w:hideMark/>
          </w:tcPr>
          <w:p w14:paraId="56012257"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F41CE3">
              <w:rPr>
                <w:rFonts w:asciiTheme="minorHAnsi" w:hAnsiTheme="minorHAnsi" w:cstheme="minorHAnsi"/>
                <w:b/>
                <w:color w:val="000000"/>
                <w:sz w:val="24"/>
                <w:szCs w:val="24"/>
                <w:lang w:eastAsia="en-ID"/>
              </w:rPr>
              <w:t>2.438</w:t>
            </w:r>
          </w:p>
        </w:tc>
        <w:tc>
          <w:tcPr>
            <w:tcW w:w="1134" w:type="dxa"/>
            <w:noWrap/>
            <w:vAlign w:val="center"/>
            <w:hideMark/>
          </w:tcPr>
          <w:p w14:paraId="048F4B03"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F41CE3">
              <w:rPr>
                <w:rFonts w:asciiTheme="minorHAnsi" w:hAnsiTheme="minorHAnsi" w:cstheme="minorHAnsi"/>
                <w:b/>
                <w:color w:val="000000"/>
                <w:sz w:val="24"/>
                <w:szCs w:val="24"/>
                <w:lang w:eastAsia="en-ID"/>
              </w:rPr>
              <w:t>4.900</w:t>
            </w:r>
          </w:p>
        </w:tc>
        <w:tc>
          <w:tcPr>
            <w:tcW w:w="992" w:type="dxa"/>
            <w:noWrap/>
            <w:vAlign w:val="center"/>
            <w:hideMark/>
          </w:tcPr>
          <w:p w14:paraId="083D58AF"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F41CE3">
              <w:rPr>
                <w:rFonts w:asciiTheme="minorHAnsi" w:hAnsiTheme="minorHAnsi" w:cstheme="minorHAnsi"/>
                <w:b/>
                <w:color w:val="000000"/>
                <w:sz w:val="24"/>
                <w:szCs w:val="24"/>
                <w:lang w:eastAsia="en-ID"/>
              </w:rPr>
              <w:t>6.760</w:t>
            </w:r>
          </w:p>
        </w:tc>
        <w:tc>
          <w:tcPr>
            <w:tcW w:w="992" w:type="dxa"/>
            <w:noWrap/>
            <w:vAlign w:val="center"/>
            <w:hideMark/>
          </w:tcPr>
          <w:p w14:paraId="347FD398"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F41CE3">
              <w:rPr>
                <w:rFonts w:asciiTheme="minorHAnsi" w:hAnsiTheme="minorHAnsi" w:cstheme="minorHAnsi"/>
                <w:b/>
                <w:color w:val="000000"/>
                <w:sz w:val="24"/>
                <w:szCs w:val="24"/>
                <w:lang w:eastAsia="en-ID"/>
              </w:rPr>
              <w:t>4.493</w:t>
            </w:r>
          </w:p>
        </w:tc>
        <w:tc>
          <w:tcPr>
            <w:tcW w:w="1107" w:type="dxa"/>
            <w:noWrap/>
            <w:vAlign w:val="center"/>
            <w:hideMark/>
          </w:tcPr>
          <w:p w14:paraId="26E53387" w14:textId="77777777" w:rsidR="00673C39" w:rsidRPr="00F41CE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F41CE3">
              <w:rPr>
                <w:rFonts w:asciiTheme="minorHAnsi" w:hAnsiTheme="minorHAnsi" w:cstheme="minorHAnsi"/>
                <w:b/>
                <w:color w:val="000000"/>
                <w:sz w:val="24"/>
                <w:szCs w:val="24"/>
                <w:lang w:eastAsia="en-ID"/>
              </w:rPr>
              <w:t>11.253</w:t>
            </w:r>
          </w:p>
        </w:tc>
      </w:tr>
    </w:tbl>
    <w:p w14:paraId="2CE0DD9C"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49A28456" w14:textId="77777777" w:rsidR="00251FE6" w:rsidRPr="00251FE6" w:rsidRDefault="00D8688A" w:rsidP="00251FE6">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siswa </w:t>
      </w:r>
      <w:r>
        <w:rPr>
          <w:rFonts w:asciiTheme="minorHAnsi" w:eastAsiaTheme="minorHAnsi" w:hAnsiTheme="minorHAnsi" w:cstheme="minorHAnsi"/>
          <w:sz w:val="25"/>
          <w:szCs w:val="25"/>
          <w:lang w:val="en-ID"/>
        </w:rPr>
        <w:t>S</w:t>
      </w:r>
      <w:r w:rsidR="001F4FDF">
        <w:rPr>
          <w:rFonts w:asciiTheme="minorHAnsi" w:eastAsiaTheme="minorHAnsi" w:hAnsiTheme="minorHAnsi" w:cstheme="minorHAnsi"/>
          <w:sz w:val="25"/>
          <w:szCs w:val="25"/>
          <w:lang w:val="en-ID"/>
        </w:rPr>
        <w:t>MP</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Swasta </w:t>
      </w:r>
      <w:r w:rsidRPr="00546B06">
        <w:rPr>
          <w:rFonts w:asciiTheme="minorHAnsi" w:eastAsiaTheme="minorHAnsi" w:hAnsiTheme="minorHAnsi" w:cstheme="minorHAnsi"/>
          <w:sz w:val="25"/>
          <w:szCs w:val="25"/>
          <w:lang w:val="en-ID"/>
        </w:rPr>
        <w:t xml:space="preserve">di Kabupaten Bondowoso pada tahun 2022 sebanyak </w:t>
      </w:r>
      <w:r w:rsidR="006A0D6B">
        <w:rPr>
          <w:rFonts w:asciiTheme="minorHAnsi" w:eastAsiaTheme="minorHAnsi" w:hAnsiTheme="minorHAnsi" w:cstheme="minorHAnsi"/>
          <w:sz w:val="25"/>
          <w:szCs w:val="25"/>
          <w:lang w:val="en-ID"/>
        </w:rPr>
        <w:t>4.900</w:t>
      </w:r>
      <w:r w:rsidRPr="00546B06">
        <w:rPr>
          <w:rFonts w:asciiTheme="minorHAnsi" w:eastAsiaTheme="minorHAnsi" w:hAnsiTheme="minorHAnsi" w:cstheme="minorHAnsi"/>
          <w:sz w:val="25"/>
          <w:szCs w:val="25"/>
          <w:lang w:val="en-ID"/>
        </w:rPr>
        <w:t xml:space="preserve"> orang, yang terdiri dari </w:t>
      </w:r>
      <w:r w:rsidR="006A0D6B">
        <w:rPr>
          <w:rFonts w:asciiTheme="minorHAnsi" w:eastAsiaTheme="minorHAnsi" w:hAnsiTheme="minorHAnsi" w:cstheme="minorHAnsi"/>
          <w:sz w:val="25"/>
          <w:szCs w:val="25"/>
          <w:lang w:val="en-ID"/>
        </w:rPr>
        <w:t>2.462</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laki-laki dan </w:t>
      </w:r>
      <w:r w:rsidR="006A0D6B">
        <w:rPr>
          <w:rFonts w:asciiTheme="minorHAnsi" w:eastAsiaTheme="minorHAnsi" w:hAnsiTheme="minorHAnsi" w:cstheme="minorHAnsi"/>
          <w:sz w:val="25"/>
          <w:szCs w:val="25"/>
          <w:lang w:val="en-ID"/>
        </w:rPr>
        <w:t>2.438</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perempuan. </w:t>
      </w:r>
      <w:r>
        <w:rPr>
          <w:rFonts w:asciiTheme="minorHAnsi" w:eastAsiaTheme="minorHAnsi" w:hAnsiTheme="minorHAnsi" w:cstheme="minorHAnsi"/>
          <w:sz w:val="25"/>
          <w:szCs w:val="25"/>
          <w:lang w:val="en-ID"/>
        </w:rPr>
        <w:t>Sedangkan j</w:t>
      </w:r>
      <w:r w:rsidRPr="00546B06">
        <w:rPr>
          <w:rFonts w:asciiTheme="minorHAnsi" w:eastAsiaTheme="minorHAnsi" w:hAnsiTheme="minorHAnsi" w:cstheme="minorHAnsi"/>
          <w:sz w:val="25"/>
          <w:szCs w:val="25"/>
          <w:lang w:val="en-ID"/>
        </w:rPr>
        <w:t xml:space="preserve">umlah siswa </w:t>
      </w:r>
      <w:r>
        <w:rPr>
          <w:rFonts w:asciiTheme="minorHAnsi" w:eastAsiaTheme="minorHAnsi" w:hAnsiTheme="minorHAnsi" w:cstheme="minorHAnsi"/>
          <w:sz w:val="25"/>
          <w:szCs w:val="25"/>
          <w:lang w:val="en-ID"/>
        </w:rPr>
        <w:t>S</w:t>
      </w:r>
      <w:r w:rsidR="001F4FDF">
        <w:rPr>
          <w:rFonts w:asciiTheme="minorHAnsi" w:eastAsiaTheme="minorHAnsi" w:hAnsiTheme="minorHAnsi" w:cstheme="minorHAnsi"/>
          <w:sz w:val="25"/>
          <w:szCs w:val="25"/>
          <w:lang w:val="en-ID"/>
        </w:rPr>
        <w:t>MP</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Negeri </w:t>
      </w:r>
      <w:r w:rsidRPr="00546B06">
        <w:rPr>
          <w:rFonts w:asciiTheme="minorHAnsi" w:eastAsiaTheme="minorHAnsi" w:hAnsiTheme="minorHAnsi" w:cstheme="minorHAnsi"/>
          <w:sz w:val="25"/>
          <w:szCs w:val="25"/>
          <w:lang w:val="en-ID"/>
        </w:rPr>
        <w:t xml:space="preserve">di Kabupaten Bondowoso pada tahun 2022 sebanyak </w:t>
      </w:r>
      <w:r w:rsidR="006A0D6B">
        <w:rPr>
          <w:rFonts w:asciiTheme="minorHAnsi" w:eastAsiaTheme="minorHAnsi" w:hAnsiTheme="minorHAnsi" w:cstheme="minorHAnsi"/>
          <w:sz w:val="25"/>
          <w:szCs w:val="25"/>
          <w:lang w:val="en-ID"/>
        </w:rPr>
        <w:t>11.253</w:t>
      </w:r>
      <w:r w:rsidRPr="00546B06">
        <w:rPr>
          <w:rFonts w:asciiTheme="minorHAnsi" w:eastAsiaTheme="minorHAnsi" w:hAnsiTheme="minorHAnsi" w:cstheme="minorHAnsi"/>
          <w:sz w:val="25"/>
          <w:szCs w:val="25"/>
          <w:lang w:val="en-ID"/>
        </w:rPr>
        <w:t xml:space="preserve"> orang, yang terdiri dari </w:t>
      </w:r>
      <w:r w:rsidR="006A0D6B">
        <w:rPr>
          <w:rFonts w:asciiTheme="minorHAnsi" w:eastAsiaTheme="minorHAnsi" w:hAnsiTheme="minorHAnsi" w:cstheme="minorHAnsi"/>
          <w:sz w:val="25"/>
          <w:szCs w:val="25"/>
          <w:lang w:val="en-ID"/>
        </w:rPr>
        <w:t>6.760</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laki-laki dan </w:t>
      </w:r>
      <w:r w:rsidR="006A0D6B">
        <w:rPr>
          <w:rFonts w:asciiTheme="minorHAnsi" w:eastAsiaTheme="minorHAnsi" w:hAnsiTheme="minorHAnsi" w:cstheme="minorHAnsi"/>
          <w:sz w:val="25"/>
          <w:szCs w:val="25"/>
          <w:lang w:val="en-ID"/>
        </w:rPr>
        <w:t>4.493</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perempuan.</w:t>
      </w:r>
    </w:p>
    <w:p w14:paraId="7ABBA8D6" w14:textId="77777777" w:rsidR="001F4FDF"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8</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Siswa Pendidikan Kesetaraan </w:t>
      </w:r>
      <w:r w:rsidRPr="00FB75D5">
        <w:rPr>
          <w:rFonts w:asciiTheme="minorHAnsi" w:eastAsiaTheme="minorHAnsi" w:hAnsiTheme="minorHAnsi" w:cstheme="minorHAnsi"/>
          <w:sz w:val="24"/>
          <w:szCs w:val="24"/>
          <w:lang w:val="en-ID"/>
        </w:rPr>
        <w:t xml:space="preserve">Berdasarkan </w:t>
      </w:r>
    </w:p>
    <w:p w14:paraId="0C491288" w14:textId="77777777" w:rsidR="00673C39" w:rsidRDefault="00D8688A" w:rsidP="00673C39">
      <w:pPr>
        <w:spacing w:line="276" w:lineRule="auto"/>
        <w:jc w:val="center"/>
        <w:rPr>
          <w:rFonts w:ascii="Calibri" w:eastAsia="Calibri" w:hAnsi="Calibri" w:cs="Calibri"/>
          <w:sz w:val="24"/>
          <w:szCs w:val="24"/>
          <w:lang w:val="en-ID"/>
        </w:rPr>
      </w:pPr>
      <w:r w:rsidRPr="00FB75D5">
        <w:rPr>
          <w:rFonts w:asciiTheme="minorHAnsi" w:eastAsiaTheme="minorHAnsi" w:hAnsiTheme="minorHAnsi" w:cstheme="minorHAnsi"/>
          <w:sz w:val="24"/>
          <w:szCs w:val="24"/>
          <w:lang w:val="en-ID"/>
        </w:rPr>
        <w:t>Status (Negeri/Swasta</w:t>
      </w:r>
      <w:r>
        <w:rPr>
          <w:rFonts w:asciiTheme="minorHAnsi" w:eastAsiaTheme="minorHAnsi" w:hAnsiTheme="minorHAnsi" w:cstheme="minorHAnsi"/>
          <w:sz w:val="24"/>
          <w:szCs w:val="24"/>
          <w:lang w:val="en-ID"/>
        </w:rPr>
        <w:t xml:space="preserve">) </w:t>
      </w:r>
      <w:r w:rsidRPr="00930ADD">
        <w:rPr>
          <w:rFonts w:asciiTheme="minorHAnsi" w:eastAsiaTheme="minorHAnsi" w:hAnsiTheme="minorHAnsi" w:cstheme="minorHAnsi"/>
          <w:sz w:val="24"/>
          <w:szCs w:val="24"/>
          <w:lang w:val="en-ID"/>
        </w:rPr>
        <w:t>Tahun 2022</w:t>
      </w:r>
    </w:p>
    <w:tbl>
      <w:tblPr>
        <w:tblStyle w:val="GridTable1Light-Accent6"/>
        <w:tblW w:w="9749" w:type="dxa"/>
        <w:tblLook w:val="04A0" w:firstRow="1" w:lastRow="0" w:firstColumn="1" w:lastColumn="0" w:noHBand="0" w:noVBand="1"/>
      </w:tblPr>
      <w:tblGrid>
        <w:gridCol w:w="562"/>
        <w:gridCol w:w="2694"/>
        <w:gridCol w:w="1134"/>
        <w:gridCol w:w="1134"/>
        <w:gridCol w:w="1134"/>
        <w:gridCol w:w="992"/>
        <w:gridCol w:w="992"/>
        <w:gridCol w:w="1107"/>
      </w:tblGrid>
      <w:tr w:rsidR="001B2243" w14:paraId="0106D24F"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6A589763" w14:textId="77777777" w:rsidR="00673C39" w:rsidRPr="001B0093" w:rsidRDefault="00D8688A" w:rsidP="00E81584">
            <w:pPr>
              <w:jc w:val="center"/>
              <w:rPr>
                <w:rFonts w:cs="Calibri"/>
                <w:b w:val="0"/>
                <w:bCs w:val="0"/>
                <w:color w:val="000000"/>
                <w:sz w:val="24"/>
                <w:szCs w:val="24"/>
                <w:lang w:eastAsia="en-ID"/>
              </w:rPr>
            </w:pPr>
            <w:r w:rsidRPr="001B0093">
              <w:rPr>
                <w:rFonts w:asciiTheme="minorHAnsi" w:hAnsiTheme="minorHAnsi" w:cstheme="minorHAnsi"/>
                <w:color w:val="000000"/>
                <w:sz w:val="24"/>
                <w:szCs w:val="24"/>
                <w:lang w:eastAsia="en-ID"/>
              </w:rPr>
              <w:t>NO</w:t>
            </w:r>
          </w:p>
        </w:tc>
        <w:tc>
          <w:tcPr>
            <w:tcW w:w="2694" w:type="dxa"/>
            <w:vMerge w:val="restart"/>
            <w:noWrap/>
            <w:vAlign w:val="center"/>
            <w:hideMark/>
          </w:tcPr>
          <w:p w14:paraId="63B4A2B4" w14:textId="77777777" w:rsidR="00673C39" w:rsidRPr="001B009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1B0093">
              <w:rPr>
                <w:rFonts w:asciiTheme="minorHAnsi" w:hAnsiTheme="minorHAnsi" w:cstheme="minorHAnsi"/>
                <w:color w:val="000000"/>
                <w:sz w:val="24"/>
                <w:szCs w:val="24"/>
                <w:lang w:eastAsia="en-ID"/>
              </w:rPr>
              <w:t>KECAMATAN</w:t>
            </w:r>
          </w:p>
        </w:tc>
        <w:tc>
          <w:tcPr>
            <w:tcW w:w="3402" w:type="dxa"/>
            <w:gridSpan w:val="3"/>
            <w:noWrap/>
            <w:vAlign w:val="center"/>
            <w:hideMark/>
          </w:tcPr>
          <w:p w14:paraId="23D2C941" w14:textId="77777777" w:rsidR="00673C39" w:rsidRPr="001B009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1B0093">
              <w:rPr>
                <w:rFonts w:asciiTheme="minorHAnsi" w:hAnsiTheme="minorHAnsi" w:cstheme="minorHAnsi"/>
                <w:color w:val="000000"/>
                <w:sz w:val="24"/>
                <w:szCs w:val="24"/>
                <w:lang w:eastAsia="en-ID"/>
              </w:rPr>
              <w:t>Pend Kesetaraan Swasta</w:t>
            </w:r>
          </w:p>
        </w:tc>
        <w:tc>
          <w:tcPr>
            <w:tcW w:w="3091" w:type="dxa"/>
            <w:gridSpan w:val="3"/>
            <w:noWrap/>
            <w:vAlign w:val="center"/>
            <w:hideMark/>
          </w:tcPr>
          <w:p w14:paraId="687F91BC" w14:textId="77777777" w:rsidR="00673C39" w:rsidRPr="001B0093"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1B0093">
              <w:rPr>
                <w:rFonts w:asciiTheme="minorHAnsi" w:hAnsiTheme="minorHAnsi" w:cstheme="minorHAnsi"/>
                <w:color w:val="000000"/>
                <w:sz w:val="24"/>
                <w:szCs w:val="24"/>
                <w:lang w:eastAsia="en-ID"/>
              </w:rPr>
              <w:t xml:space="preserve">Pend Kesetaraan </w:t>
            </w:r>
            <w:r>
              <w:rPr>
                <w:rFonts w:asciiTheme="minorHAnsi" w:hAnsiTheme="minorHAnsi" w:cstheme="minorHAnsi"/>
                <w:color w:val="000000"/>
                <w:sz w:val="24"/>
                <w:szCs w:val="24"/>
                <w:lang w:eastAsia="en-ID"/>
              </w:rPr>
              <w:t>Negeri</w:t>
            </w:r>
          </w:p>
        </w:tc>
      </w:tr>
      <w:tr w:rsidR="001B2243" w14:paraId="4B3E327A"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7DBEE195" w14:textId="77777777" w:rsidR="00673C39" w:rsidRPr="001B0093" w:rsidRDefault="00673C39" w:rsidP="00E81584">
            <w:pPr>
              <w:jc w:val="center"/>
              <w:rPr>
                <w:rFonts w:cs="Calibri"/>
                <w:b w:val="0"/>
                <w:bCs w:val="0"/>
                <w:color w:val="000000"/>
                <w:sz w:val="24"/>
                <w:szCs w:val="24"/>
                <w:lang w:eastAsia="en-ID"/>
              </w:rPr>
            </w:pPr>
          </w:p>
        </w:tc>
        <w:tc>
          <w:tcPr>
            <w:tcW w:w="2694" w:type="dxa"/>
            <w:vMerge/>
            <w:vAlign w:val="center"/>
            <w:hideMark/>
          </w:tcPr>
          <w:p w14:paraId="1EE11CE0" w14:textId="77777777" w:rsidR="00673C39" w:rsidRPr="001B0093" w:rsidRDefault="00673C39"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p>
        </w:tc>
        <w:tc>
          <w:tcPr>
            <w:tcW w:w="1134" w:type="dxa"/>
            <w:noWrap/>
            <w:vAlign w:val="center"/>
            <w:hideMark/>
          </w:tcPr>
          <w:p w14:paraId="3D1D7340" w14:textId="77777777" w:rsidR="00673C39" w:rsidRPr="00D23C1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23C10">
              <w:rPr>
                <w:rFonts w:asciiTheme="minorHAnsi" w:hAnsiTheme="minorHAnsi" w:cstheme="minorHAnsi"/>
                <w:color w:val="000000"/>
                <w:sz w:val="24"/>
                <w:szCs w:val="24"/>
                <w:lang w:eastAsia="en-ID"/>
              </w:rPr>
              <w:t>L</w:t>
            </w:r>
          </w:p>
        </w:tc>
        <w:tc>
          <w:tcPr>
            <w:tcW w:w="1134" w:type="dxa"/>
            <w:noWrap/>
            <w:vAlign w:val="center"/>
            <w:hideMark/>
          </w:tcPr>
          <w:p w14:paraId="2DDB28BB" w14:textId="77777777" w:rsidR="00673C39" w:rsidRPr="00D23C1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23C10">
              <w:rPr>
                <w:rFonts w:asciiTheme="minorHAnsi" w:hAnsiTheme="minorHAnsi" w:cstheme="minorHAnsi"/>
                <w:color w:val="000000"/>
                <w:sz w:val="24"/>
                <w:szCs w:val="24"/>
                <w:lang w:eastAsia="en-ID"/>
              </w:rPr>
              <w:t>P</w:t>
            </w:r>
          </w:p>
        </w:tc>
        <w:tc>
          <w:tcPr>
            <w:tcW w:w="1134" w:type="dxa"/>
            <w:noWrap/>
            <w:vAlign w:val="center"/>
            <w:hideMark/>
          </w:tcPr>
          <w:p w14:paraId="4BB6568A" w14:textId="77777777" w:rsidR="00673C39" w:rsidRPr="00D23C1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23C10">
              <w:rPr>
                <w:rFonts w:asciiTheme="minorHAnsi" w:hAnsiTheme="minorHAnsi" w:cstheme="minorHAnsi"/>
                <w:color w:val="000000"/>
                <w:sz w:val="24"/>
                <w:szCs w:val="24"/>
                <w:lang w:eastAsia="en-ID"/>
              </w:rPr>
              <w:t>Jumlah</w:t>
            </w:r>
          </w:p>
        </w:tc>
        <w:tc>
          <w:tcPr>
            <w:tcW w:w="992" w:type="dxa"/>
            <w:noWrap/>
            <w:vAlign w:val="center"/>
            <w:hideMark/>
          </w:tcPr>
          <w:p w14:paraId="2D22C659" w14:textId="77777777" w:rsidR="00673C39" w:rsidRPr="00D23C1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23C10">
              <w:rPr>
                <w:rFonts w:asciiTheme="minorHAnsi" w:hAnsiTheme="minorHAnsi" w:cstheme="minorHAnsi"/>
                <w:color w:val="000000"/>
                <w:sz w:val="24"/>
                <w:szCs w:val="24"/>
                <w:lang w:eastAsia="en-ID"/>
              </w:rPr>
              <w:t>L</w:t>
            </w:r>
          </w:p>
        </w:tc>
        <w:tc>
          <w:tcPr>
            <w:tcW w:w="992" w:type="dxa"/>
            <w:noWrap/>
            <w:vAlign w:val="center"/>
            <w:hideMark/>
          </w:tcPr>
          <w:p w14:paraId="2A20127C" w14:textId="77777777" w:rsidR="00673C39" w:rsidRPr="00D23C1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23C10">
              <w:rPr>
                <w:rFonts w:asciiTheme="minorHAnsi" w:hAnsiTheme="minorHAnsi" w:cstheme="minorHAnsi"/>
                <w:color w:val="000000"/>
                <w:sz w:val="24"/>
                <w:szCs w:val="24"/>
                <w:lang w:eastAsia="en-ID"/>
              </w:rPr>
              <w:t>P</w:t>
            </w:r>
          </w:p>
        </w:tc>
        <w:tc>
          <w:tcPr>
            <w:tcW w:w="1107" w:type="dxa"/>
            <w:noWrap/>
            <w:vAlign w:val="center"/>
            <w:hideMark/>
          </w:tcPr>
          <w:p w14:paraId="2B71E3D5" w14:textId="77777777" w:rsidR="00673C39" w:rsidRPr="00D23C1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23C10">
              <w:rPr>
                <w:rFonts w:asciiTheme="minorHAnsi" w:hAnsiTheme="minorHAnsi" w:cstheme="minorHAnsi"/>
                <w:color w:val="000000"/>
                <w:sz w:val="24"/>
                <w:szCs w:val="24"/>
                <w:lang w:eastAsia="en-ID"/>
              </w:rPr>
              <w:t>Jumlah</w:t>
            </w:r>
          </w:p>
        </w:tc>
      </w:tr>
      <w:tr w:rsidR="001B2243" w14:paraId="5694345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C2352D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694" w:type="dxa"/>
            <w:noWrap/>
            <w:vAlign w:val="center"/>
            <w:hideMark/>
          </w:tcPr>
          <w:p w14:paraId="622D670E"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Wonosari</w:t>
            </w:r>
          </w:p>
        </w:tc>
        <w:tc>
          <w:tcPr>
            <w:tcW w:w="1134" w:type="dxa"/>
            <w:noWrap/>
            <w:hideMark/>
          </w:tcPr>
          <w:p w14:paraId="02D76E57"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616</w:t>
            </w:r>
          </w:p>
        </w:tc>
        <w:tc>
          <w:tcPr>
            <w:tcW w:w="1134" w:type="dxa"/>
            <w:noWrap/>
            <w:hideMark/>
          </w:tcPr>
          <w:p w14:paraId="1DB0A273"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819</w:t>
            </w:r>
          </w:p>
        </w:tc>
        <w:tc>
          <w:tcPr>
            <w:tcW w:w="1134" w:type="dxa"/>
            <w:noWrap/>
            <w:hideMark/>
          </w:tcPr>
          <w:p w14:paraId="1C54DB04"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1.435</w:t>
            </w:r>
          </w:p>
        </w:tc>
        <w:tc>
          <w:tcPr>
            <w:tcW w:w="992" w:type="dxa"/>
            <w:noWrap/>
            <w:hideMark/>
          </w:tcPr>
          <w:p w14:paraId="7E62ECA2"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341D0E4B"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59BA2E6F"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75CB578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EA8A32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694" w:type="dxa"/>
            <w:noWrap/>
            <w:vAlign w:val="center"/>
            <w:hideMark/>
          </w:tcPr>
          <w:p w14:paraId="7688F0AD"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Grujugan</w:t>
            </w:r>
          </w:p>
        </w:tc>
        <w:tc>
          <w:tcPr>
            <w:tcW w:w="1134" w:type="dxa"/>
            <w:noWrap/>
            <w:hideMark/>
          </w:tcPr>
          <w:p w14:paraId="7E861C4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619</w:t>
            </w:r>
          </w:p>
        </w:tc>
        <w:tc>
          <w:tcPr>
            <w:tcW w:w="1134" w:type="dxa"/>
            <w:noWrap/>
            <w:hideMark/>
          </w:tcPr>
          <w:p w14:paraId="79F88EC2"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725</w:t>
            </w:r>
          </w:p>
        </w:tc>
        <w:tc>
          <w:tcPr>
            <w:tcW w:w="1134" w:type="dxa"/>
            <w:noWrap/>
            <w:hideMark/>
          </w:tcPr>
          <w:p w14:paraId="4F89B21F"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1.344</w:t>
            </w:r>
          </w:p>
        </w:tc>
        <w:tc>
          <w:tcPr>
            <w:tcW w:w="992" w:type="dxa"/>
            <w:noWrap/>
            <w:hideMark/>
          </w:tcPr>
          <w:p w14:paraId="70831CA9"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70EF7195"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2CE55A70"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2C57367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4E98B8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694" w:type="dxa"/>
            <w:noWrap/>
            <w:vAlign w:val="center"/>
            <w:hideMark/>
          </w:tcPr>
          <w:p w14:paraId="5E9B21A5"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Botolinggo</w:t>
            </w:r>
          </w:p>
        </w:tc>
        <w:tc>
          <w:tcPr>
            <w:tcW w:w="1134" w:type="dxa"/>
            <w:noWrap/>
            <w:hideMark/>
          </w:tcPr>
          <w:p w14:paraId="0066A21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553</w:t>
            </w:r>
          </w:p>
        </w:tc>
        <w:tc>
          <w:tcPr>
            <w:tcW w:w="1134" w:type="dxa"/>
            <w:noWrap/>
            <w:hideMark/>
          </w:tcPr>
          <w:p w14:paraId="7C651C73"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656</w:t>
            </w:r>
          </w:p>
        </w:tc>
        <w:tc>
          <w:tcPr>
            <w:tcW w:w="1134" w:type="dxa"/>
            <w:noWrap/>
            <w:hideMark/>
          </w:tcPr>
          <w:p w14:paraId="4E016EA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1.209</w:t>
            </w:r>
          </w:p>
        </w:tc>
        <w:tc>
          <w:tcPr>
            <w:tcW w:w="992" w:type="dxa"/>
            <w:noWrap/>
            <w:hideMark/>
          </w:tcPr>
          <w:p w14:paraId="27FEBCB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729B3762"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47A8A88E"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6257C3D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8D135C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694" w:type="dxa"/>
            <w:noWrap/>
            <w:vAlign w:val="center"/>
            <w:hideMark/>
          </w:tcPr>
          <w:p w14:paraId="7D08856E"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Tamanan</w:t>
            </w:r>
          </w:p>
        </w:tc>
        <w:tc>
          <w:tcPr>
            <w:tcW w:w="1134" w:type="dxa"/>
            <w:noWrap/>
            <w:hideMark/>
          </w:tcPr>
          <w:p w14:paraId="4AF3B603"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435</w:t>
            </w:r>
          </w:p>
        </w:tc>
        <w:tc>
          <w:tcPr>
            <w:tcW w:w="1134" w:type="dxa"/>
            <w:noWrap/>
            <w:hideMark/>
          </w:tcPr>
          <w:p w14:paraId="029A5E0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571</w:t>
            </w:r>
          </w:p>
        </w:tc>
        <w:tc>
          <w:tcPr>
            <w:tcW w:w="1134" w:type="dxa"/>
            <w:noWrap/>
            <w:hideMark/>
          </w:tcPr>
          <w:p w14:paraId="77169460"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1.006</w:t>
            </w:r>
          </w:p>
        </w:tc>
        <w:tc>
          <w:tcPr>
            <w:tcW w:w="992" w:type="dxa"/>
            <w:noWrap/>
            <w:hideMark/>
          </w:tcPr>
          <w:p w14:paraId="3847128D"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199F766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158D21D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5D94FC7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C01ED2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694" w:type="dxa"/>
            <w:noWrap/>
            <w:vAlign w:val="center"/>
            <w:hideMark/>
          </w:tcPr>
          <w:p w14:paraId="50F47C70"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Sumberwringin</w:t>
            </w:r>
          </w:p>
        </w:tc>
        <w:tc>
          <w:tcPr>
            <w:tcW w:w="1134" w:type="dxa"/>
            <w:noWrap/>
            <w:hideMark/>
          </w:tcPr>
          <w:p w14:paraId="4E56AB27"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371</w:t>
            </w:r>
          </w:p>
        </w:tc>
        <w:tc>
          <w:tcPr>
            <w:tcW w:w="1134" w:type="dxa"/>
            <w:noWrap/>
            <w:hideMark/>
          </w:tcPr>
          <w:p w14:paraId="6DF0E88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585</w:t>
            </w:r>
          </w:p>
        </w:tc>
        <w:tc>
          <w:tcPr>
            <w:tcW w:w="1134" w:type="dxa"/>
            <w:noWrap/>
            <w:hideMark/>
          </w:tcPr>
          <w:p w14:paraId="4E15A2CA"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956</w:t>
            </w:r>
          </w:p>
        </w:tc>
        <w:tc>
          <w:tcPr>
            <w:tcW w:w="992" w:type="dxa"/>
            <w:noWrap/>
            <w:hideMark/>
          </w:tcPr>
          <w:p w14:paraId="2F13031D"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076B4050"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388EE932"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724FDB4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7A6C1F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694" w:type="dxa"/>
            <w:noWrap/>
            <w:vAlign w:val="center"/>
            <w:hideMark/>
          </w:tcPr>
          <w:p w14:paraId="136B0A6D"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Maesan</w:t>
            </w:r>
          </w:p>
        </w:tc>
        <w:tc>
          <w:tcPr>
            <w:tcW w:w="1134" w:type="dxa"/>
            <w:noWrap/>
            <w:hideMark/>
          </w:tcPr>
          <w:p w14:paraId="0C7BC334"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354</w:t>
            </w:r>
          </w:p>
        </w:tc>
        <w:tc>
          <w:tcPr>
            <w:tcW w:w="1134" w:type="dxa"/>
            <w:noWrap/>
            <w:hideMark/>
          </w:tcPr>
          <w:p w14:paraId="02FC5FEF"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447</w:t>
            </w:r>
          </w:p>
        </w:tc>
        <w:tc>
          <w:tcPr>
            <w:tcW w:w="1134" w:type="dxa"/>
            <w:noWrap/>
            <w:hideMark/>
          </w:tcPr>
          <w:p w14:paraId="26F9169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801</w:t>
            </w:r>
          </w:p>
        </w:tc>
        <w:tc>
          <w:tcPr>
            <w:tcW w:w="992" w:type="dxa"/>
            <w:noWrap/>
            <w:hideMark/>
          </w:tcPr>
          <w:p w14:paraId="3CE44C44"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1D4E9A0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6B77E9C3"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012D360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C9BC29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694" w:type="dxa"/>
            <w:noWrap/>
            <w:vAlign w:val="center"/>
            <w:hideMark/>
          </w:tcPr>
          <w:p w14:paraId="7E85745E"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Tlogosari</w:t>
            </w:r>
          </w:p>
        </w:tc>
        <w:tc>
          <w:tcPr>
            <w:tcW w:w="1134" w:type="dxa"/>
            <w:noWrap/>
            <w:hideMark/>
          </w:tcPr>
          <w:p w14:paraId="60CE460A"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358</w:t>
            </w:r>
          </w:p>
        </w:tc>
        <w:tc>
          <w:tcPr>
            <w:tcW w:w="1134" w:type="dxa"/>
            <w:noWrap/>
            <w:hideMark/>
          </w:tcPr>
          <w:p w14:paraId="6461CC44"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442</w:t>
            </w:r>
          </w:p>
        </w:tc>
        <w:tc>
          <w:tcPr>
            <w:tcW w:w="1134" w:type="dxa"/>
            <w:noWrap/>
            <w:hideMark/>
          </w:tcPr>
          <w:p w14:paraId="16E6365B"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800</w:t>
            </w:r>
          </w:p>
        </w:tc>
        <w:tc>
          <w:tcPr>
            <w:tcW w:w="992" w:type="dxa"/>
            <w:noWrap/>
            <w:hideMark/>
          </w:tcPr>
          <w:p w14:paraId="18BFF8E2"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17BBB5F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173FAF1A"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59FAFC9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E7EDCF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694" w:type="dxa"/>
            <w:noWrap/>
            <w:vAlign w:val="center"/>
            <w:hideMark/>
          </w:tcPr>
          <w:p w14:paraId="23EF1C6A"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Pujer</w:t>
            </w:r>
          </w:p>
        </w:tc>
        <w:tc>
          <w:tcPr>
            <w:tcW w:w="1134" w:type="dxa"/>
            <w:noWrap/>
            <w:hideMark/>
          </w:tcPr>
          <w:p w14:paraId="2721CE0D"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382</w:t>
            </w:r>
          </w:p>
        </w:tc>
        <w:tc>
          <w:tcPr>
            <w:tcW w:w="1134" w:type="dxa"/>
            <w:noWrap/>
            <w:hideMark/>
          </w:tcPr>
          <w:p w14:paraId="56EA7D65"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394</w:t>
            </w:r>
          </w:p>
        </w:tc>
        <w:tc>
          <w:tcPr>
            <w:tcW w:w="1134" w:type="dxa"/>
            <w:noWrap/>
            <w:hideMark/>
          </w:tcPr>
          <w:p w14:paraId="7CD98020"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776</w:t>
            </w:r>
          </w:p>
        </w:tc>
        <w:tc>
          <w:tcPr>
            <w:tcW w:w="992" w:type="dxa"/>
            <w:noWrap/>
            <w:hideMark/>
          </w:tcPr>
          <w:p w14:paraId="3F15562B"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309783EB"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3FAC8F1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0BFE11E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CB9EBE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694" w:type="dxa"/>
            <w:noWrap/>
            <w:vAlign w:val="center"/>
            <w:hideMark/>
          </w:tcPr>
          <w:p w14:paraId="539BC0BA"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Bondowoso</w:t>
            </w:r>
          </w:p>
        </w:tc>
        <w:tc>
          <w:tcPr>
            <w:tcW w:w="1134" w:type="dxa"/>
            <w:noWrap/>
            <w:hideMark/>
          </w:tcPr>
          <w:p w14:paraId="193D882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268</w:t>
            </w:r>
          </w:p>
        </w:tc>
        <w:tc>
          <w:tcPr>
            <w:tcW w:w="1134" w:type="dxa"/>
            <w:noWrap/>
            <w:hideMark/>
          </w:tcPr>
          <w:p w14:paraId="689DC95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251</w:t>
            </w:r>
          </w:p>
        </w:tc>
        <w:tc>
          <w:tcPr>
            <w:tcW w:w="1134" w:type="dxa"/>
            <w:noWrap/>
            <w:hideMark/>
          </w:tcPr>
          <w:p w14:paraId="0841E1C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519</w:t>
            </w:r>
          </w:p>
        </w:tc>
        <w:tc>
          <w:tcPr>
            <w:tcW w:w="992" w:type="dxa"/>
            <w:noWrap/>
            <w:hideMark/>
          </w:tcPr>
          <w:p w14:paraId="627F5A9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75</w:t>
            </w:r>
          </w:p>
        </w:tc>
        <w:tc>
          <w:tcPr>
            <w:tcW w:w="992" w:type="dxa"/>
            <w:noWrap/>
            <w:hideMark/>
          </w:tcPr>
          <w:p w14:paraId="4AC3681D"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83</w:t>
            </w:r>
          </w:p>
        </w:tc>
        <w:tc>
          <w:tcPr>
            <w:tcW w:w="1107" w:type="dxa"/>
            <w:noWrap/>
            <w:hideMark/>
          </w:tcPr>
          <w:p w14:paraId="457DF3C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1B0093">
              <w:rPr>
                <w:rFonts w:asciiTheme="minorHAnsi" w:hAnsiTheme="minorHAnsi" w:cstheme="minorHAnsi"/>
                <w:color w:val="000000"/>
                <w:sz w:val="24"/>
                <w:szCs w:val="24"/>
                <w:lang w:eastAsia="en-ID"/>
              </w:rPr>
              <w:t>158</w:t>
            </w:r>
          </w:p>
        </w:tc>
      </w:tr>
      <w:tr w:rsidR="001B2243" w14:paraId="415183A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D029BD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694" w:type="dxa"/>
            <w:noWrap/>
            <w:vAlign w:val="center"/>
            <w:hideMark/>
          </w:tcPr>
          <w:p w14:paraId="58228DA1"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Pakem</w:t>
            </w:r>
          </w:p>
        </w:tc>
        <w:tc>
          <w:tcPr>
            <w:tcW w:w="1134" w:type="dxa"/>
            <w:noWrap/>
            <w:hideMark/>
          </w:tcPr>
          <w:p w14:paraId="40A04E9A"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302</w:t>
            </w:r>
          </w:p>
        </w:tc>
        <w:tc>
          <w:tcPr>
            <w:tcW w:w="1134" w:type="dxa"/>
            <w:noWrap/>
            <w:hideMark/>
          </w:tcPr>
          <w:p w14:paraId="60F4401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338</w:t>
            </w:r>
          </w:p>
        </w:tc>
        <w:tc>
          <w:tcPr>
            <w:tcW w:w="1134" w:type="dxa"/>
            <w:noWrap/>
            <w:hideMark/>
          </w:tcPr>
          <w:p w14:paraId="154C6E0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640</w:t>
            </w:r>
          </w:p>
        </w:tc>
        <w:tc>
          <w:tcPr>
            <w:tcW w:w="992" w:type="dxa"/>
            <w:noWrap/>
            <w:hideMark/>
          </w:tcPr>
          <w:p w14:paraId="3025E60D"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38F73C97"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7FDC4BB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7794710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F352F6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694" w:type="dxa"/>
            <w:noWrap/>
            <w:vAlign w:val="center"/>
            <w:hideMark/>
          </w:tcPr>
          <w:p w14:paraId="66678A88"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Tegalampel</w:t>
            </w:r>
          </w:p>
        </w:tc>
        <w:tc>
          <w:tcPr>
            <w:tcW w:w="1134" w:type="dxa"/>
            <w:noWrap/>
            <w:hideMark/>
          </w:tcPr>
          <w:p w14:paraId="2D3A6BA2"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208</w:t>
            </w:r>
          </w:p>
        </w:tc>
        <w:tc>
          <w:tcPr>
            <w:tcW w:w="1134" w:type="dxa"/>
            <w:noWrap/>
            <w:hideMark/>
          </w:tcPr>
          <w:p w14:paraId="353FF2BB"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396</w:t>
            </w:r>
          </w:p>
        </w:tc>
        <w:tc>
          <w:tcPr>
            <w:tcW w:w="1134" w:type="dxa"/>
            <w:noWrap/>
            <w:hideMark/>
          </w:tcPr>
          <w:p w14:paraId="714FB15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604</w:t>
            </w:r>
          </w:p>
        </w:tc>
        <w:tc>
          <w:tcPr>
            <w:tcW w:w="992" w:type="dxa"/>
            <w:noWrap/>
            <w:hideMark/>
          </w:tcPr>
          <w:p w14:paraId="19536CC4"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30804EFB"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4562BA5E"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1031079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4C1F5D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694" w:type="dxa"/>
            <w:noWrap/>
            <w:vAlign w:val="center"/>
            <w:hideMark/>
          </w:tcPr>
          <w:p w14:paraId="6FFFEA3A"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Cermee</w:t>
            </w:r>
          </w:p>
        </w:tc>
        <w:tc>
          <w:tcPr>
            <w:tcW w:w="1134" w:type="dxa"/>
            <w:noWrap/>
            <w:hideMark/>
          </w:tcPr>
          <w:p w14:paraId="47C99FB7"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273</w:t>
            </w:r>
          </w:p>
        </w:tc>
        <w:tc>
          <w:tcPr>
            <w:tcW w:w="1134" w:type="dxa"/>
            <w:noWrap/>
            <w:hideMark/>
          </w:tcPr>
          <w:p w14:paraId="1D011802"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272</w:t>
            </w:r>
          </w:p>
        </w:tc>
        <w:tc>
          <w:tcPr>
            <w:tcW w:w="1134" w:type="dxa"/>
            <w:noWrap/>
            <w:hideMark/>
          </w:tcPr>
          <w:p w14:paraId="4E02C71D"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545</w:t>
            </w:r>
          </w:p>
        </w:tc>
        <w:tc>
          <w:tcPr>
            <w:tcW w:w="992" w:type="dxa"/>
            <w:noWrap/>
            <w:hideMark/>
          </w:tcPr>
          <w:p w14:paraId="5B9D7AD3"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437DE1F2"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4F51CCF7"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448E1DB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3FCAF8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694" w:type="dxa"/>
            <w:noWrap/>
            <w:vAlign w:val="center"/>
            <w:hideMark/>
          </w:tcPr>
          <w:p w14:paraId="4FE6A40F"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Prajekan</w:t>
            </w:r>
          </w:p>
        </w:tc>
        <w:tc>
          <w:tcPr>
            <w:tcW w:w="1134" w:type="dxa"/>
            <w:noWrap/>
            <w:hideMark/>
          </w:tcPr>
          <w:p w14:paraId="5E30C15E"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258</w:t>
            </w:r>
          </w:p>
        </w:tc>
        <w:tc>
          <w:tcPr>
            <w:tcW w:w="1134" w:type="dxa"/>
            <w:noWrap/>
            <w:hideMark/>
          </w:tcPr>
          <w:p w14:paraId="0F771EE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286</w:t>
            </w:r>
          </w:p>
        </w:tc>
        <w:tc>
          <w:tcPr>
            <w:tcW w:w="1134" w:type="dxa"/>
            <w:noWrap/>
            <w:hideMark/>
          </w:tcPr>
          <w:p w14:paraId="67E918A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544</w:t>
            </w:r>
          </w:p>
        </w:tc>
        <w:tc>
          <w:tcPr>
            <w:tcW w:w="992" w:type="dxa"/>
            <w:noWrap/>
            <w:hideMark/>
          </w:tcPr>
          <w:p w14:paraId="74646462"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4A6C050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2D08C584"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7BD17B1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B17ABC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694" w:type="dxa"/>
            <w:noWrap/>
            <w:vAlign w:val="center"/>
            <w:hideMark/>
          </w:tcPr>
          <w:p w14:paraId="762511FB"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Sukosari</w:t>
            </w:r>
          </w:p>
        </w:tc>
        <w:tc>
          <w:tcPr>
            <w:tcW w:w="1134" w:type="dxa"/>
            <w:noWrap/>
            <w:hideMark/>
          </w:tcPr>
          <w:p w14:paraId="072FC897"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247</w:t>
            </w:r>
          </w:p>
        </w:tc>
        <w:tc>
          <w:tcPr>
            <w:tcW w:w="1134" w:type="dxa"/>
            <w:noWrap/>
            <w:hideMark/>
          </w:tcPr>
          <w:p w14:paraId="4F2F0CD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294</w:t>
            </w:r>
          </w:p>
        </w:tc>
        <w:tc>
          <w:tcPr>
            <w:tcW w:w="1134" w:type="dxa"/>
            <w:noWrap/>
            <w:hideMark/>
          </w:tcPr>
          <w:p w14:paraId="5B0B7E19"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541</w:t>
            </w:r>
          </w:p>
        </w:tc>
        <w:tc>
          <w:tcPr>
            <w:tcW w:w="992" w:type="dxa"/>
            <w:noWrap/>
            <w:hideMark/>
          </w:tcPr>
          <w:p w14:paraId="62F16C8E"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62DE7DDE"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0C8F984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0E685BA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E6CDE8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694" w:type="dxa"/>
            <w:noWrap/>
            <w:vAlign w:val="center"/>
            <w:hideMark/>
          </w:tcPr>
          <w:p w14:paraId="21A1B68A"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Jambesari Darus Sholah</w:t>
            </w:r>
          </w:p>
        </w:tc>
        <w:tc>
          <w:tcPr>
            <w:tcW w:w="1134" w:type="dxa"/>
            <w:noWrap/>
            <w:hideMark/>
          </w:tcPr>
          <w:p w14:paraId="53E4894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186</w:t>
            </w:r>
          </w:p>
        </w:tc>
        <w:tc>
          <w:tcPr>
            <w:tcW w:w="1134" w:type="dxa"/>
            <w:noWrap/>
            <w:hideMark/>
          </w:tcPr>
          <w:p w14:paraId="017324AA"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205</w:t>
            </w:r>
          </w:p>
        </w:tc>
        <w:tc>
          <w:tcPr>
            <w:tcW w:w="1134" w:type="dxa"/>
            <w:noWrap/>
            <w:hideMark/>
          </w:tcPr>
          <w:p w14:paraId="3952464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391</w:t>
            </w:r>
          </w:p>
        </w:tc>
        <w:tc>
          <w:tcPr>
            <w:tcW w:w="992" w:type="dxa"/>
            <w:noWrap/>
            <w:hideMark/>
          </w:tcPr>
          <w:p w14:paraId="245E03CF"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45C4D31F"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2AE42B92"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6775FAF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491DB4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694" w:type="dxa"/>
            <w:noWrap/>
            <w:vAlign w:val="center"/>
            <w:hideMark/>
          </w:tcPr>
          <w:p w14:paraId="7A9728E8"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Wringin</w:t>
            </w:r>
          </w:p>
        </w:tc>
        <w:tc>
          <w:tcPr>
            <w:tcW w:w="1134" w:type="dxa"/>
            <w:noWrap/>
            <w:hideMark/>
          </w:tcPr>
          <w:p w14:paraId="140949DD"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124</w:t>
            </w:r>
          </w:p>
        </w:tc>
        <w:tc>
          <w:tcPr>
            <w:tcW w:w="1134" w:type="dxa"/>
            <w:noWrap/>
            <w:hideMark/>
          </w:tcPr>
          <w:p w14:paraId="4363673F"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251</w:t>
            </w:r>
          </w:p>
        </w:tc>
        <w:tc>
          <w:tcPr>
            <w:tcW w:w="1134" w:type="dxa"/>
            <w:noWrap/>
            <w:hideMark/>
          </w:tcPr>
          <w:p w14:paraId="577CAC0F"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375</w:t>
            </w:r>
          </w:p>
        </w:tc>
        <w:tc>
          <w:tcPr>
            <w:tcW w:w="992" w:type="dxa"/>
            <w:noWrap/>
            <w:hideMark/>
          </w:tcPr>
          <w:p w14:paraId="64E1A2E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3F343205"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506FAE13"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1B2EE0F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429134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694" w:type="dxa"/>
            <w:noWrap/>
            <w:vAlign w:val="center"/>
            <w:hideMark/>
          </w:tcPr>
          <w:p w14:paraId="26D5137D"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Taman Krocok</w:t>
            </w:r>
          </w:p>
        </w:tc>
        <w:tc>
          <w:tcPr>
            <w:tcW w:w="1134" w:type="dxa"/>
            <w:noWrap/>
            <w:hideMark/>
          </w:tcPr>
          <w:p w14:paraId="57595895"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148</w:t>
            </w:r>
          </w:p>
        </w:tc>
        <w:tc>
          <w:tcPr>
            <w:tcW w:w="1134" w:type="dxa"/>
            <w:noWrap/>
            <w:hideMark/>
          </w:tcPr>
          <w:p w14:paraId="19A8327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141</w:t>
            </w:r>
          </w:p>
        </w:tc>
        <w:tc>
          <w:tcPr>
            <w:tcW w:w="1134" w:type="dxa"/>
            <w:noWrap/>
            <w:hideMark/>
          </w:tcPr>
          <w:p w14:paraId="64A5772B"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289</w:t>
            </w:r>
          </w:p>
        </w:tc>
        <w:tc>
          <w:tcPr>
            <w:tcW w:w="992" w:type="dxa"/>
            <w:noWrap/>
            <w:hideMark/>
          </w:tcPr>
          <w:p w14:paraId="3AD98855"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46500B4E"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07CE94CB"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7175C94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079974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694" w:type="dxa"/>
            <w:noWrap/>
            <w:vAlign w:val="center"/>
            <w:hideMark/>
          </w:tcPr>
          <w:p w14:paraId="03ACA0E9"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Tapen</w:t>
            </w:r>
          </w:p>
        </w:tc>
        <w:tc>
          <w:tcPr>
            <w:tcW w:w="1134" w:type="dxa"/>
            <w:noWrap/>
            <w:hideMark/>
          </w:tcPr>
          <w:p w14:paraId="10A5CDB5"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127</w:t>
            </w:r>
          </w:p>
        </w:tc>
        <w:tc>
          <w:tcPr>
            <w:tcW w:w="1134" w:type="dxa"/>
            <w:noWrap/>
            <w:hideMark/>
          </w:tcPr>
          <w:p w14:paraId="43D16209"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155</w:t>
            </w:r>
          </w:p>
        </w:tc>
        <w:tc>
          <w:tcPr>
            <w:tcW w:w="1134" w:type="dxa"/>
            <w:noWrap/>
            <w:hideMark/>
          </w:tcPr>
          <w:p w14:paraId="52AABF79"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282</w:t>
            </w:r>
          </w:p>
        </w:tc>
        <w:tc>
          <w:tcPr>
            <w:tcW w:w="992" w:type="dxa"/>
            <w:noWrap/>
            <w:hideMark/>
          </w:tcPr>
          <w:p w14:paraId="7B80546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0531FBC3"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6994185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0A7226B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EB740D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694" w:type="dxa"/>
            <w:noWrap/>
            <w:vAlign w:val="center"/>
            <w:hideMark/>
          </w:tcPr>
          <w:p w14:paraId="673F8425"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Curahdami</w:t>
            </w:r>
          </w:p>
        </w:tc>
        <w:tc>
          <w:tcPr>
            <w:tcW w:w="1134" w:type="dxa"/>
            <w:noWrap/>
            <w:hideMark/>
          </w:tcPr>
          <w:p w14:paraId="0ABD6BF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107</w:t>
            </w:r>
          </w:p>
        </w:tc>
        <w:tc>
          <w:tcPr>
            <w:tcW w:w="1134" w:type="dxa"/>
            <w:noWrap/>
            <w:hideMark/>
          </w:tcPr>
          <w:p w14:paraId="1FE2B0A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163</w:t>
            </w:r>
          </w:p>
        </w:tc>
        <w:tc>
          <w:tcPr>
            <w:tcW w:w="1134" w:type="dxa"/>
            <w:noWrap/>
            <w:hideMark/>
          </w:tcPr>
          <w:p w14:paraId="569ECD2E"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270</w:t>
            </w:r>
          </w:p>
        </w:tc>
        <w:tc>
          <w:tcPr>
            <w:tcW w:w="992" w:type="dxa"/>
            <w:noWrap/>
            <w:hideMark/>
          </w:tcPr>
          <w:p w14:paraId="25323C7F"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1347A55D"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3E9F905D"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7C2C9EF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844EA2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694" w:type="dxa"/>
            <w:noWrap/>
            <w:vAlign w:val="center"/>
            <w:hideMark/>
          </w:tcPr>
          <w:p w14:paraId="66D82E5D"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Ijen</w:t>
            </w:r>
          </w:p>
        </w:tc>
        <w:tc>
          <w:tcPr>
            <w:tcW w:w="1134" w:type="dxa"/>
            <w:noWrap/>
            <w:hideMark/>
          </w:tcPr>
          <w:p w14:paraId="0E778F3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103</w:t>
            </w:r>
          </w:p>
        </w:tc>
        <w:tc>
          <w:tcPr>
            <w:tcW w:w="1134" w:type="dxa"/>
            <w:noWrap/>
            <w:hideMark/>
          </w:tcPr>
          <w:p w14:paraId="1BBDD3E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70</w:t>
            </w:r>
          </w:p>
        </w:tc>
        <w:tc>
          <w:tcPr>
            <w:tcW w:w="1134" w:type="dxa"/>
            <w:noWrap/>
            <w:hideMark/>
          </w:tcPr>
          <w:p w14:paraId="5C76EAC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173</w:t>
            </w:r>
          </w:p>
        </w:tc>
        <w:tc>
          <w:tcPr>
            <w:tcW w:w="992" w:type="dxa"/>
            <w:noWrap/>
            <w:hideMark/>
          </w:tcPr>
          <w:p w14:paraId="5918E3E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2AEBDD13"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358CF8A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18490E6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6DC858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694" w:type="dxa"/>
            <w:noWrap/>
            <w:vAlign w:val="center"/>
            <w:hideMark/>
          </w:tcPr>
          <w:p w14:paraId="64FBBDFF"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Klabang</w:t>
            </w:r>
          </w:p>
        </w:tc>
        <w:tc>
          <w:tcPr>
            <w:tcW w:w="1134" w:type="dxa"/>
            <w:noWrap/>
            <w:hideMark/>
          </w:tcPr>
          <w:p w14:paraId="28B4C8B0"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59</w:t>
            </w:r>
          </w:p>
        </w:tc>
        <w:tc>
          <w:tcPr>
            <w:tcW w:w="1134" w:type="dxa"/>
            <w:noWrap/>
            <w:hideMark/>
          </w:tcPr>
          <w:p w14:paraId="3A83D4BD"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97</w:t>
            </w:r>
          </w:p>
        </w:tc>
        <w:tc>
          <w:tcPr>
            <w:tcW w:w="1134" w:type="dxa"/>
            <w:noWrap/>
            <w:hideMark/>
          </w:tcPr>
          <w:p w14:paraId="6E853777"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156</w:t>
            </w:r>
          </w:p>
        </w:tc>
        <w:tc>
          <w:tcPr>
            <w:tcW w:w="992" w:type="dxa"/>
            <w:noWrap/>
            <w:hideMark/>
          </w:tcPr>
          <w:p w14:paraId="07ADC42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304A994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38E730D4"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53F3126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5BA7A0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694" w:type="dxa"/>
            <w:noWrap/>
            <w:vAlign w:val="center"/>
            <w:hideMark/>
          </w:tcPr>
          <w:p w14:paraId="1DE76A7B"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Tenggarang</w:t>
            </w:r>
          </w:p>
        </w:tc>
        <w:tc>
          <w:tcPr>
            <w:tcW w:w="1134" w:type="dxa"/>
            <w:noWrap/>
            <w:hideMark/>
          </w:tcPr>
          <w:p w14:paraId="51ECBCA9"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52</w:t>
            </w:r>
          </w:p>
        </w:tc>
        <w:tc>
          <w:tcPr>
            <w:tcW w:w="1134" w:type="dxa"/>
            <w:noWrap/>
            <w:hideMark/>
          </w:tcPr>
          <w:p w14:paraId="020E804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89</w:t>
            </w:r>
          </w:p>
        </w:tc>
        <w:tc>
          <w:tcPr>
            <w:tcW w:w="1134" w:type="dxa"/>
            <w:noWrap/>
            <w:hideMark/>
          </w:tcPr>
          <w:p w14:paraId="015BF85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141</w:t>
            </w:r>
          </w:p>
        </w:tc>
        <w:tc>
          <w:tcPr>
            <w:tcW w:w="992" w:type="dxa"/>
            <w:noWrap/>
            <w:hideMark/>
          </w:tcPr>
          <w:p w14:paraId="4051EAB5"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21A603D5"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78EDC031"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1F04917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F1519B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694" w:type="dxa"/>
            <w:noWrap/>
            <w:vAlign w:val="center"/>
            <w:hideMark/>
          </w:tcPr>
          <w:p w14:paraId="57891CDC" w14:textId="77777777" w:rsidR="00673C39" w:rsidRPr="001B0093"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Binakal</w:t>
            </w:r>
          </w:p>
        </w:tc>
        <w:tc>
          <w:tcPr>
            <w:tcW w:w="1134" w:type="dxa"/>
            <w:noWrap/>
            <w:hideMark/>
          </w:tcPr>
          <w:p w14:paraId="4224FC6A"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57</w:t>
            </w:r>
          </w:p>
        </w:tc>
        <w:tc>
          <w:tcPr>
            <w:tcW w:w="1134" w:type="dxa"/>
            <w:noWrap/>
            <w:hideMark/>
          </w:tcPr>
          <w:p w14:paraId="1FF435D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79</w:t>
            </w:r>
          </w:p>
        </w:tc>
        <w:tc>
          <w:tcPr>
            <w:tcW w:w="1134" w:type="dxa"/>
            <w:noWrap/>
            <w:hideMark/>
          </w:tcPr>
          <w:p w14:paraId="76C24FF2"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1B0093">
              <w:rPr>
                <w:rFonts w:asciiTheme="minorHAnsi" w:hAnsiTheme="minorHAnsi" w:cstheme="minorHAnsi"/>
                <w:sz w:val="24"/>
                <w:szCs w:val="24"/>
                <w:lang w:eastAsia="en-ID"/>
              </w:rPr>
              <w:t>136</w:t>
            </w:r>
          </w:p>
        </w:tc>
        <w:tc>
          <w:tcPr>
            <w:tcW w:w="992" w:type="dxa"/>
            <w:noWrap/>
            <w:hideMark/>
          </w:tcPr>
          <w:p w14:paraId="1781E4C3"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992" w:type="dxa"/>
            <w:noWrap/>
            <w:hideMark/>
          </w:tcPr>
          <w:p w14:paraId="6D31CB67"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c>
          <w:tcPr>
            <w:tcW w:w="1107" w:type="dxa"/>
            <w:noWrap/>
            <w:hideMark/>
          </w:tcPr>
          <w:p w14:paraId="2A5521F6"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Pr>
                <w:rFonts w:asciiTheme="minorHAnsi" w:hAnsiTheme="minorHAnsi" w:cstheme="minorHAnsi"/>
                <w:sz w:val="24"/>
                <w:szCs w:val="24"/>
                <w:lang w:eastAsia="en-ID"/>
              </w:rPr>
              <w:t>0</w:t>
            </w:r>
          </w:p>
        </w:tc>
      </w:tr>
      <w:tr w:rsidR="001B2243" w14:paraId="2DA62359" w14:textId="77777777" w:rsidTr="001B2243">
        <w:trPr>
          <w:trHeight w:val="367"/>
        </w:trPr>
        <w:tc>
          <w:tcPr>
            <w:cnfStyle w:val="001000000000" w:firstRow="0" w:lastRow="0" w:firstColumn="1" w:lastColumn="0" w:oddVBand="0" w:evenVBand="0" w:oddHBand="0" w:evenHBand="0" w:firstRowFirstColumn="0" w:firstRowLastColumn="0" w:lastRowFirstColumn="0" w:lastRowLastColumn="0"/>
            <w:tcW w:w="3256" w:type="dxa"/>
            <w:gridSpan w:val="2"/>
            <w:noWrap/>
            <w:vAlign w:val="center"/>
            <w:hideMark/>
          </w:tcPr>
          <w:p w14:paraId="0D4C62F0" w14:textId="77777777" w:rsidR="00673C39" w:rsidRPr="001B0093" w:rsidRDefault="00D8688A" w:rsidP="00E81584">
            <w:pPr>
              <w:jc w:val="center"/>
              <w:rPr>
                <w:rFonts w:cs="Calibri"/>
                <w:b w:val="0"/>
                <w:bCs w:val="0"/>
                <w:color w:val="000000"/>
                <w:sz w:val="24"/>
                <w:szCs w:val="24"/>
                <w:lang w:eastAsia="en-ID"/>
              </w:rPr>
            </w:pPr>
            <w:r w:rsidRPr="001B0093">
              <w:rPr>
                <w:rFonts w:asciiTheme="minorHAnsi" w:hAnsiTheme="minorHAnsi" w:cstheme="minorHAnsi"/>
                <w:color w:val="000000"/>
                <w:sz w:val="24"/>
                <w:szCs w:val="24"/>
                <w:lang w:eastAsia="en-ID"/>
              </w:rPr>
              <w:t>TOTAL</w:t>
            </w:r>
          </w:p>
        </w:tc>
        <w:tc>
          <w:tcPr>
            <w:tcW w:w="1134" w:type="dxa"/>
            <w:noWrap/>
            <w:vAlign w:val="center"/>
            <w:hideMark/>
          </w:tcPr>
          <w:p w14:paraId="467C3E38"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1B0093">
              <w:rPr>
                <w:rFonts w:asciiTheme="minorHAnsi" w:hAnsiTheme="minorHAnsi" w:cstheme="minorHAnsi"/>
                <w:b/>
                <w:color w:val="000000"/>
                <w:sz w:val="24"/>
                <w:szCs w:val="24"/>
                <w:lang w:eastAsia="en-ID"/>
              </w:rPr>
              <w:t>6.207</w:t>
            </w:r>
          </w:p>
        </w:tc>
        <w:tc>
          <w:tcPr>
            <w:tcW w:w="1134" w:type="dxa"/>
            <w:noWrap/>
            <w:vAlign w:val="center"/>
            <w:hideMark/>
          </w:tcPr>
          <w:p w14:paraId="276BCA8E"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1B0093">
              <w:rPr>
                <w:rFonts w:asciiTheme="minorHAnsi" w:hAnsiTheme="minorHAnsi" w:cstheme="minorHAnsi"/>
                <w:b/>
                <w:color w:val="000000"/>
                <w:sz w:val="24"/>
                <w:szCs w:val="24"/>
                <w:lang w:eastAsia="en-ID"/>
              </w:rPr>
              <w:t>7.726</w:t>
            </w:r>
          </w:p>
        </w:tc>
        <w:tc>
          <w:tcPr>
            <w:tcW w:w="1134" w:type="dxa"/>
            <w:noWrap/>
            <w:vAlign w:val="center"/>
            <w:hideMark/>
          </w:tcPr>
          <w:p w14:paraId="6D4665C0"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1B0093">
              <w:rPr>
                <w:rFonts w:asciiTheme="minorHAnsi" w:hAnsiTheme="minorHAnsi" w:cstheme="minorHAnsi"/>
                <w:b/>
                <w:color w:val="000000"/>
                <w:sz w:val="24"/>
                <w:szCs w:val="24"/>
                <w:lang w:eastAsia="en-ID"/>
              </w:rPr>
              <w:t>13.933</w:t>
            </w:r>
          </w:p>
        </w:tc>
        <w:tc>
          <w:tcPr>
            <w:tcW w:w="992" w:type="dxa"/>
            <w:noWrap/>
            <w:vAlign w:val="center"/>
            <w:hideMark/>
          </w:tcPr>
          <w:p w14:paraId="40BA717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1B0093">
              <w:rPr>
                <w:rFonts w:asciiTheme="minorHAnsi" w:hAnsiTheme="minorHAnsi" w:cstheme="minorHAnsi"/>
                <w:b/>
                <w:color w:val="000000"/>
                <w:sz w:val="24"/>
                <w:szCs w:val="24"/>
                <w:lang w:eastAsia="en-ID"/>
              </w:rPr>
              <w:t>75</w:t>
            </w:r>
          </w:p>
        </w:tc>
        <w:tc>
          <w:tcPr>
            <w:tcW w:w="992" w:type="dxa"/>
            <w:noWrap/>
            <w:vAlign w:val="center"/>
            <w:hideMark/>
          </w:tcPr>
          <w:p w14:paraId="4BA069E7"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1B0093">
              <w:rPr>
                <w:rFonts w:asciiTheme="minorHAnsi" w:hAnsiTheme="minorHAnsi" w:cstheme="minorHAnsi"/>
                <w:b/>
                <w:color w:val="000000"/>
                <w:sz w:val="24"/>
                <w:szCs w:val="24"/>
                <w:lang w:eastAsia="en-ID"/>
              </w:rPr>
              <w:t>83</w:t>
            </w:r>
          </w:p>
        </w:tc>
        <w:tc>
          <w:tcPr>
            <w:tcW w:w="1107" w:type="dxa"/>
            <w:noWrap/>
            <w:vAlign w:val="center"/>
            <w:hideMark/>
          </w:tcPr>
          <w:p w14:paraId="640BA42C" w14:textId="77777777" w:rsidR="00673C39" w:rsidRPr="001B009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1B0093">
              <w:rPr>
                <w:rFonts w:asciiTheme="minorHAnsi" w:hAnsiTheme="minorHAnsi" w:cstheme="minorHAnsi"/>
                <w:b/>
                <w:color w:val="000000"/>
                <w:sz w:val="24"/>
                <w:szCs w:val="24"/>
                <w:lang w:eastAsia="en-ID"/>
              </w:rPr>
              <w:t>158</w:t>
            </w:r>
          </w:p>
        </w:tc>
      </w:tr>
    </w:tbl>
    <w:p w14:paraId="59A6CE5E" w14:textId="233C4784"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6F47DF76" w14:textId="5A90557D" w:rsidR="006A0D6B" w:rsidRDefault="00CC08AD" w:rsidP="00673C39">
      <w:pPr>
        <w:spacing w:after="160" w:line="360" w:lineRule="auto"/>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18656" behindDoc="1" locked="0" layoutInCell="1" allowOverlap="1" wp14:anchorId="063911B2" wp14:editId="157CC7C5">
                <wp:simplePos x="0" y="0"/>
                <wp:positionH relativeFrom="margin">
                  <wp:align>right</wp:align>
                </wp:positionH>
                <wp:positionV relativeFrom="page">
                  <wp:posOffset>11229975</wp:posOffset>
                </wp:positionV>
                <wp:extent cx="278130" cy="203835"/>
                <wp:effectExtent l="0" t="0" r="7620" b="57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D78A3" w14:textId="7052CF51"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911B2" id="Text Box 35" o:spid="_x0000_s1052" type="#_x0000_t202" style="position:absolute;margin-left:-29.3pt;margin-top:884.25pt;width:21.9pt;height:16.05pt;z-index:-2515978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rktA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" filled="f" stroked="f">
                <v:textbox inset="0,0,0,0">
                  <w:txbxContent>
                    <w:p w14:paraId="41BD78A3" w14:textId="7052CF51"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7</w:t>
                      </w:r>
                    </w:p>
                  </w:txbxContent>
                </v:textbox>
                <w10:wrap anchorx="margin" anchory="page"/>
              </v:shape>
            </w:pict>
          </mc:Fallback>
        </mc:AlternateContent>
      </w:r>
    </w:p>
    <w:p w14:paraId="3354A09D" w14:textId="77777777" w:rsidR="006A0D6B" w:rsidRPr="008F623B" w:rsidRDefault="00D8688A" w:rsidP="008F623B">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lastRenderedPageBreak/>
        <w:t>Jumlah siswa</w:t>
      </w:r>
      <w:r>
        <w:rPr>
          <w:rFonts w:asciiTheme="minorHAnsi" w:eastAsiaTheme="minorHAnsi" w:hAnsiTheme="minorHAnsi" w:cstheme="minorHAnsi"/>
          <w:sz w:val="25"/>
          <w:szCs w:val="25"/>
          <w:lang w:val="en-ID"/>
        </w:rPr>
        <w:t xml:space="preserve"> Pendidikan Kesetaraan</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Swasta </w:t>
      </w:r>
      <w:r w:rsidRPr="00546B06">
        <w:rPr>
          <w:rFonts w:asciiTheme="minorHAnsi" w:eastAsiaTheme="minorHAnsi" w:hAnsiTheme="minorHAnsi" w:cstheme="minorHAnsi"/>
          <w:sz w:val="25"/>
          <w:szCs w:val="25"/>
          <w:lang w:val="en-ID"/>
        </w:rPr>
        <w:t xml:space="preserve">di Kabupaten Bondowoso pada tahun 2022 sebanyak </w:t>
      </w:r>
      <w:r w:rsidR="00D30C45">
        <w:rPr>
          <w:rFonts w:asciiTheme="minorHAnsi" w:eastAsiaTheme="minorHAnsi" w:hAnsiTheme="minorHAnsi" w:cstheme="minorHAnsi"/>
          <w:sz w:val="25"/>
          <w:szCs w:val="25"/>
          <w:lang w:val="en-ID"/>
        </w:rPr>
        <w:t>13.933</w:t>
      </w:r>
      <w:r w:rsidRPr="00546B06">
        <w:rPr>
          <w:rFonts w:asciiTheme="minorHAnsi" w:eastAsiaTheme="minorHAnsi" w:hAnsiTheme="minorHAnsi" w:cstheme="minorHAnsi"/>
          <w:sz w:val="25"/>
          <w:szCs w:val="25"/>
          <w:lang w:val="en-ID"/>
        </w:rPr>
        <w:t xml:space="preserve"> orang, yang terdiri dari </w:t>
      </w:r>
      <w:r w:rsidR="00D30C45">
        <w:rPr>
          <w:rFonts w:asciiTheme="minorHAnsi" w:eastAsiaTheme="minorHAnsi" w:hAnsiTheme="minorHAnsi" w:cstheme="minorHAnsi"/>
          <w:sz w:val="25"/>
          <w:szCs w:val="25"/>
          <w:lang w:val="en-ID"/>
        </w:rPr>
        <w:t>6.207</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laki-laki dan </w:t>
      </w:r>
      <w:r w:rsidR="00D30C45">
        <w:rPr>
          <w:rFonts w:asciiTheme="minorHAnsi" w:eastAsiaTheme="minorHAnsi" w:hAnsiTheme="minorHAnsi" w:cstheme="minorHAnsi"/>
          <w:sz w:val="25"/>
          <w:szCs w:val="25"/>
          <w:lang w:val="en-ID"/>
        </w:rPr>
        <w:t>7.726</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perempuan. </w:t>
      </w:r>
      <w:r>
        <w:rPr>
          <w:rFonts w:asciiTheme="minorHAnsi" w:eastAsiaTheme="minorHAnsi" w:hAnsiTheme="minorHAnsi" w:cstheme="minorHAnsi"/>
          <w:sz w:val="25"/>
          <w:szCs w:val="25"/>
          <w:lang w:val="en-ID"/>
        </w:rPr>
        <w:t>Sedangkan j</w:t>
      </w:r>
      <w:r w:rsidRPr="00546B06">
        <w:rPr>
          <w:rFonts w:asciiTheme="minorHAnsi" w:eastAsiaTheme="minorHAnsi" w:hAnsiTheme="minorHAnsi" w:cstheme="minorHAnsi"/>
          <w:sz w:val="25"/>
          <w:szCs w:val="25"/>
          <w:lang w:val="en-ID"/>
        </w:rPr>
        <w:t xml:space="preserve">umlah siswa </w:t>
      </w:r>
      <w:r>
        <w:rPr>
          <w:rFonts w:asciiTheme="minorHAnsi" w:eastAsiaTheme="minorHAnsi" w:hAnsiTheme="minorHAnsi" w:cstheme="minorHAnsi"/>
          <w:sz w:val="25"/>
          <w:szCs w:val="25"/>
          <w:lang w:val="en-ID"/>
        </w:rPr>
        <w:t>Pendidikan Kesetaraan</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Negeri </w:t>
      </w:r>
      <w:r w:rsidRPr="00546B06">
        <w:rPr>
          <w:rFonts w:asciiTheme="minorHAnsi" w:eastAsiaTheme="minorHAnsi" w:hAnsiTheme="minorHAnsi" w:cstheme="minorHAnsi"/>
          <w:sz w:val="25"/>
          <w:szCs w:val="25"/>
          <w:lang w:val="en-ID"/>
        </w:rPr>
        <w:t xml:space="preserve">di Kabupaten Bondowoso pada tahun 2022 sebanyak </w:t>
      </w:r>
      <w:r>
        <w:rPr>
          <w:rFonts w:asciiTheme="minorHAnsi" w:eastAsiaTheme="minorHAnsi" w:hAnsiTheme="minorHAnsi" w:cstheme="minorHAnsi"/>
          <w:sz w:val="25"/>
          <w:szCs w:val="25"/>
          <w:lang w:val="en-ID"/>
        </w:rPr>
        <w:t>1</w:t>
      </w:r>
      <w:r w:rsidR="00D30C45">
        <w:rPr>
          <w:rFonts w:asciiTheme="minorHAnsi" w:eastAsiaTheme="minorHAnsi" w:hAnsiTheme="minorHAnsi" w:cstheme="minorHAnsi"/>
          <w:sz w:val="25"/>
          <w:szCs w:val="25"/>
          <w:lang w:val="en-ID"/>
        </w:rPr>
        <w:t>58</w:t>
      </w:r>
      <w:r w:rsidRPr="00546B06">
        <w:rPr>
          <w:rFonts w:asciiTheme="minorHAnsi" w:eastAsiaTheme="minorHAnsi" w:hAnsiTheme="minorHAnsi" w:cstheme="minorHAnsi"/>
          <w:sz w:val="25"/>
          <w:szCs w:val="25"/>
          <w:lang w:val="en-ID"/>
        </w:rPr>
        <w:t xml:space="preserve"> orang, yang terdiri dari </w:t>
      </w:r>
      <w:r w:rsidR="00D30C45">
        <w:rPr>
          <w:rFonts w:asciiTheme="minorHAnsi" w:eastAsiaTheme="minorHAnsi" w:hAnsiTheme="minorHAnsi" w:cstheme="minorHAnsi"/>
          <w:sz w:val="25"/>
          <w:szCs w:val="25"/>
          <w:lang w:val="en-ID"/>
        </w:rPr>
        <w:t>75</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laki-laki dan </w:t>
      </w:r>
      <w:r w:rsidR="00D30C45">
        <w:rPr>
          <w:rFonts w:asciiTheme="minorHAnsi" w:eastAsiaTheme="minorHAnsi" w:hAnsiTheme="minorHAnsi" w:cstheme="minorHAnsi"/>
          <w:sz w:val="25"/>
          <w:szCs w:val="25"/>
          <w:lang w:val="en-ID"/>
        </w:rPr>
        <w:t>8</w:t>
      </w:r>
      <w:r>
        <w:rPr>
          <w:rFonts w:asciiTheme="minorHAnsi" w:eastAsiaTheme="minorHAnsi" w:hAnsiTheme="minorHAnsi" w:cstheme="minorHAnsi"/>
          <w:sz w:val="25"/>
          <w:szCs w:val="25"/>
          <w:lang w:val="en-ID"/>
        </w:rPr>
        <w:t>3</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perempuan.</w:t>
      </w:r>
    </w:p>
    <w:p w14:paraId="50A26C7E"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9</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Siswa PAUD Berdasarkan Agama </w:t>
      </w:r>
      <w:r w:rsidRPr="00930ADD">
        <w:rPr>
          <w:rFonts w:asciiTheme="minorHAnsi" w:eastAsiaTheme="minorHAnsi" w:hAnsiTheme="minorHAnsi" w:cstheme="minorHAnsi"/>
          <w:sz w:val="24"/>
          <w:szCs w:val="24"/>
          <w:lang w:val="en-ID"/>
        </w:rPr>
        <w:t>Tahun 2022</w:t>
      </w:r>
    </w:p>
    <w:tbl>
      <w:tblPr>
        <w:tblStyle w:val="GridTable1Light-Accent6"/>
        <w:tblW w:w="9990" w:type="dxa"/>
        <w:tblLook w:val="04A0" w:firstRow="1" w:lastRow="0" w:firstColumn="1" w:lastColumn="0" w:noHBand="0" w:noVBand="1"/>
      </w:tblPr>
      <w:tblGrid>
        <w:gridCol w:w="537"/>
        <w:gridCol w:w="2395"/>
        <w:gridCol w:w="889"/>
        <w:gridCol w:w="889"/>
        <w:gridCol w:w="660"/>
        <w:gridCol w:w="660"/>
        <w:gridCol w:w="660"/>
        <w:gridCol w:w="660"/>
        <w:gridCol w:w="647"/>
        <w:gridCol w:w="673"/>
        <w:gridCol w:w="647"/>
        <w:gridCol w:w="673"/>
      </w:tblGrid>
      <w:tr w:rsidR="001B2243" w14:paraId="45A9C5F1" w14:textId="77777777" w:rsidTr="001B224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37" w:type="dxa"/>
            <w:vMerge w:val="restart"/>
            <w:noWrap/>
            <w:vAlign w:val="center"/>
            <w:hideMark/>
          </w:tcPr>
          <w:p w14:paraId="0229063A" w14:textId="77777777" w:rsidR="00673C39" w:rsidRPr="00566A8C" w:rsidRDefault="00D8688A" w:rsidP="00E81584">
            <w:pPr>
              <w:jc w:val="center"/>
              <w:rPr>
                <w:rFonts w:cs="Calibri"/>
                <w:b w:val="0"/>
                <w:bCs w:val="0"/>
                <w:color w:val="000000"/>
                <w:sz w:val="24"/>
                <w:szCs w:val="24"/>
                <w:lang w:eastAsia="en-ID"/>
              </w:rPr>
            </w:pPr>
            <w:r w:rsidRPr="00566A8C">
              <w:rPr>
                <w:rFonts w:cs="Calibri"/>
                <w:color w:val="000000"/>
                <w:sz w:val="24"/>
                <w:szCs w:val="24"/>
                <w:lang w:eastAsia="en-ID"/>
              </w:rPr>
              <w:t>NO</w:t>
            </w:r>
          </w:p>
        </w:tc>
        <w:tc>
          <w:tcPr>
            <w:tcW w:w="2395" w:type="dxa"/>
            <w:vMerge w:val="restart"/>
            <w:noWrap/>
            <w:vAlign w:val="center"/>
            <w:hideMark/>
          </w:tcPr>
          <w:p w14:paraId="7AE09A7C"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66A8C">
              <w:rPr>
                <w:rFonts w:cs="Calibri"/>
                <w:color w:val="000000"/>
                <w:sz w:val="24"/>
                <w:szCs w:val="24"/>
                <w:lang w:eastAsia="en-ID"/>
              </w:rPr>
              <w:t>KECAMATAN</w:t>
            </w:r>
          </w:p>
        </w:tc>
        <w:tc>
          <w:tcPr>
            <w:tcW w:w="1778" w:type="dxa"/>
            <w:gridSpan w:val="2"/>
            <w:noWrap/>
            <w:vAlign w:val="center"/>
            <w:hideMark/>
          </w:tcPr>
          <w:p w14:paraId="159388D4"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Islam</w:t>
            </w:r>
          </w:p>
        </w:tc>
        <w:tc>
          <w:tcPr>
            <w:tcW w:w="1320" w:type="dxa"/>
            <w:gridSpan w:val="2"/>
            <w:noWrap/>
            <w:vAlign w:val="center"/>
            <w:hideMark/>
          </w:tcPr>
          <w:p w14:paraId="57F4E848"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Kristen</w:t>
            </w:r>
          </w:p>
        </w:tc>
        <w:tc>
          <w:tcPr>
            <w:tcW w:w="1320" w:type="dxa"/>
            <w:gridSpan w:val="2"/>
            <w:noWrap/>
            <w:vAlign w:val="center"/>
            <w:hideMark/>
          </w:tcPr>
          <w:p w14:paraId="698005FE"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Katholik</w:t>
            </w:r>
          </w:p>
        </w:tc>
        <w:tc>
          <w:tcPr>
            <w:tcW w:w="1320" w:type="dxa"/>
            <w:gridSpan w:val="2"/>
            <w:noWrap/>
            <w:vAlign w:val="center"/>
            <w:hideMark/>
          </w:tcPr>
          <w:p w14:paraId="6F72DA6E"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Hindu</w:t>
            </w:r>
          </w:p>
        </w:tc>
        <w:tc>
          <w:tcPr>
            <w:tcW w:w="1320" w:type="dxa"/>
            <w:gridSpan w:val="2"/>
            <w:noWrap/>
            <w:vAlign w:val="center"/>
            <w:hideMark/>
          </w:tcPr>
          <w:p w14:paraId="2432A327"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Budha</w:t>
            </w:r>
          </w:p>
        </w:tc>
      </w:tr>
      <w:tr w:rsidR="001B2243" w14:paraId="6DCAB41C" w14:textId="77777777" w:rsidTr="001B224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37" w:type="dxa"/>
            <w:vMerge/>
            <w:vAlign w:val="center"/>
            <w:hideMark/>
          </w:tcPr>
          <w:p w14:paraId="1D1B7FED" w14:textId="77777777" w:rsidR="00673C39" w:rsidRPr="00566A8C" w:rsidRDefault="00673C39" w:rsidP="00E81584">
            <w:pPr>
              <w:jc w:val="center"/>
              <w:rPr>
                <w:rFonts w:cs="Calibri"/>
                <w:b w:val="0"/>
                <w:bCs w:val="0"/>
                <w:color w:val="000000"/>
                <w:sz w:val="24"/>
                <w:szCs w:val="24"/>
                <w:lang w:eastAsia="en-ID"/>
              </w:rPr>
            </w:pPr>
          </w:p>
        </w:tc>
        <w:tc>
          <w:tcPr>
            <w:tcW w:w="2395" w:type="dxa"/>
            <w:vMerge/>
            <w:vAlign w:val="center"/>
            <w:hideMark/>
          </w:tcPr>
          <w:p w14:paraId="4307649D" w14:textId="77777777" w:rsidR="00673C39" w:rsidRPr="00566A8C" w:rsidRDefault="00673C39"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p>
        </w:tc>
        <w:tc>
          <w:tcPr>
            <w:tcW w:w="889" w:type="dxa"/>
            <w:noWrap/>
            <w:vAlign w:val="center"/>
            <w:hideMark/>
          </w:tcPr>
          <w:p w14:paraId="0DABB9BF"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L</w:t>
            </w:r>
          </w:p>
        </w:tc>
        <w:tc>
          <w:tcPr>
            <w:tcW w:w="889" w:type="dxa"/>
            <w:noWrap/>
            <w:vAlign w:val="center"/>
            <w:hideMark/>
          </w:tcPr>
          <w:p w14:paraId="10019EA5"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P</w:t>
            </w:r>
          </w:p>
        </w:tc>
        <w:tc>
          <w:tcPr>
            <w:tcW w:w="660" w:type="dxa"/>
            <w:noWrap/>
            <w:vAlign w:val="center"/>
            <w:hideMark/>
          </w:tcPr>
          <w:p w14:paraId="292FD3A5"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L</w:t>
            </w:r>
          </w:p>
        </w:tc>
        <w:tc>
          <w:tcPr>
            <w:tcW w:w="660" w:type="dxa"/>
            <w:noWrap/>
            <w:vAlign w:val="center"/>
            <w:hideMark/>
          </w:tcPr>
          <w:p w14:paraId="2AD72128"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P</w:t>
            </w:r>
          </w:p>
        </w:tc>
        <w:tc>
          <w:tcPr>
            <w:tcW w:w="660" w:type="dxa"/>
            <w:noWrap/>
            <w:vAlign w:val="center"/>
            <w:hideMark/>
          </w:tcPr>
          <w:p w14:paraId="1A1FC88F"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L</w:t>
            </w:r>
          </w:p>
        </w:tc>
        <w:tc>
          <w:tcPr>
            <w:tcW w:w="660" w:type="dxa"/>
            <w:noWrap/>
            <w:vAlign w:val="center"/>
            <w:hideMark/>
          </w:tcPr>
          <w:p w14:paraId="505DE54C"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P</w:t>
            </w:r>
          </w:p>
        </w:tc>
        <w:tc>
          <w:tcPr>
            <w:tcW w:w="647" w:type="dxa"/>
            <w:noWrap/>
            <w:vAlign w:val="center"/>
            <w:hideMark/>
          </w:tcPr>
          <w:p w14:paraId="3D327C29"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L</w:t>
            </w:r>
          </w:p>
        </w:tc>
        <w:tc>
          <w:tcPr>
            <w:tcW w:w="673" w:type="dxa"/>
            <w:noWrap/>
            <w:vAlign w:val="center"/>
            <w:hideMark/>
          </w:tcPr>
          <w:p w14:paraId="54D20BC8"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P</w:t>
            </w:r>
          </w:p>
        </w:tc>
        <w:tc>
          <w:tcPr>
            <w:tcW w:w="647" w:type="dxa"/>
            <w:noWrap/>
            <w:vAlign w:val="center"/>
            <w:hideMark/>
          </w:tcPr>
          <w:p w14:paraId="191ADE29"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L</w:t>
            </w:r>
          </w:p>
        </w:tc>
        <w:tc>
          <w:tcPr>
            <w:tcW w:w="673" w:type="dxa"/>
            <w:noWrap/>
            <w:vAlign w:val="center"/>
            <w:hideMark/>
          </w:tcPr>
          <w:p w14:paraId="36C990F4" w14:textId="77777777" w:rsidR="00673C39" w:rsidRPr="00566A8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566A8C">
              <w:rPr>
                <w:rFonts w:cs="Calibri"/>
                <w:sz w:val="24"/>
                <w:szCs w:val="24"/>
                <w:lang w:eastAsia="en-ID"/>
              </w:rPr>
              <w:t>P</w:t>
            </w:r>
          </w:p>
        </w:tc>
      </w:tr>
      <w:tr w:rsidR="001B2243" w14:paraId="0212AC6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46C7D5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395" w:type="dxa"/>
            <w:noWrap/>
            <w:vAlign w:val="center"/>
            <w:hideMark/>
          </w:tcPr>
          <w:p w14:paraId="21119DD2"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Binakal</w:t>
            </w:r>
          </w:p>
        </w:tc>
        <w:tc>
          <w:tcPr>
            <w:tcW w:w="889" w:type="dxa"/>
            <w:noWrap/>
            <w:vAlign w:val="center"/>
            <w:hideMark/>
          </w:tcPr>
          <w:p w14:paraId="3BE036A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374</w:t>
            </w:r>
          </w:p>
        </w:tc>
        <w:tc>
          <w:tcPr>
            <w:tcW w:w="889" w:type="dxa"/>
            <w:noWrap/>
            <w:vAlign w:val="center"/>
            <w:hideMark/>
          </w:tcPr>
          <w:p w14:paraId="239CF1A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403</w:t>
            </w:r>
          </w:p>
        </w:tc>
        <w:tc>
          <w:tcPr>
            <w:tcW w:w="660" w:type="dxa"/>
            <w:noWrap/>
            <w:vAlign w:val="center"/>
            <w:hideMark/>
          </w:tcPr>
          <w:p w14:paraId="56EF060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2AC7388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37CF46F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25E1471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4E72333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0E24E09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37C7C4A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05CF704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378B127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16BF09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395" w:type="dxa"/>
            <w:noWrap/>
            <w:vAlign w:val="center"/>
            <w:hideMark/>
          </w:tcPr>
          <w:p w14:paraId="44FA75AD"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Bondowoso</w:t>
            </w:r>
          </w:p>
        </w:tc>
        <w:tc>
          <w:tcPr>
            <w:tcW w:w="889" w:type="dxa"/>
            <w:noWrap/>
            <w:vAlign w:val="center"/>
            <w:hideMark/>
          </w:tcPr>
          <w:p w14:paraId="578158F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r>
              <w:rPr>
                <w:rFonts w:cs="Calibri"/>
                <w:color w:val="000000"/>
                <w:sz w:val="24"/>
                <w:szCs w:val="24"/>
                <w:lang w:eastAsia="en-ID"/>
              </w:rPr>
              <w:t>.</w:t>
            </w:r>
            <w:r w:rsidRPr="00566A8C">
              <w:rPr>
                <w:rFonts w:cs="Calibri"/>
                <w:color w:val="000000"/>
                <w:sz w:val="24"/>
                <w:szCs w:val="24"/>
                <w:lang w:eastAsia="en-ID"/>
              </w:rPr>
              <w:t>933</w:t>
            </w:r>
          </w:p>
        </w:tc>
        <w:tc>
          <w:tcPr>
            <w:tcW w:w="889" w:type="dxa"/>
            <w:noWrap/>
            <w:vAlign w:val="center"/>
            <w:hideMark/>
          </w:tcPr>
          <w:p w14:paraId="183FFEB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r>
              <w:rPr>
                <w:rFonts w:cs="Calibri"/>
                <w:color w:val="000000"/>
                <w:sz w:val="24"/>
                <w:szCs w:val="24"/>
                <w:lang w:eastAsia="en-ID"/>
              </w:rPr>
              <w:t>.</w:t>
            </w:r>
            <w:r w:rsidRPr="00566A8C">
              <w:rPr>
                <w:rFonts w:cs="Calibri"/>
                <w:color w:val="000000"/>
                <w:sz w:val="24"/>
                <w:szCs w:val="24"/>
                <w:lang w:eastAsia="en-ID"/>
              </w:rPr>
              <w:t>878</w:t>
            </w:r>
          </w:p>
        </w:tc>
        <w:tc>
          <w:tcPr>
            <w:tcW w:w="660" w:type="dxa"/>
            <w:noWrap/>
            <w:vAlign w:val="center"/>
            <w:hideMark/>
          </w:tcPr>
          <w:p w14:paraId="6A1C52C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39</w:t>
            </w:r>
          </w:p>
        </w:tc>
        <w:tc>
          <w:tcPr>
            <w:tcW w:w="660" w:type="dxa"/>
            <w:noWrap/>
            <w:vAlign w:val="center"/>
            <w:hideMark/>
          </w:tcPr>
          <w:p w14:paraId="5BA180E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39</w:t>
            </w:r>
          </w:p>
        </w:tc>
        <w:tc>
          <w:tcPr>
            <w:tcW w:w="660" w:type="dxa"/>
            <w:noWrap/>
            <w:vAlign w:val="center"/>
            <w:hideMark/>
          </w:tcPr>
          <w:p w14:paraId="5DD9FB9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23</w:t>
            </w:r>
          </w:p>
        </w:tc>
        <w:tc>
          <w:tcPr>
            <w:tcW w:w="660" w:type="dxa"/>
            <w:noWrap/>
            <w:vAlign w:val="center"/>
            <w:hideMark/>
          </w:tcPr>
          <w:p w14:paraId="0E96F25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24</w:t>
            </w:r>
          </w:p>
        </w:tc>
        <w:tc>
          <w:tcPr>
            <w:tcW w:w="647" w:type="dxa"/>
            <w:noWrap/>
            <w:vAlign w:val="center"/>
            <w:hideMark/>
          </w:tcPr>
          <w:p w14:paraId="4FDB6C1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3</w:t>
            </w:r>
          </w:p>
        </w:tc>
        <w:tc>
          <w:tcPr>
            <w:tcW w:w="673" w:type="dxa"/>
            <w:noWrap/>
            <w:vAlign w:val="center"/>
            <w:hideMark/>
          </w:tcPr>
          <w:p w14:paraId="2FCF681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3</w:t>
            </w:r>
          </w:p>
        </w:tc>
        <w:tc>
          <w:tcPr>
            <w:tcW w:w="647" w:type="dxa"/>
            <w:noWrap/>
            <w:vAlign w:val="center"/>
            <w:hideMark/>
          </w:tcPr>
          <w:p w14:paraId="42D8B56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0EB4577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3</w:t>
            </w:r>
          </w:p>
        </w:tc>
      </w:tr>
      <w:tr w:rsidR="001B2243" w14:paraId="0362F2D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D4F601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395" w:type="dxa"/>
            <w:noWrap/>
            <w:vAlign w:val="center"/>
            <w:hideMark/>
          </w:tcPr>
          <w:p w14:paraId="1925AFBE"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Botolinggo</w:t>
            </w:r>
          </w:p>
        </w:tc>
        <w:tc>
          <w:tcPr>
            <w:tcW w:w="889" w:type="dxa"/>
            <w:noWrap/>
            <w:vAlign w:val="center"/>
            <w:hideMark/>
          </w:tcPr>
          <w:p w14:paraId="55D3C2C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762</w:t>
            </w:r>
          </w:p>
        </w:tc>
        <w:tc>
          <w:tcPr>
            <w:tcW w:w="889" w:type="dxa"/>
            <w:noWrap/>
            <w:vAlign w:val="center"/>
            <w:hideMark/>
          </w:tcPr>
          <w:p w14:paraId="37E4DD7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756</w:t>
            </w:r>
          </w:p>
        </w:tc>
        <w:tc>
          <w:tcPr>
            <w:tcW w:w="660" w:type="dxa"/>
            <w:noWrap/>
            <w:vAlign w:val="center"/>
            <w:hideMark/>
          </w:tcPr>
          <w:p w14:paraId="62119B9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5889C20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37E52A6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D99BE6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3E29C28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63191B9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554492E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42C464F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4A76632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609D22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395" w:type="dxa"/>
            <w:noWrap/>
            <w:vAlign w:val="center"/>
            <w:hideMark/>
          </w:tcPr>
          <w:p w14:paraId="41D10687"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Cermee</w:t>
            </w:r>
          </w:p>
        </w:tc>
        <w:tc>
          <w:tcPr>
            <w:tcW w:w="889" w:type="dxa"/>
            <w:noWrap/>
            <w:vAlign w:val="center"/>
            <w:hideMark/>
          </w:tcPr>
          <w:p w14:paraId="0AF43E6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r>
              <w:rPr>
                <w:rFonts w:cs="Calibri"/>
                <w:color w:val="000000"/>
                <w:sz w:val="24"/>
                <w:szCs w:val="24"/>
                <w:lang w:eastAsia="en-ID"/>
              </w:rPr>
              <w:t>.</w:t>
            </w:r>
            <w:r w:rsidRPr="00566A8C">
              <w:rPr>
                <w:rFonts w:cs="Calibri"/>
                <w:color w:val="000000"/>
                <w:sz w:val="24"/>
                <w:szCs w:val="24"/>
                <w:lang w:eastAsia="en-ID"/>
              </w:rPr>
              <w:t>177</w:t>
            </w:r>
          </w:p>
        </w:tc>
        <w:tc>
          <w:tcPr>
            <w:tcW w:w="889" w:type="dxa"/>
            <w:noWrap/>
            <w:vAlign w:val="center"/>
            <w:hideMark/>
          </w:tcPr>
          <w:p w14:paraId="570A318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r>
              <w:rPr>
                <w:rFonts w:cs="Calibri"/>
                <w:color w:val="000000"/>
                <w:sz w:val="24"/>
                <w:szCs w:val="24"/>
                <w:lang w:eastAsia="en-ID"/>
              </w:rPr>
              <w:t>.</w:t>
            </w:r>
            <w:r w:rsidRPr="00566A8C">
              <w:rPr>
                <w:rFonts w:cs="Calibri"/>
                <w:color w:val="000000"/>
                <w:sz w:val="24"/>
                <w:szCs w:val="24"/>
                <w:lang w:eastAsia="en-ID"/>
              </w:rPr>
              <w:t>123</w:t>
            </w:r>
          </w:p>
        </w:tc>
        <w:tc>
          <w:tcPr>
            <w:tcW w:w="660" w:type="dxa"/>
            <w:noWrap/>
            <w:vAlign w:val="center"/>
            <w:hideMark/>
          </w:tcPr>
          <w:p w14:paraId="3D1B18E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2</w:t>
            </w:r>
          </w:p>
        </w:tc>
        <w:tc>
          <w:tcPr>
            <w:tcW w:w="660" w:type="dxa"/>
            <w:noWrap/>
            <w:vAlign w:val="center"/>
            <w:hideMark/>
          </w:tcPr>
          <w:p w14:paraId="53964DD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48355D1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424029D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3292270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2BF0E08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52E3A8B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02CB408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36120BD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AC714F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395" w:type="dxa"/>
            <w:noWrap/>
            <w:vAlign w:val="center"/>
            <w:hideMark/>
          </w:tcPr>
          <w:p w14:paraId="027CC00C"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Curahdami</w:t>
            </w:r>
          </w:p>
        </w:tc>
        <w:tc>
          <w:tcPr>
            <w:tcW w:w="889" w:type="dxa"/>
            <w:noWrap/>
            <w:vAlign w:val="center"/>
            <w:hideMark/>
          </w:tcPr>
          <w:p w14:paraId="06E03E3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740</w:t>
            </w:r>
          </w:p>
        </w:tc>
        <w:tc>
          <w:tcPr>
            <w:tcW w:w="889" w:type="dxa"/>
            <w:noWrap/>
            <w:vAlign w:val="center"/>
            <w:hideMark/>
          </w:tcPr>
          <w:p w14:paraId="63BE894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751</w:t>
            </w:r>
          </w:p>
        </w:tc>
        <w:tc>
          <w:tcPr>
            <w:tcW w:w="660" w:type="dxa"/>
            <w:noWrap/>
            <w:vAlign w:val="center"/>
            <w:hideMark/>
          </w:tcPr>
          <w:p w14:paraId="1FA4A74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60" w:type="dxa"/>
            <w:noWrap/>
            <w:vAlign w:val="center"/>
            <w:hideMark/>
          </w:tcPr>
          <w:p w14:paraId="0AB2E29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60" w:type="dxa"/>
            <w:noWrap/>
            <w:vAlign w:val="center"/>
            <w:hideMark/>
          </w:tcPr>
          <w:p w14:paraId="0BAC1F8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3</w:t>
            </w:r>
          </w:p>
        </w:tc>
        <w:tc>
          <w:tcPr>
            <w:tcW w:w="660" w:type="dxa"/>
            <w:noWrap/>
            <w:vAlign w:val="center"/>
            <w:hideMark/>
          </w:tcPr>
          <w:p w14:paraId="6542B2B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4ACE2E0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2</w:t>
            </w:r>
          </w:p>
        </w:tc>
        <w:tc>
          <w:tcPr>
            <w:tcW w:w="673" w:type="dxa"/>
            <w:noWrap/>
            <w:vAlign w:val="center"/>
            <w:hideMark/>
          </w:tcPr>
          <w:p w14:paraId="62C8BAC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2</w:t>
            </w:r>
          </w:p>
        </w:tc>
        <w:tc>
          <w:tcPr>
            <w:tcW w:w="647" w:type="dxa"/>
            <w:noWrap/>
            <w:vAlign w:val="center"/>
            <w:hideMark/>
          </w:tcPr>
          <w:p w14:paraId="49B338C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7B959F6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1154C47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D5CF8A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395" w:type="dxa"/>
            <w:noWrap/>
            <w:vAlign w:val="center"/>
            <w:hideMark/>
          </w:tcPr>
          <w:p w14:paraId="22BC8F7D"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Grujugan</w:t>
            </w:r>
          </w:p>
        </w:tc>
        <w:tc>
          <w:tcPr>
            <w:tcW w:w="889" w:type="dxa"/>
            <w:noWrap/>
            <w:vAlign w:val="center"/>
            <w:hideMark/>
          </w:tcPr>
          <w:p w14:paraId="36D9807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1037</w:t>
            </w:r>
          </w:p>
        </w:tc>
        <w:tc>
          <w:tcPr>
            <w:tcW w:w="889" w:type="dxa"/>
            <w:noWrap/>
            <w:vAlign w:val="center"/>
            <w:hideMark/>
          </w:tcPr>
          <w:p w14:paraId="5121DE5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984</w:t>
            </w:r>
          </w:p>
        </w:tc>
        <w:tc>
          <w:tcPr>
            <w:tcW w:w="660" w:type="dxa"/>
            <w:noWrap/>
            <w:vAlign w:val="center"/>
            <w:hideMark/>
          </w:tcPr>
          <w:p w14:paraId="1B5CC27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509E4FC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466CC9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56C2E9F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0E97466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5C75DAA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305219B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58B0CA7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5FBD10E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C013B9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395" w:type="dxa"/>
            <w:noWrap/>
            <w:vAlign w:val="center"/>
            <w:hideMark/>
          </w:tcPr>
          <w:p w14:paraId="56587C41"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Ijen</w:t>
            </w:r>
          </w:p>
        </w:tc>
        <w:tc>
          <w:tcPr>
            <w:tcW w:w="889" w:type="dxa"/>
            <w:noWrap/>
            <w:vAlign w:val="center"/>
            <w:hideMark/>
          </w:tcPr>
          <w:p w14:paraId="1BA3A67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462</w:t>
            </w:r>
          </w:p>
        </w:tc>
        <w:tc>
          <w:tcPr>
            <w:tcW w:w="889" w:type="dxa"/>
            <w:noWrap/>
            <w:vAlign w:val="center"/>
            <w:hideMark/>
          </w:tcPr>
          <w:p w14:paraId="703565A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410</w:t>
            </w:r>
          </w:p>
        </w:tc>
        <w:tc>
          <w:tcPr>
            <w:tcW w:w="660" w:type="dxa"/>
            <w:noWrap/>
            <w:vAlign w:val="center"/>
            <w:hideMark/>
          </w:tcPr>
          <w:p w14:paraId="4B89129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60" w:type="dxa"/>
            <w:noWrap/>
            <w:vAlign w:val="center"/>
            <w:hideMark/>
          </w:tcPr>
          <w:p w14:paraId="649A950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60" w:type="dxa"/>
            <w:noWrap/>
            <w:vAlign w:val="center"/>
            <w:hideMark/>
          </w:tcPr>
          <w:p w14:paraId="1954F30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AFC558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6D6A94F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73" w:type="dxa"/>
            <w:noWrap/>
            <w:vAlign w:val="center"/>
            <w:hideMark/>
          </w:tcPr>
          <w:p w14:paraId="2CE13E5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58225B0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390A6B2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3A7FD35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33D688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395" w:type="dxa"/>
            <w:noWrap/>
            <w:vAlign w:val="center"/>
            <w:hideMark/>
          </w:tcPr>
          <w:p w14:paraId="15E0906A"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Jambesari Darus Sholah</w:t>
            </w:r>
          </w:p>
        </w:tc>
        <w:tc>
          <w:tcPr>
            <w:tcW w:w="889" w:type="dxa"/>
            <w:noWrap/>
            <w:hideMark/>
          </w:tcPr>
          <w:p w14:paraId="6310E5F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541</w:t>
            </w:r>
          </w:p>
        </w:tc>
        <w:tc>
          <w:tcPr>
            <w:tcW w:w="889" w:type="dxa"/>
            <w:noWrap/>
            <w:hideMark/>
          </w:tcPr>
          <w:p w14:paraId="1A53C63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522</w:t>
            </w:r>
          </w:p>
        </w:tc>
        <w:tc>
          <w:tcPr>
            <w:tcW w:w="660" w:type="dxa"/>
            <w:noWrap/>
            <w:hideMark/>
          </w:tcPr>
          <w:p w14:paraId="1AE82BB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hideMark/>
          </w:tcPr>
          <w:p w14:paraId="57E2998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hideMark/>
          </w:tcPr>
          <w:p w14:paraId="2B28756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hideMark/>
          </w:tcPr>
          <w:p w14:paraId="4A2DEF4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hideMark/>
          </w:tcPr>
          <w:p w14:paraId="5F423DD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hideMark/>
          </w:tcPr>
          <w:p w14:paraId="0B4BCF1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hideMark/>
          </w:tcPr>
          <w:p w14:paraId="765407E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hideMark/>
          </w:tcPr>
          <w:p w14:paraId="10C040B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57CC2AE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4DBC48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395" w:type="dxa"/>
            <w:noWrap/>
            <w:vAlign w:val="center"/>
            <w:hideMark/>
          </w:tcPr>
          <w:p w14:paraId="0E0EC4DD"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Klabang</w:t>
            </w:r>
          </w:p>
        </w:tc>
        <w:tc>
          <w:tcPr>
            <w:tcW w:w="889" w:type="dxa"/>
            <w:noWrap/>
            <w:vAlign w:val="center"/>
            <w:hideMark/>
          </w:tcPr>
          <w:p w14:paraId="67A2FBA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408</w:t>
            </w:r>
          </w:p>
        </w:tc>
        <w:tc>
          <w:tcPr>
            <w:tcW w:w="889" w:type="dxa"/>
            <w:noWrap/>
            <w:vAlign w:val="center"/>
            <w:hideMark/>
          </w:tcPr>
          <w:p w14:paraId="729CCCF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396</w:t>
            </w:r>
          </w:p>
        </w:tc>
        <w:tc>
          <w:tcPr>
            <w:tcW w:w="660" w:type="dxa"/>
            <w:noWrap/>
            <w:vAlign w:val="center"/>
            <w:hideMark/>
          </w:tcPr>
          <w:p w14:paraId="047032B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5F57652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36D1A4D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60" w:type="dxa"/>
            <w:noWrap/>
            <w:vAlign w:val="center"/>
            <w:hideMark/>
          </w:tcPr>
          <w:p w14:paraId="23AD09F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47" w:type="dxa"/>
            <w:noWrap/>
            <w:vAlign w:val="center"/>
            <w:hideMark/>
          </w:tcPr>
          <w:p w14:paraId="406353D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3D94518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7E08432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1E05990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6FEE5AC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E96FB2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395" w:type="dxa"/>
            <w:noWrap/>
            <w:vAlign w:val="center"/>
            <w:hideMark/>
          </w:tcPr>
          <w:p w14:paraId="112E8840"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Maesan</w:t>
            </w:r>
          </w:p>
        </w:tc>
        <w:tc>
          <w:tcPr>
            <w:tcW w:w="889" w:type="dxa"/>
            <w:noWrap/>
            <w:vAlign w:val="center"/>
            <w:hideMark/>
          </w:tcPr>
          <w:p w14:paraId="412DBAB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r>
              <w:rPr>
                <w:rFonts w:cs="Calibri"/>
                <w:color w:val="000000"/>
                <w:sz w:val="24"/>
                <w:szCs w:val="24"/>
                <w:lang w:eastAsia="en-ID"/>
              </w:rPr>
              <w:t>.</w:t>
            </w:r>
            <w:r w:rsidRPr="00566A8C">
              <w:rPr>
                <w:rFonts w:cs="Calibri"/>
                <w:color w:val="000000"/>
                <w:sz w:val="24"/>
                <w:szCs w:val="24"/>
                <w:lang w:eastAsia="en-ID"/>
              </w:rPr>
              <w:t>068</w:t>
            </w:r>
          </w:p>
        </w:tc>
        <w:tc>
          <w:tcPr>
            <w:tcW w:w="889" w:type="dxa"/>
            <w:noWrap/>
            <w:vAlign w:val="center"/>
            <w:hideMark/>
          </w:tcPr>
          <w:p w14:paraId="1261ED6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r>
              <w:rPr>
                <w:rFonts w:cs="Calibri"/>
                <w:color w:val="000000"/>
                <w:sz w:val="24"/>
                <w:szCs w:val="24"/>
                <w:lang w:eastAsia="en-ID"/>
              </w:rPr>
              <w:t>.</w:t>
            </w:r>
            <w:r w:rsidRPr="00566A8C">
              <w:rPr>
                <w:rFonts w:cs="Calibri"/>
                <w:color w:val="000000"/>
                <w:sz w:val="24"/>
                <w:szCs w:val="24"/>
                <w:lang w:eastAsia="en-ID"/>
              </w:rPr>
              <w:t>043</w:t>
            </w:r>
          </w:p>
        </w:tc>
        <w:tc>
          <w:tcPr>
            <w:tcW w:w="660" w:type="dxa"/>
            <w:noWrap/>
            <w:vAlign w:val="center"/>
            <w:hideMark/>
          </w:tcPr>
          <w:p w14:paraId="51DD753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37E68EE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2306130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3B14FA3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2ECEECF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5364836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521327C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43E9805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761EDE1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61D932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395" w:type="dxa"/>
            <w:noWrap/>
            <w:vAlign w:val="center"/>
            <w:hideMark/>
          </w:tcPr>
          <w:p w14:paraId="57A43489"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Pakem</w:t>
            </w:r>
          </w:p>
        </w:tc>
        <w:tc>
          <w:tcPr>
            <w:tcW w:w="889" w:type="dxa"/>
            <w:noWrap/>
            <w:vAlign w:val="center"/>
            <w:hideMark/>
          </w:tcPr>
          <w:p w14:paraId="51804A0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553</w:t>
            </w:r>
          </w:p>
        </w:tc>
        <w:tc>
          <w:tcPr>
            <w:tcW w:w="889" w:type="dxa"/>
            <w:noWrap/>
            <w:vAlign w:val="center"/>
            <w:hideMark/>
          </w:tcPr>
          <w:p w14:paraId="41A4DBB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492</w:t>
            </w:r>
          </w:p>
        </w:tc>
        <w:tc>
          <w:tcPr>
            <w:tcW w:w="660" w:type="dxa"/>
            <w:noWrap/>
            <w:vAlign w:val="center"/>
            <w:hideMark/>
          </w:tcPr>
          <w:p w14:paraId="6C8DC7E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163AF39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EA089E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1FD741C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200347A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38DFF19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0244CCC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246FF53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7F35FE4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93A7E5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395" w:type="dxa"/>
            <w:noWrap/>
            <w:vAlign w:val="center"/>
            <w:hideMark/>
          </w:tcPr>
          <w:p w14:paraId="740E41D9"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Prajekan</w:t>
            </w:r>
          </w:p>
        </w:tc>
        <w:tc>
          <w:tcPr>
            <w:tcW w:w="889" w:type="dxa"/>
            <w:noWrap/>
            <w:vAlign w:val="center"/>
            <w:hideMark/>
          </w:tcPr>
          <w:p w14:paraId="6201050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711</w:t>
            </w:r>
          </w:p>
        </w:tc>
        <w:tc>
          <w:tcPr>
            <w:tcW w:w="889" w:type="dxa"/>
            <w:noWrap/>
            <w:vAlign w:val="center"/>
            <w:hideMark/>
          </w:tcPr>
          <w:p w14:paraId="5C2B16F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672</w:t>
            </w:r>
          </w:p>
        </w:tc>
        <w:tc>
          <w:tcPr>
            <w:tcW w:w="660" w:type="dxa"/>
            <w:noWrap/>
            <w:vAlign w:val="center"/>
            <w:hideMark/>
          </w:tcPr>
          <w:p w14:paraId="7C1DD74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2</w:t>
            </w:r>
          </w:p>
        </w:tc>
        <w:tc>
          <w:tcPr>
            <w:tcW w:w="660" w:type="dxa"/>
            <w:noWrap/>
            <w:vAlign w:val="center"/>
            <w:hideMark/>
          </w:tcPr>
          <w:p w14:paraId="1FD7AF4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60" w:type="dxa"/>
            <w:noWrap/>
            <w:vAlign w:val="center"/>
            <w:hideMark/>
          </w:tcPr>
          <w:p w14:paraId="306D235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5F0CE6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622B993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3DA2A61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23CB37B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462471F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754FE41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569D8C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395" w:type="dxa"/>
            <w:noWrap/>
            <w:vAlign w:val="center"/>
            <w:hideMark/>
          </w:tcPr>
          <w:p w14:paraId="58AEB14C"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Pujer</w:t>
            </w:r>
          </w:p>
        </w:tc>
        <w:tc>
          <w:tcPr>
            <w:tcW w:w="889" w:type="dxa"/>
            <w:noWrap/>
            <w:vAlign w:val="center"/>
            <w:hideMark/>
          </w:tcPr>
          <w:p w14:paraId="40D48A6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724</w:t>
            </w:r>
          </w:p>
        </w:tc>
        <w:tc>
          <w:tcPr>
            <w:tcW w:w="889" w:type="dxa"/>
            <w:noWrap/>
            <w:vAlign w:val="center"/>
            <w:hideMark/>
          </w:tcPr>
          <w:p w14:paraId="34CD4F9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750</w:t>
            </w:r>
          </w:p>
        </w:tc>
        <w:tc>
          <w:tcPr>
            <w:tcW w:w="660" w:type="dxa"/>
            <w:noWrap/>
            <w:vAlign w:val="center"/>
            <w:hideMark/>
          </w:tcPr>
          <w:p w14:paraId="4372BE4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60" w:type="dxa"/>
            <w:noWrap/>
            <w:vAlign w:val="center"/>
            <w:hideMark/>
          </w:tcPr>
          <w:p w14:paraId="23FA77A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5ACCC43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7C90528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47BC3D5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1B8958E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7F24F8F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486F6A5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32E35A0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4ED7D8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395" w:type="dxa"/>
            <w:noWrap/>
            <w:vAlign w:val="center"/>
            <w:hideMark/>
          </w:tcPr>
          <w:p w14:paraId="75F56899"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Sukosari</w:t>
            </w:r>
          </w:p>
        </w:tc>
        <w:tc>
          <w:tcPr>
            <w:tcW w:w="889" w:type="dxa"/>
            <w:noWrap/>
            <w:vAlign w:val="center"/>
            <w:hideMark/>
          </w:tcPr>
          <w:p w14:paraId="62BABD8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493</w:t>
            </w:r>
          </w:p>
        </w:tc>
        <w:tc>
          <w:tcPr>
            <w:tcW w:w="889" w:type="dxa"/>
            <w:noWrap/>
            <w:vAlign w:val="center"/>
            <w:hideMark/>
          </w:tcPr>
          <w:p w14:paraId="3104C48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466</w:t>
            </w:r>
          </w:p>
        </w:tc>
        <w:tc>
          <w:tcPr>
            <w:tcW w:w="660" w:type="dxa"/>
            <w:noWrap/>
            <w:vAlign w:val="center"/>
            <w:hideMark/>
          </w:tcPr>
          <w:p w14:paraId="1EF4072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12C3E93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0D5DE3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27BA763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3754EE9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50523CC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7DF2BB0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63FE6E8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18079FD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700C93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395" w:type="dxa"/>
            <w:noWrap/>
            <w:vAlign w:val="center"/>
            <w:hideMark/>
          </w:tcPr>
          <w:p w14:paraId="5433BEDC"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Sumberwringin</w:t>
            </w:r>
          </w:p>
        </w:tc>
        <w:tc>
          <w:tcPr>
            <w:tcW w:w="889" w:type="dxa"/>
            <w:noWrap/>
            <w:vAlign w:val="center"/>
            <w:hideMark/>
          </w:tcPr>
          <w:p w14:paraId="602DD82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958</w:t>
            </w:r>
          </w:p>
        </w:tc>
        <w:tc>
          <w:tcPr>
            <w:tcW w:w="889" w:type="dxa"/>
            <w:noWrap/>
            <w:vAlign w:val="center"/>
            <w:hideMark/>
          </w:tcPr>
          <w:p w14:paraId="59C984D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943</w:t>
            </w:r>
          </w:p>
        </w:tc>
        <w:tc>
          <w:tcPr>
            <w:tcW w:w="660" w:type="dxa"/>
            <w:noWrap/>
            <w:vAlign w:val="center"/>
            <w:hideMark/>
          </w:tcPr>
          <w:p w14:paraId="22FAFD6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11D95B6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5A951EB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25C9371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33524B1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77166E0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32877B0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1288754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756BBF1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78C221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395" w:type="dxa"/>
            <w:noWrap/>
            <w:vAlign w:val="center"/>
            <w:hideMark/>
          </w:tcPr>
          <w:p w14:paraId="5605D461"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Taman Krocok</w:t>
            </w:r>
          </w:p>
        </w:tc>
        <w:tc>
          <w:tcPr>
            <w:tcW w:w="889" w:type="dxa"/>
            <w:noWrap/>
            <w:vAlign w:val="center"/>
            <w:hideMark/>
          </w:tcPr>
          <w:p w14:paraId="38B1744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354</w:t>
            </w:r>
          </w:p>
        </w:tc>
        <w:tc>
          <w:tcPr>
            <w:tcW w:w="889" w:type="dxa"/>
            <w:noWrap/>
            <w:vAlign w:val="center"/>
            <w:hideMark/>
          </w:tcPr>
          <w:p w14:paraId="0AC6252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362</w:t>
            </w:r>
          </w:p>
        </w:tc>
        <w:tc>
          <w:tcPr>
            <w:tcW w:w="660" w:type="dxa"/>
            <w:noWrap/>
            <w:vAlign w:val="center"/>
            <w:hideMark/>
          </w:tcPr>
          <w:p w14:paraId="6E8D0C5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341F02A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60" w:type="dxa"/>
            <w:noWrap/>
            <w:vAlign w:val="center"/>
            <w:hideMark/>
          </w:tcPr>
          <w:p w14:paraId="24B692F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B31120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748E746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1813B08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4667746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09EA1D1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4B9149E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18FDD1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395" w:type="dxa"/>
            <w:noWrap/>
            <w:vAlign w:val="center"/>
            <w:hideMark/>
          </w:tcPr>
          <w:p w14:paraId="472139C8"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Tamanan</w:t>
            </w:r>
          </w:p>
        </w:tc>
        <w:tc>
          <w:tcPr>
            <w:tcW w:w="889" w:type="dxa"/>
            <w:noWrap/>
            <w:vAlign w:val="center"/>
            <w:hideMark/>
          </w:tcPr>
          <w:p w14:paraId="60B28E9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778</w:t>
            </w:r>
          </w:p>
        </w:tc>
        <w:tc>
          <w:tcPr>
            <w:tcW w:w="889" w:type="dxa"/>
            <w:noWrap/>
            <w:vAlign w:val="center"/>
            <w:hideMark/>
          </w:tcPr>
          <w:p w14:paraId="3D15F88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792</w:t>
            </w:r>
          </w:p>
        </w:tc>
        <w:tc>
          <w:tcPr>
            <w:tcW w:w="660" w:type="dxa"/>
            <w:noWrap/>
            <w:vAlign w:val="center"/>
            <w:hideMark/>
          </w:tcPr>
          <w:p w14:paraId="0EEBFE3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E83DC5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60" w:type="dxa"/>
            <w:noWrap/>
            <w:vAlign w:val="center"/>
            <w:hideMark/>
          </w:tcPr>
          <w:p w14:paraId="73A8F26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33697DB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7107C26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51B9876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558BD3F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7050170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4F64A7E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FCC15D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395" w:type="dxa"/>
            <w:noWrap/>
            <w:vAlign w:val="center"/>
            <w:hideMark/>
          </w:tcPr>
          <w:p w14:paraId="736E3EBA"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Tapen</w:t>
            </w:r>
          </w:p>
        </w:tc>
        <w:tc>
          <w:tcPr>
            <w:tcW w:w="889" w:type="dxa"/>
            <w:noWrap/>
            <w:vAlign w:val="center"/>
            <w:hideMark/>
          </w:tcPr>
          <w:p w14:paraId="6769682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688</w:t>
            </w:r>
          </w:p>
        </w:tc>
        <w:tc>
          <w:tcPr>
            <w:tcW w:w="889" w:type="dxa"/>
            <w:noWrap/>
            <w:vAlign w:val="center"/>
            <w:hideMark/>
          </w:tcPr>
          <w:p w14:paraId="51CE2A8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643</w:t>
            </w:r>
          </w:p>
        </w:tc>
        <w:tc>
          <w:tcPr>
            <w:tcW w:w="660" w:type="dxa"/>
            <w:noWrap/>
            <w:vAlign w:val="center"/>
            <w:hideMark/>
          </w:tcPr>
          <w:p w14:paraId="6D42BFB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60" w:type="dxa"/>
            <w:noWrap/>
            <w:vAlign w:val="center"/>
            <w:hideMark/>
          </w:tcPr>
          <w:p w14:paraId="34C158D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787A4B6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6ACA98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28F18A5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55544E8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1E5613C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67414E4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477190A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3890B0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395" w:type="dxa"/>
            <w:noWrap/>
            <w:vAlign w:val="center"/>
            <w:hideMark/>
          </w:tcPr>
          <w:p w14:paraId="1B79C0ED"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Tegalampel</w:t>
            </w:r>
          </w:p>
        </w:tc>
        <w:tc>
          <w:tcPr>
            <w:tcW w:w="889" w:type="dxa"/>
            <w:noWrap/>
            <w:vAlign w:val="center"/>
            <w:hideMark/>
          </w:tcPr>
          <w:p w14:paraId="28EAF75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746</w:t>
            </w:r>
          </w:p>
        </w:tc>
        <w:tc>
          <w:tcPr>
            <w:tcW w:w="889" w:type="dxa"/>
            <w:noWrap/>
            <w:vAlign w:val="center"/>
            <w:hideMark/>
          </w:tcPr>
          <w:p w14:paraId="591FF47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644</w:t>
            </w:r>
          </w:p>
        </w:tc>
        <w:tc>
          <w:tcPr>
            <w:tcW w:w="660" w:type="dxa"/>
            <w:noWrap/>
            <w:vAlign w:val="center"/>
            <w:hideMark/>
          </w:tcPr>
          <w:p w14:paraId="39F2389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1C72F8D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1C20C9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C6A536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660D652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2AEDE9B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042AEAC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7D7D354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265CAA7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AC62E0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395" w:type="dxa"/>
            <w:noWrap/>
            <w:vAlign w:val="center"/>
            <w:hideMark/>
          </w:tcPr>
          <w:p w14:paraId="4FDFBB12"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Tenggarang</w:t>
            </w:r>
          </w:p>
        </w:tc>
        <w:tc>
          <w:tcPr>
            <w:tcW w:w="889" w:type="dxa"/>
            <w:noWrap/>
            <w:vAlign w:val="center"/>
            <w:hideMark/>
          </w:tcPr>
          <w:p w14:paraId="5518922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958</w:t>
            </w:r>
          </w:p>
        </w:tc>
        <w:tc>
          <w:tcPr>
            <w:tcW w:w="889" w:type="dxa"/>
            <w:noWrap/>
            <w:vAlign w:val="center"/>
            <w:hideMark/>
          </w:tcPr>
          <w:p w14:paraId="2AABE29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878</w:t>
            </w:r>
          </w:p>
        </w:tc>
        <w:tc>
          <w:tcPr>
            <w:tcW w:w="660" w:type="dxa"/>
            <w:noWrap/>
            <w:vAlign w:val="center"/>
            <w:hideMark/>
          </w:tcPr>
          <w:p w14:paraId="1F20C7C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479DAA2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694D01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15FEDD5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6D7F13A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p>
        </w:tc>
        <w:tc>
          <w:tcPr>
            <w:tcW w:w="673" w:type="dxa"/>
            <w:noWrap/>
            <w:vAlign w:val="center"/>
            <w:hideMark/>
          </w:tcPr>
          <w:p w14:paraId="3F2293F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2C9416F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4841FB9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59F74A0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C055BD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395" w:type="dxa"/>
            <w:noWrap/>
            <w:vAlign w:val="center"/>
            <w:hideMark/>
          </w:tcPr>
          <w:p w14:paraId="04A05C09"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Tlogosari</w:t>
            </w:r>
          </w:p>
        </w:tc>
        <w:tc>
          <w:tcPr>
            <w:tcW w:w="889" w:type="dxa"/>
            <w:noWrap/>
            <w:vAlign w:val="center"/>
            <w:hideMark/>
          </w:tcPr>
          <w:p w14:paraId="16F7897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r>
              <w:rPr>
                <w:rFonts w:cs="Calibri"/>
                <w:color w:val="000000"/>
                <w:sz w:val="24"/>
                <w:szCs w:val="24"/>
                <w:lang w:eastAsia="en-ID"/>
              </w:rPr>
              <w:t>.</w:t>
            </w:r>
            <w:r w:rsidRPr="00566A8C">
              <w:rPr>
                <w:rFonts w:cs="Calibri"/>
                <w:color w:val="000000"/>
                <w:sz w:val="24"/>
                <w:szCs w:val="24"/>
                <w:lang w:eastAsia="en-ID"/>
              </w:rPr>
              <w:t>229</w:t>
            </w:r>
          </w:p>
        </w:tc>
        <w:tc>
          <w:tcPr>
            <w:tcW w:w="889" w:type="dxa"/>
            <w:noWrap/>
            <w:vAlign w:val="center"/>
            <w:hideMark/>
          </w:tcPr>
          <w:p w14:paraId="31610C3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r>
              <w:rPr>
                <w:rFonts w:cs="Calibri"/>
                <w:color w:val="000000"/>
                <w:sz w:val="24"/>
                <w:szCs w:val="24"/>
                <w:lang w:eastAsia="en-ID"/>
              </w:rPr>
              <w:t>.</w:t>
            </w:r>
            <w:r w:rsidRPr="00566A8C">
              <w:rPr>
                <w:rFonts w:cs="Calibri"/>
                <w:color w:val="000000"/>
                <w:sz w:val="24"/>
                <w:szCs w:val="24"/>
                <w:lang w:eastAsia="en-ID"/>
              </w:rPr>
              <w:t>189</w:t>
            </w:r>
          </w:p>
        </w:tc>
        <w:tc>
          <w:tcPr>
            <w:tcW w:w="660" w:type="dxa"/>
            <w:noWrap/>
            <w:vAlign w:val="center"/>
            <w:hideMark/>
          </w:tcPr>
          <w:p w14:paraId="731E9B7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783EAC8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176E56F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7F0C29E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10B0AF1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653A622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0BD4F0C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0325BE0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023873D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EDF358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395" w:type="dxa"/>
            <w:noWrap/>
            <w:vAlign w:val="center"/>
            <w:hideMark/>
          </w:tcPr>
          <w:p w14:paraId="54153DC1"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Wonosari</w:t>
            </w:r>
          </w:p>
        </w:tc>
        <w:tc>
          <w:tcPr>
            <w:tcW w:w="889" w:type="dxa"/>
            <w:noWrap/>
            <w:vAlign w:val="center"/>
            <w:hideMark/>
          </w:tcPr>
          <w:p w14:paraId="4DEEFA7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r>
              <w:rPr>
                <w:rFonts w:cs="Calibri"/>
                <w:color w:val="000000"/>
                <w:sz w:val="24"/>
                <w:szCs w:val="24"/>
                <w:lang w:eastAsia="en-ID"/>
              </w:rPr>
              <w:t>.</w:t>
            </w:r>
            <w:r w:rsidRPr="00566A8C">
              <w:rPr>
                <w:rFonts w:cs="Calibri"/>
                <w:color w:val="000000"/>
                <w:sz w:val="24"/>
                <w:szCs w:val="24"/>
                <w:lang w:eastAsia="en-ID"/>
              </w:rPr>
              <w:t>125</w:t>
            </w:r>
          </w:p>
        </w:tc>
        <w:tc>
          <w:tcPr>
            <w:tcW w:w="889" w:type="dxa"/>
            <w:noWrap/>
            <w:vAlign w:val="center"/>
            <w:hideMark/>
          </w:tcPr>
          <w:p w14:paraId="640C846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1</w:t>
            </w:r>
            <w:r>
              <w:rPr>
                <w:rFonts w:cs="Calibri"/>
                <w:color w:val="000000"/>
                <w:sz w:val="24"/>
                <w:szCs w:val="24"/>
                <w:lang w:eastAsia="en-ID"/>
              </w:rPr>
              <w:t>.</w:t>
            </w:r>
            <w:r w:rsidRPr="00566A8C">
              <w:rPr>
                <w:rFonts w:cs="Calibri"/>
                <w:color w:val="000000"/>
                <w:sz w:val="24"/>
                <w:szCs w:val="24"/>
                <w:lang w:eastAsia="en-ID"/>
              </w:rPr>
              <w:t>108</w:t>
            </w:r>
          </w:p>
        </w:tc>
        <w:tc>
          <w:tcPr>
            <w:tcW w:w="660" w:type="dxa"/>
            <w:noWrap/>
            <w:vAlign w:val="center"/>
            <w:hideMark/>
          </w:tcPr>
          <w:p w14:paraId="4F40019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58AC59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17CB1EB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6669C7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098E35D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2FB5199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51A328B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7B5EE30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77A69E9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AC1A38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395" w:type="dxa"/>
            <w:noWrap/>
            <w:vAlign w:val="center"/>
            <w:hideMark/>
          </w:tcPr>
          <w:p w14:paraId="01AC2FE5" w14:textId="77777777" w:rsidR="00673C39" w:rsidRPr="00566A8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66A8C">
              <w:rPr>
                <w:rFonts w:cs="Calibri"/>
                <w:sz w:val="24"/>
                <w:szCs w:val="24"/>
                <w:lang w:eastAsia="en-ID"/>
              </w:rPr>
              <w:t>Wringin</w:t>
            </w:r>
          </w:p>
        </w:tc>
        <w:tc>
          <w:tcPr>
            <w:tcW w:w="889" w:type="dxa"/>
            <w:noWrap/>
            <w:vAlign w:val="center"/>
            <w:hideMark/>
          </w:tcPr>
          <w:p w14:paraId="45B61C3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649</w:t>
            </w:r>
          </w:p>
        </w:tc>
        <w:tc>
          <w:tcPr>
            <w:tcW w:w="889" w:type="dxa"/>
            <w:noWrap/>
            <w:vAlign w:val="center"/>
            <w:hideMark/>
          </w:tcPr>
          <w:p w14:paraId="766624E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66A8C">
              <w:rPr>
                <w:rFonts w:cs="Calibri"/>
                <w:color w:val="000000"/>
                <w:sz w:val="24"/>
                <w:szCs w:val="24"/>
                <w:lang w:eastAsia="en-ID"/>
              </w:rPr>
              <w:t>565</w:t>
            </w:r>
          </w:p>
        </w:tc>
        <w:tc>
          <w:tcPr>
            <w:tcW w:w="660" w:type="dxa"/>
            <w:noWrap/>
            <w:vAlign w:val="center"/>
            <w:hideMark/>
          </w:tcPr>
          <w:p w14:paraId="47A2B37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47CBDEA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732A9C1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44B3FBB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47CDA7E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37B00B4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77ACCCD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3B3B93E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21A62443" w14:textId="77777777" w:rsidTr="001B2243">
        <w:trPr>
          <w:trHeight w:val="407"/>
        </w:trPr>
        <w:tc>
          <w:tcPr>
            <w:cnfStyle w:val="001000000000" w:firstRow="0" w:lastRow="0" w:firstColumn="1" w:lastColumn="0" w:oddVBand="0" w:evenVBand="0" w:oddHBand="0" w:evenHBand="0" w:firstRowFirstColumn="0" w:firstRowLastColumn="0" w:lastRowFirstColumn="0" w:lastRowLastColumn="0"/>
            <w:tcW w:w="2932" w:type="dxa"/>
            <w:gridSpan w:val="2"/>
            <w:noWrap/>
            <w:vAlign w:val="center"/>
            <w:hideMark/>
          </w:tcPr>
          <w:p w14:paraId="4E1E3F13" w14:textId="77777777" w:rsidR="00673C39" w:rsidRPr="00566A8C" w:rsidRDefault="00D8688A" w:rsidP="00E81584">
            <w:pPr>
              <w:jc w:val="center"/>
              <w:rPr>
                <w:rFonts w:cs="Calibri"/>
                <w:b w:val="0"/>
                <w:bCs w:val="0"/>
                <w:color w:val="000000"/>
                <w:sz w:val="24"/>
                <w:szCs w:val="24"/>
                <w:lang w:eastAsia="en-ID"/>
              </w:rPr>
            </w:pPr>
            <w:r w:rsidRPr="00566A8C">
              <w:rPr>
                <w:rFonts w:cs="Calibri"/>
                <w:color w:val="000000"/>
                <w:sz w:val="24"/>
                <w:szCs w:val="24"/>
                <w:lang w:eastAsia="en-ID"/>
              </w:rPr>
              <w:t>TOTAL</w:t>
            </w:r>
          </w:p>
        </w:tc>
        <w:tc>
          <w:tcPr>
            <w:tcW w:w="889" w:type="dxa"/>
            <w:noWrap/>
            <w:vAlign w:val="center"/>
            <w:hideMark/>
          </w:tcPr>
          <w:p w14:paraId="7966957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566A8C">
              <w:rPr>
                <w:rFonts w:cs="Calibri"/>
                <w:b/>
                <w:color w:val="000000"/>
                <w:sz w:val="24"/>
                <w:szCs w:val="24"/>
                <w:lang w:eastAsia="en-ID"/>
              </w:rPr>
              <w:t>18</w:t>
            </w:r>
            <w:r>
              <w:rPr>
                <w:rFonts w:cs="Calibri"/>
                <w:b/>
                <w:color w:val="000000"/>
                <w:sz w:val="24"/>
                <w:szCs w:val="24"/>
                <w:lang w:eastAsia="en-ID"/>
              </w:rPr>
              <w:t>.</w:t>
            </w:r>
            <w:r w:rsidRPr="00566A8C">
              <w:rPr>
                <w:rFonts w:cs="Calibri"/>
                <w:b/>
                <w:color w:val="000000"/>
                <w:sz w:val="24"/>
                <w:szCs w:val="24"/>
                <w:lang w:eastAsia="en-ID"/>
              </w:rPr>
              <w:t>468</w:t>
            </w:r>
          </w:p>
        </w:tc>
        <w:tc>
          <w:tcPr>
            <w:tcW w:w="889" w:type="dxa"/>
            <w:noWrap/>
            <w:vAlign w:val="center"/>
            <w:hideMark/>
          </w:tcPr>
          <w:p w14:paraId="6F7FEC3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566A8C">
              <w:rPr>
                <w:rFonts w:cs="Calibri"/>
                <w:b/>
                <w:color w:val="000000"/>
                <w:sz w:val="24"/>
                <w:szCs w:val="24"/>
                <w:lang w:eastAsia="en-ID"/>
              </w:rPr>
              <w:t>17</w:t>
            </w:r>
            <w:r>
              <w:rPr>
                <w:rFonts w:cs="Calibri"/>
                <w:b/>
                <w:color w:val="000000"/>
                <w:sz w:val="24"/>
                <w:szCs w:val="24"/>
                <w:lang w:eastAsia="en-ID"/>
              </w:rPr>
              <w:t>.</w:t>
            </w:r>
            <w:r w:rsidRPr="00566A8C">
              <w:rPr>
                <w:rFonts w:cs="Calibri"/>
                <w:b/>
                <w:color w:val="000000"/>
                <w:sz w:val="24"/>
                <w:szCs w:val="24"/>
                <w:lang w:eastAsia="en-ID"/>
              </w:rPr>
              <w:t>770</w:t>
            </w:r>
          </w:p>
        </w:tc>
        <w:tc>
          <w:tcPr>
            <w:tcW w:w="660" w:type="dxa"/>
            <w:noWrap/>
            <w:vAlign w:val="center"/>
            <w:hideMark/>
          </w:tcPr>
          <w:p w14:paraId="1995BDA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566A8C">
              <w:rPr>
                <w:rFonts w:cs="Calibri"/>
                <w:b/>
                <w:color w:val="000000"/>
                <w:sz w:val="24"/>
                <w:szCs w:val="24"/>
                <w:lang w:eastAsia="en-ID"/>
              </w:rPr>
              <w:t>47</w:t>
            </w:r>
          </w:p>
        </w:tc>
        <w:tc>
          <w:tcPr>
            <w:tcW w:w="660" w:type="dxa"/>
            <w:noWrap/>
            <w:vAlign w:val="center"/>
            <w:hideMark/>
          </w:tcPr>
          <w:p w14:paraId="2099175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566A8C">
              <w:rPr>
                <w:rFonts w:cs="Calibri"/>
                <w:b/>
                <w:color w:val="000000"/>
                <w:sz w:val="24"/>
                <w:szCs w:val="24"/>
                <w:lang w:eastAsia="en-ID"/>
              </w:rPr>
              <w:t>44</w:t>
            </w:r>
          </w:p>
        </w:tc>
        <w:tc>
          <w:tcPr>
            <w:tcW w:w="660" w:type="dxa"/>
            <w:noWrap/>
            <w:vAlign w:val="center"/>
            <w:hideMark/>
          </w:tcPr>
          <w:p w14:paraId="2C2056F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566A8C">
              <w:rPr>
                <w:rFonts w:cs="Calibri"/>
                <w:b/>
                <w:color w:val="000000"/>
                <w:sz w:val="24"/>
                <w:szCs w:val="24"/>
                <w:lang w:eastAsia="en-ID"/>
              </w:rPr>
              <w:t>27</w:t>
            </w:r>
          </w:p>
        </w:tc>
        <w:tc>
          <w:tcPr>
            <w:tcW w:w="660" w:type="dxa"/>
            <w:noWrap/>
            <w:vAlign w:val="center"/>
            <w:hideMark/>
          </w:tcPr>
          <w:p w14:paraId="6FB61C9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566A8C">
              <w:rPr>
                <w:rFonts w:cs="Calibri"/>
                <w:b/>
                <w:color w:val="000000"/>
                <w:sz w:val="24"/>
                <w:szCs w:val="24"/>
                <w:lang w:eastAsia="en-ID"/>
              </w:rPr>
              <w:t>25</w:t>
            </w:r>
          </w:p>
        </w:tc>
        <w:tc>
          <w:tcPr>
            <w:tcW w:w="647" w:type="dxa"/>
            <w:noWrap/>
            <w:vAlign w:val="center"/>
            <w:hideMark/>
          </w:tcPr>
          <w:p w14:paraId="3873062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566A8C">
              <w:rPr>
                <w:rFonts w:cs="Calibri"/>
                <w:b/>
                <w:color w:val="000000"/>
                <w:sz w:val="24"/>
                <w:szCs w:val="24"/>
                <w:lang w:eastAsia="en-ID"/>
              </w:rPr>
              <w:t>7</w:t>
            </w:r>
          </w:p>
        </w:tc>
        <w:tc>
          <w:tcPr>
            <w:tcW w:w="673" w:type="dxa"/>
            <w:noWrap/>
            <w:vAlign w:val="center"/>
            <w:hideMark/>
          </w:tcPr>
          <w:p w14:paraId="2FBEC17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566A8C">
              <w:rPr>
                <w:rFonts w:cs="Calibri"/>
                <w:b/>
                <w:color w:val="000000"/>
                <w:sz w:val="24"/>
                <w:szCs w:val="24"/>
                <w:lang w:eastAsia="en-ID"/>
              </w:rPr>
              <w:t>5</w:t>
            </w:r>
          </w:p>
        </w:tc>
        <w:tc>
          <w:tcPr>
            <w:tcW w:w="647" w:type="dxa"/>
            <w:noWrap/>
            <w:vAlign w:val="center"/>
            <w:hideMark/>
          </w:tcPr>
          <w:p w14:paraId="44116CF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566A8C">
              <w:rPr>
                <w:rFonts w:cs="Calibri"/>
                <w:b/>
                <w:color w:val="000000"/>
                <w:sz w:val="24"/>
                <w:szCs w:val="24"/>
                <w:lang w:eastAsia="en-ID"/>
              </w:rPr>
              <w:t>0</w:t>
            </w:r>
          </w:p>
        </w:tc>
        <w:tc>
          <w:tcPr>
            <w:tcW w:w="673" w:type="dxa"/>
            <w:noWrap/>
            <w:vAlign w:val="center"/>
            <w:hideMark/>
          </w:tcPr>
          <w:p w14:paraId="6B8D2A8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566A8C">
              <w:rPr>
                <w:rFonts w:cs="Calibri"/>
                <w:b/>
                <w:color w:val="000000"/>
                <w:sz w:val="24"/>
                <w:szCs w:val="24"/>
                <w:lang w:eastAsia="en-ID"/>
              </w:rPr>
              <w:t>3</w:t>
            </w:r>
          </w:p>
        </w:tc>
      </w:tr>
    </w:tbl>
    <w:p w14:paraId="7DC9EB4A" w14:textId="0DA8F47F"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465464A0" w14:textId="47AECC7E" w:rsidR="00B21976" w:rsidRDefault="00D8688A" w:rsidP="00B21976">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Jumlah siswa</w:t>
      </w:r>
      <w:r>
        <w:rPr>
          <w:rFonts w:asciiTheme="minorHAnsi" w:eastAsiaTheme="minorHAnsi" w:hAnsiTheme="minorHAnsi" w:cstheme="minorHAnsi"/>
          <w:sz w:val="25"/>
          <w:szCs w:val="25"/>
          <w:lang w:val="en-ID"/>
        </w:rPr>
        <w:t xml:space="preserve"> </w:t>
      </w:r>
      <w:r w:rsidR="0038145D">
        <w:rPr>
          <w:rFonts w:asciiTheme="minorHAnsi" w:eastAsiaTheme="minorHAnsi" w:hAnsiTheme="minorHAnsi" w:cstheme="minorHAnsi"/>
          <w:sz w:val="25"/>
          <w:szCs w:val="25"/>
          <w:lang w:val="en-ID"/>
        </w:rPr>
        <w:t>PAUD</w:t>
      </w:r>
      <w:r>
        <w:rPr>
          <w:rFonts w:asciiTheme="minorHAnsi" w:eastAsiaTheme="minorHAnsi" w:hAnsiTheme="minorHAnsi" w:cstheme="minorHAnsi"/>
          <w:sz w:val="25"/>
          <w:szCs w:val="25"/>
          <w:lang w:val="en-ID"/>
        </w:rPr>
        <w:t xml:space="preserve"> </w:t>
      </w:r>
      <w:r w:rsidR="00085D80">
        <w:rPr>
          <w:rFonts w:asciiTheme="minorHAnsi" w:eastAsiaTheme="minorHAnsi" w:hAnsiTheme="minorHAnsi" w:cstheme="minorHAnsi"/>
          <w:sz w:val="25"/>
          <w:szCs w:val="25"/>
          <w:lang w:val="en-ID"/>
        </w:rPr>
        <w:t xml:space="preserve">berdasarkan agama </w:t>
      </w:r>
      <w:r w:rsidRPr="00546B06">
        <w:rPr>
          <w:rFonts w:asciiTheme="minorHAnsi" w:eastAsiaTheme="minorHAnsi" w:hAnsiTheme="minorHAnsi" w:cstheme="minorHAnsi"/>
          <w:sz w:val="25"/>
          <w:szCs w:val="25"/>
          <w:lang w:val="en-ID"/>
        </w:rPr>
        <w:t>di Kabupaten Bondowoso pada tahun 2022</w:t>
      </w:r>
      <w:r w:rsidR="00085D80" w:rsidRPr="00085D80">
        <w:rPr>
          <w:rFonts w:asciiTheme="minorHAnsi" w:eastAsiaTheme="minorHAnsi" w:hAnsiTheme="minorHAnsi" w:cstheme="minorHAnsi"/>
          <w:sz w:val="25"/>
          <w:szCs w:val="25"/>
          <w:lang w:val="en-ID"/>
        </w:rPr>
        <w:t xml:space="preserve"> </w:t>
      </w:r>
      <w:r w:rsidR="00085D80">
        <w:rPr>
          <w:rFonts w:asciiTheme="minorHAnsi" w:eastAsiaTheme="minorHAnsi" w:hAnsiTheme="minorHAnsi" w:cstheme="minorHAnsi"/>
          <w:sz w:val="25"/>
          <w:szCs w:val="25"/>
          <w:lang w:val="en-ID"/>
        </w:rPr>
        <w:t xml:space="preserve">didominasi dengan </w:t>
      </w:r>
      <w:r w:rsidR="00085D80" w:rsidRPr="00546B06">
        <w:rPr>
          <w:rFonts w:asciiTheme="minorHAnsi" w:eastAsiaTheme="minorHAnsi" w:hAnsiTheme="minorHAnsi" w:cstheme="minorHAnsi"/>
          <w:sz w:val="25"/>
          <w:szCs w:val="25"/>
          <w:lang w:val="en-ID"/>
        </w:rPr>
        <w:t>siswa</w:t>
      </w:r>
      <w:r w:rsidR="00085D80">
        <w:rPr>
          <w:rFonts w:asciiTheme="minorHAnsi" w:eastAsiaTheme="minorHAnsi" w:hAnsiTheme="minorHAnsi" w:cstheme="minorHAnsi"/>
          <w:sz w:val="25"/>
          <w:szCs w:val="25"/>
          <w:lang w:val="en-ID"/>
        </w:rPr>
        <w:t xml:space="preserve"> beragama islam</w:t>
      </w:r>
      <w:r w:rsidRPr="00546B06">
        <w:rPr>
          <w:rFonts w:asciiTheme="minorHAnsi" w:eastAsiaTheme="minorHAnsi" w:hAnsiTheme="minorHAnsi" w:cstheme="minorHAnsi"/>
          <w:sz w:val="25"/>
          <w:szCs w:val="25"/>
          <w:lang w:val="en-ID"/>
        </w:rPr>
        <w:t xml:space="preserve"> sebanyak </w:t>
      </w:r>
      <w:r w:rsidR="00085D80">
        <w:rPr>
          <w:rFonts w:asciiTheme="minorHAnsi" w:eastAsiaTheme="minorHAnsi" w:hAnsiTheme="minorHAnsi" w:cstheme="minorHAnsi"/>
          <w:sz w:val="25"/>
          <w:szCs w:val="25"/>
          <w:lang w:val="en-ID"/>
        </w:rPr>
        <w:t>36.238</w:t>
      </w:r>
      <w:r w:rsidRPr="00546B06">
        <w:rPr>
          <w:rFonts w:asciiTheme="minorHAnsi" w:eastAsiaTheme="minorHAnsi" w:hAnsiTheme="minorHAnsi" w:cstheme="minorHAnsi"/>
          <w:sz w:val="25"/>
          <w:szCs w:val="25"/>
          <w:lang w:val="en-ID"/>
        </w:rPr>
        <w:t xml:space="preserve"> orang, yang terdiri dari </w:t>
      </w:r>
      <w:r w:rsidR="00085D80">
        <w:rPr>
          <w:rFonts w:asciiTheme="minorHAnsi" w:eastAsiaTheme="minorHAnsi" w:hAnsiTheme="minorHAnsi" w:cstheme="minorHAnsi"/>
          <w:sz w:val="25"/>
          <w:szCs w:val="25"/>
          <w:lang w:val="en-ID"/>
        </w:rPr>
        <w:t>18.468</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laki-laki dan </w:t>
      </w:r>
      <w:r w:rsidR="00085D80">
        <w:rPr>
          <w:rFonts w:asciiTheme="minorHAnsi" w:eastAsiaTheme="minorHAnsi" w:hAnsiTheme="minorHAnsi" w:cstheme="minorHAnsi"/>
          <w:sz w:val="25"/>
          <w:szCs w:val="25"/>
          <w:lang w:val="en-ID"/>
        </w:rPr>
        <w:t>1</w:t>
      </w:r>
      <w:r>
        <w:rPr>
          <w:rFonts w:asciiTheme="minorHAnsi" w:eastAsiaTheme="minorHAnsi" w:hAnsiTheme="minorHAnsi" w:cstheme="minorHAnsi"/>
          <w:sz w:val="25"/>
          <w:szCs w:val="25"/>
          <w:lang w:val="en-ID"/>
        </w:rPr>
        <w:t>7.7</w:t>
      </w:r>
      <w:r w:rsidR="00085D80">
        <w:rPr>
          <w:rFonts w:asciiTheme="minorHAnsi" w:eastAsiaTheme="minorHAnsi" w:hAnsiTheme="minorHAnsi" w:cstheme="minorHAnsi"/>
          <w:sz w:val="25"/>
          <w:szCs w:val="25"/>
          <w:lang w:val="en-ID"/>
        </w:rPr>
        <w:t>70</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perempuan. </w:t>
      </w:r>
    </w:p>
    <w:p w14:paraId="2EA539F3" w14:textId="5E4D0525" w:rsidR="00B21976" w:rsidRDefault="00B21976" w:rsidP="00B21976">
      <w:pPr>
        <w:spacing w:after="160" w:line="360" w:lineRule="auto"/>
        <w:ind w:firstLine="709"/>
        <w:jc w:val="both"/>
        <w:rPr>
          <w:rFonts w:ascii="Calibri" w:eastAsia="Calibri" w:hAnsi="Calibri" w:cs="Calibri"/>
          <w:sz w:val="25"/>
          <w:szCs w:val="25"/>
          <w:lang w:val="en-ID"/>
        </w:rPr>
      </w:pPr>
    </w:p>
    <w:p w14:paraId="13ACE15E" w14:textId="7777C871" w:rsidR="00B21976" w:rsidRDefault="00B21976" w:rsidP="00B21976">
      <w:pPr>
        <w:spacing w:after="160" w:line="360" w:lineRule="auto"/>
        <w:ind w:firstLine="709"/>
        <w:jc w:val="both"/>
        <w:rPr>
          <w:rFonts w:ascii="Calibri" w:eastAsia="Calibri" w:hAnsi="Calibri" w:cs="Calibri"/>
          <w:sz w:val="25"/>
          <w:szCs w:val="25"/>
          <w:lang w:val="en-ID"/>
        </w:rPr>
      </w:pPr>
    </w:p>
    <w:p w14:paraId="6A4E8E90" w14:textId="17E7E387" w:rsidR="0038145D" w:rsidRPr="00B21976" w:rsidRDefault="00CC08AD" w:rsidP="00B21976">
      <w:pPr>
        <w:spacing w:after="160" w:line="360" w:lineRule="auto"/>
        <w:ind w:firstLine="709"/>
        <w:jc w:val="both"/>
        <w:rPr>
          <w:rFonts w:ascii="Calibri" w:eastAsia="Calibri" w:hAnsi="Calibri" w:cs="Calibri"/>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720704" behindDoc="1" locked="0" layoutInCell="1" allowOverlap="1" wp14:anchorId="21E69D66" wp14:editId="36107F25">
                <wp:simplePos x="0" y="0"/>
                <wp:positionH relativeFrom="margin">
                  <wp:align>right</wp:align>
                </wp:positionH>
                <wp:positionV relativeFrom="page">
                  <wp:posOffset>11241405</wp:posOffset>
                </wp:positionV>
                <wp:extent cx="278130" cy="203835"/>
                <wp:effectExtent l="0" t="0" r="7620" b="571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F41E8" w14:textId="71F73FC0"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69D66" id="Text Box 37" o:spid="_x0000_s1053" type="#_x0000_t202" style="position:absolute;left:0;text-align:left;margin-left:-29.3pt;margin-top:885.15pt;width:21.9pt;height:16.05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" filled="f" stroked="f">
                <v:textbox inset="0,0,0,0">
                  <w:txbxContent>
                    <w:p w14:paraId="436F41E8" w14:textId="71F73FC0"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w:t>
                      </w:r>
                      <w:r w:rsidR="00922A99">
                        <w:rPr>
                          <w:rFonts w:ascii="Matura MT Script Capitals" w:eastAsia="Matura MT Script Capitals" w:hAnsi="Matura MT Script Capitals" w:cs="Matura MT Script Capitals"/>
                          <w:color w:val="808080" w:themeColor="background1" w:themeShade="80"/>
                          <w:position w:val="6"/>
                          <w:sz w:val="28"/>
                          <w:szCs w:val="28"/>
                        </w:rPr>
                        <w:t>8</w:t>
                      </w:r>
                    </w:p>
                  </w:txbxContent>
                </v:textbox>
                <w10:wrap anchorx="margin" anchory="page"/>
              </v:shape>
            </w:pict>
          </mc:Fallback>
        </mc:AlternateContent>
      </w:r>
    </w:p>
    <w:p w14:paraId="62C02C16"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lastRenderedPageBreak/>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10</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Siswa SD Berdasarkan Agama </w:t>
      </w:r>
      <w:r w:rsidRPr="00930ADD">
        <w:rPr>
          <w:rFonts w:asciiTheme="minorHAnsi" w:eastAsiaTheme="minorHAnsi" w:hAnsiTheme="minorHAnsi" w:cstheme="minorHAnsi"/>
          <w:sz w:val="24"/>
          <w:szCs w:val="24"/>
          <w:lang w:val="en-ID"/>
        </w:rPr>
        <w:t>Tahun 2022</w:t>
      </w:r>
    </w:p>
    <w:tbl>
      <w:tblPr>
        <w:tblStyle w:val="GridTable1Light-Accent6"/>
        <w:tblW w:w="9878" w:type="dxa"/>
        <w:tblLook w:val="04A0" w:firstRow="1" w:lastRow="0" w:firstColumn="1" w:lastColumn="0" w:noHBand="0" w:noVBand="1"/>
      </w:tblPr>
      <w:tblGrid>
        <w:gridCol w:w="537"/>
        <w:gridCol w:w="2395"/>
        <w:gridCol w:w="833"/>
        <w:gridCol w:w="833"/>
        <w:gridCol w:w="541"/>
        <w:gridCol w:w="779"/>
        <w:gridCol w:w="660"/>
        <w:gridCol w:w="660"/>
        <w:gridCol w:w="814"/>
        <w:gridCol w:w="506"/>
        <w:gridCol w:w="647"/>
        <w:gridCol w:w="673"/>
      </w:tblGrid>
      <w:tr w:rsidR="001B2243" w14:paraId="2812B63C" w14:textId="77777777" w:rsidTr="001B224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37" w:type="dxa"/>
            <w:vMerge w:val="restart"/>
            <w:noWrap/>
            <w:vAlign w:val="center"/>
            <w:hideMark/>
          </w:tcPr>
          <w:p w14:paraId="016838EA" w14:textId="77777777" w:rsidR="00673C39" w:rsidRPr="00FE7C6B" w:rsidRDefault="00D8688A" w:rsidP="00E81584">
            <w:pPr>
              <w:jc w:val="center"/>
              <w:rPr>
                <w:rFonts w:cs="Calibri"/>
                <w:b w:val="0"/>
                <w:bCs w:val="0"/>
                <w:color w:val="000000"/>
                <w:sz w:val="24"/>
                <w:szCs w:val="24"/>
                <w:lang w:eastAsia="en-ID"/>
              </w:rPr>
            </w:pPr>
            <w:r w:rsidRPr="00FE7C6B">
              <w:rPr>
                <w:rFonts w:cs="Calibri"/>
                <w:color w:val="000000"/>
                <w:sz w:val="24"/>
                <w:szCs w:val="24"/>
                <w:lang w:eastAsia="en-ID"/>
              </w:rPr>
              <w:t>NO</w:t>
            </w:r>
          </w:p>
        </w:tc>
        <w:tc>
          <w:tcPr>
            <w:tcW w:w="2395" w:type="dxa"/>
            <w:vMerge w:val="restart"/>
            <w:noWrap/>
            <w:vAlign w:val="center"/>
            <w:hideMark/>
          </w:tcPr>
          <w:p w14:paraId="165C1239"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FE7C6B">
              <w:rPr>
                <w:rFonts w:cs="Calibri"/>
                <w:color w:val="000000"/>
                <w:sz w:val="24"/>
                <w:szCs w:val="24"/>
                <w:lang w:eastAsia="en-ID"/>
              </w:rPr>
              <w:t>KECAMATAN</w:t>
            </w:r>
          </w:p>
        </w:tc>
        <w:tc>
          <w:tcPr>
            <w:tcW w:w="1666" w:type="dxa"/>
            <w:gridSpan w:val="2"/>
            <w:noWrap/>
            <w:hideMark/>
          </w:tcPr>
          <w:p w14:paraId="6533C470"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Islam</w:t>
            </w:r>
          </w:p>
        </w:tc>
        <w:tc>
          <w:tcPr>
            <w:tcW w:w="1320" w:type="dxa"/>
            <w:gridSpan w:val="2"/>
            <w:noWrap/>
            <w:hideMark/>
          </w:tcPr>
          <w:p w14:paraId="0E03D6B8"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Kristen</w:t>
            </w:r>
          </w:p>
        </w:tc>
        <w:tc>
          <w:tcPr>
            <w:tcW w:w="1320" w:type="dxa"/>
            <w:gridSpan w:val="2"/>
            <w:noWrap/>
            <w:hideMark/>
          </w:tcPr>
          <w:p w14:paraId="4450FA5B"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Katholik</w:t>
            </w:r>
          </w:p>
        </w:tc>
        <w:tc>
          <w:tcPr>
            <w:tcW w:w="1320" w:type="dxa"/>
            <w:gridSpan w:val="2"/>
            <w:noWrap/>
            <w:hideMark/>
          </w:tcPr>
          <w:p w14:paraId="71A140A9"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Hindu</w:t>
            </w:r>
          </w:p>
        </w:tc>
        <w:tc>
          <w:tcPr>
            <w:tcW w:w="1320" w:type="dxa"/>
            <w:gridSpan w:val="2"/>
            <w:noWrap/>
            <w:hideMark/>
          </w:tcPr>
          <w:p w14:paraId="523A77CC"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Budha</w:t>
            </w:r>
          </w:p>
        </w:tc>
      </w:tr>
      <w:tr w:rsidR="001B2243" w14:paraId="29FCC0CD" w14:textId="77777777" w:rsidTr="001B224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37" w:type="dxa"/>
            <w:vMerge/>
            <w:hideMark/>
          </w:tcPr>
          <w:p w14:paraId="70E5EF90" w14:textId="77777777" w:rsidR="00673C39" w:rsidRPr="00FE7C6B" w:rsidRDefault="00673C39" w:rsidP="00E81584">
            <w:pPr>
              <w:jc w:val="center"/>
              <w:rPr>
                <w:rFonts w:cs="Calibri"/>
                <w:b w:val="0"/>
                <w:bCs w:val="0"/>
                <w:color w:val="000000"/>
                <w:sz w:val="24"/>
                <w:szCs w:val="24"/>
                <w:lang w:eastAsia="en-ID"/>
              </w:rPr>
            </w:pPr>
          </w:p>
        </w:tc>
        <w:tc>
          <w:tcPr>
            <w:tcW w:w="2395" w:type="dxa"/>
            <w:vMerge/>
            <w:hideMark/>
          </w:tcPr>
          <w:p w14:paraId="40246A5D" w14:textId="77777777" w:rsidR="00673C39" w:rsidRPr="00FE7C6B" w:rsidRDefault="00673C39"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p>
        </w:tc>
        <w:tc>
          <w:tcPr>
            <w:tcW w:w="833" w:type="dxa"/>
            <w:noWrap/>
            <w:hideMark/>
          </w:tcPr>
          <w:p w14:paraId="50113FC9"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L</w:t>
            </w:r>
          </w:p>
        </w:tc>
        <w:tc>
          <w:tcPr>
            <w:tcW w:w="833" w:type="dxa"/>
            <w:noWrap/>
            <w:hideMark/>
          </w:tcPr>
          <w:p w14:paraId="40C8DF3B"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P</w:t>
            </w:r>
          </w:p>
        </w:tc>
        <w:tc>
          <w:tcPr>
            <w:tcW w:w="541" w:type="dxa"/>
            <w:noWrap/>
            <w:hideMark/>
          </w:tcPr>
          <w:p w14:paraId="7528B2C5"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L</w:t>
            </w:r>
          </w:p>
        </w:tc>
        <w:tc>
          <w:tcPr>
            <w:tcW w:w="779" w:type="dxa"/>
            <w:noWrap/>
            <w:hideMark/>
          </w:tcPr>
          <w:p w14:paraId="355F35B0"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P</w:t>
            </w:r>
          </w:p>
        </w:tc>
        <w:tc>
          <w:tcPr>
            <w:tcW w:w="660" w:type="dxa"/>
            <w:noWrap/>
            <w:hideMark/>
          </w:tcPr>
          <w:p w14:paraId="209B802C"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L</w:t>
            </w:r>
          </w:p>
        </w:tc>
        <w:tc>
          <w:tcPr>
            <w:tcW w:w="660" w:type="dxa"/>
            <w:noWrap/>
            <w:hideMark/>
          </w:tcPr>
          <w:p w14:paraId="0890ECA8"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P</w:t>
            </w:r>
          </w:p>
        </w:tc>
        <w:tc>
          <w:tcPr>
            <w:tcW w:w="814" w:type="dxa"/>
            <w:noWrap/>
            <w:hideMark/>
          </w:tcPr>
          <w:p w14:paraId="3AD3A640"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L</w:t>
            </w:r>
          </w:p>
        </w:tc>
        <w:tc>
          <w:tcPr>
            <w:tcW w:w="506" w:type="dxa"/>
            <w:noWrap/>
            <w:hideMark/>
          </w:tcPr>
          <w:p w14:paraId="649DA816"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P</w:t>
            </w:r>
          </w:p>
        </w:tc>
        <w:tc>
          <w:tcPr>
            <w:tcW w:w="647" w:type="dxa"/>
            <w:noWrap/>
            <w:hideMark/>
          </w:tcPr>
          <w:p w14:paraId="0F462EBC"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L</w:t>
            </w:r>
          </w:p>
        </w:tc>
        <w:tc>
          <w:tcPr>
            <w:tcW w:w="673" w:type="dxa"/>
            <w:noWrap/>
            <w:hideMark/>
          </w:tcPr>
          <w:p w14:paraId="127B9480" w14:textId="77777777" w:rsidR="00673C39" w:rsidRPr="00FE7C6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FE7C6B">
              <w:rPr>
                <w:rFonts w:cs="Calibri"/>
                <w:sz w:val="24"/>
                <w:szCs w:val="24"/>
                <w:lang w:eastAsia="en-ID"/>
              </w:rPr>
              <w:t>P</w:t>
            </w:r>
          </w:p>
        </w:tc>
      </w:tr>
      <w:tr w:rsidR="001B2243" w14:paraId="04372D1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07D4B3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395" w:type="dxa"/>
            <w:noWrap/>
            <w:hideMark/>
          </w:tcPr>
          <w:p w14:paraId="41BA8505"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Binakal</w:t>
            </w:r>
          </w:p>
        </w:tc>
        <w:tc>
          <w:tcPr>
            <w:tcW w:w="833" w:type="dxa"/>
            <w:noWrap/>
            <w:hideMark/>
          </w:tcPr>
          <w:p w14:paraId="2B8DF21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429</w:t>
            </w:r>
          </w:p>
        </w:tc>
        <w:tc>
          <w:tcPr>
            <w:tcW w:w="833" w:type="dxa"/>
            <w:noWrap/>
            <w:hideMark/>
          </w:tcPr>
          <w:p w14:paraId="7F8C93E5"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416</w:t>
            </w:r>
          </w:p>
        </w:tc>
        <w:tc>
          <w:tcPr>
            <w:tcW w:w="541" w:type="dxa"/>
            <w:noWrap/>
            <w:vAlign w:val="center"/>
            <w:hideMark/>
          </w:tcPr>
          <w:p w14:paraId="4F12C5F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vAlign w:val="center"/>
            <w:hideMark/>
          </w:tcPr>
          <w:p w14:paraId="1E4114F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41CDC36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DCD724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1DA5C1F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7B0E249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689DF61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0EF5BBE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29C82E0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3C9BBD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395" w:type="dxa"/>
            <w:noWrap/>
            <w:hideMark/>
          </w:tcPr>
          <w:p w14:paraId="7D3759C7"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Bondowoso</w:t>
            </w:r>
          </w:p>
        </w:tc>
        <w:tc>
          <w:tcPr>
            <w:tcW w:w="833" w:type="dxa"/>
            <w:noWrap/>
            <w:hideMark/>
          </w:tcPr>
          <w:p w14:paraId="4F7C161C"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3</w:t>
            </w:r>
            <w:r>
              <w:rPr>
                <w:rFonts w:cs="Calibri"/>
                <w:color w:val="000000"/>
                <w:sz w:val="24"/>
                <w:szCs w:val="24"/>
                <w:lang w:eastAsia="en-ID"/>
              </w:rPr>
              <w:t>.</w:t>
            </w:r>
            <w:r w:rsidRPr="00FE7C6B">
              <w:rPr>
                <w:rFonts w:cs="Calibri"/>
                <w:color w:val="000000"/>
                <w:sz w:val="24"/>
                <w:szCs w:val="24"/>
                <w:lang w:eastAsia="en-ID"/>
              </w:rPr>
              <w:t>446</w:t>
            </w:r>
          </w:p>
        </w:tc>
        <w:tc>
          <w:tcPr>
            <w:tcW w:w="833" w:type="dxa"/>
            <w:noWrap/>
            <w:hideMark/>
          </w:tcPr>
          <w:p w14:paraId="666922E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3</w:t>
            </w:r>
            <w:r>
              <w:rPr>
                <w:rFonts w:cs="Calibri"/>
                <w:color w:val="000000"/>
                <w:sz w:val="24"/>
                <w:szCs w:val="24"/>
                <w:lang w:eastAsia="en-ID"/>
              </w:rPr>
              <w:t>.</w:t>
            </w:r>
            <w:r w:rsidRPr="00FE7C6B">
              <w:rPr>
                <w:rFonts w:cs="Calibri"/>
                <w:color w:val="000000"/>
                <w:sz w:val="24"/>
                <w:szCs w:val="24"/>
                <w:lang w:eastAsia="en-ID"/>
              </w:rPr>
              <w:t>356</w:t>
            </w:r>
          </w:p>
        </w:tc>
        <w:tc>
          <w:tcPr>
            <w:tcW w:w="541" w:type="dxa"/>
            <w:noWrap/>
            <w:hideMark/>
          </w:tcPr>
          <w:p w14:paraId="6A6C3BD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85</w:t>
            </w:r>
          </w:p>
        </w:tc>
        <w:tc>
          <w:tcPr>
            <w:tcW w:w="779" w:type="dxa"/>
            <w:noWrap/>
            <w:hideMark/>
          </w:tcPr>
          <w:p w14:paraId="553FF3EE"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108</w:t>
            </w:r>
          </w:p>
        </w:tc>
        <w:tc>
          <w:tcPr>
            <w:tcW w:w="660" w:type="dxa"/>
            <w:noWrap/>
            <w:hideMark/>
          </w:tcPr>
          <w:p w14:paraId="117DC8FB"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37</w:t>
            </w:r>
          </w:p>
        </w:tc>
        <w:tc>
          <w:tcPr>
            <w:tcW w:w="660" w:type="dxa"/>
            <w:noWrap/>
            <w:hideMark/>
          </w:tcPr>
          <w:p w14:paraId="2193FEA8"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49</w:t>
            </w:r>
          </w:p>
        </w:tc>
        <w:tc>
          <w:tcPr>
            <w:tcW w:w="814" w:type="dxa"/>
            <w:noWrap/>
            <w:hideMark/>
          </w:tcPr>
          <w:p w14:paraId="459D32B8"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9</w:t>
            </w:r>
          </w:p>
        </w:tc>
        <w:tc>
          <w:tcPr>
            <w:tcW w:w="506" w:type="dxa"/>
            <w:noWrap/>
            <w:hideMark/>
          </w:tcPr>
          <w:p w14:paraId="3AAFA5D2"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6</w:t>
            </w:r>
          </w:p>
        </w:tc>
        <w:tc>
          <w:tcPr>
            <w:tcW w:w="647" w:type="dxa"/>
            <w:noWrap/>
            <w:hideMark/>
          </w:tcPr>
          <w:p w14:paraId="7F792F1E"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673" w:type="dxa"/>
            <w:noWrap/>
            <w:hideMark/>
          </w:tcPr>
          <w:p w14:paraId="67119D30"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3</w:t>
            </w:r>
          </w:p>
        </w:tc>
      </w:tr>
      <w:tr w:rsidR="001B2243" w14:paraId="7338FF9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F9B8CF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395" w:type="dxa"/>
            <w:noWrap/>
            <w:hideMark/>
          </w:tcPr>
          <w:p w14:paraId="0D7C2E03"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Botolinggo</w:t>
            </w:r>
          </w:p>
        </w:tc>
        <w:tc>
          <w:tcPr>
            <w:tcW w:w="833" w:type="dxa"/>
            <w:noWrap/>
            <w:hideMark/>
          </w:tcPr>
          <w:p w14:paraId="6FFDDED0"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792</w:t>
            </w:r>
          </w:p>
        </w:tc>
        <w:tc>
          <w:tcPr>
            <w:tcW w:w="833" w:type="dxa"/>
            <w:noWrap/>
            <w:hideMark/>
          </w:tcPr>
          <w:p w14:paraId="7959B477"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708</w:t>
            </w:r>
          </w:p>
        </w:tc>
        <w:tc>
          <w:tcPr>
            <w:tcW w:w="541" w:type="dxa"/>
            <w:noWrap/>
            <w:vAlign w:val="center"/>
            <w:hideMark/>
          </w:tcPr>
          <w:p w14:paraId="016D307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vAlign w:val="center"/>
            <w:hideMark/>
          </w:tcPr>
          <w:p w14:paraId="54E8389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BCFD50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1F2BEFC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739B039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1CE6286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44A7C76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7399ED7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0F27E81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CB3528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395" w:type="dxa"/>
            <w:noWrap/>
            <w:hideMark/>
          </w:tcPr>
          <w:p w14:paraId="3672B255"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Cermee</w:t>
            </w:r>
          </w:p>
        </w:tc>
        <w:tc>
          <w:tcPr>
            <w:tcW w:w="833" w:type="dxa"/>
            <w:noWrap/>
            <w:hideMark/>
          </w:tcPr>
          <w:p w14:paraId="693028E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448</w:t>
            </w:r>
          </w:p>
        </w:tc>
        <w:tc>
          <w:tcPr>
            <w:tcW w:w="833" w:type="dxa"/>
            <w:noWrap/>
            <w:hideMark/>
          </w:tcPr>
          <w:p w14:paraId="779D8DA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341</w:t>
            </w:r>
          </w:p>
        </w:tc>
        <w:tc>
          <w:tcPr>
            <w:tcW w:w="541" w:type="dxa"/>
            <w:noWrap/>
            <w:hideMark/>
          </w:tcPr>
          <w:p w14:paraId="724FAC1C"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hideMark/>
          </w:tcPr>
          <w:p w14:paraId="758A9EC9"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660" w:type="dxa"/>
            <w:noWrap/>
            <w:vAlign w:val="center"/>
            <w:hideMark/>
          </w:tcPr>
          <w:p w14:paraId="61FA858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2E12CE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7385C30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6D99086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22E4AEF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3A19E9B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40CEB09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8FFE00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395" w:type="dxa"/>
            <w:noWrap/>
            <w:hideMark/>
          </w:tcPr>
          <w:p w14:paraId="5B4210F5"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Curahdami</w:t>
            </w:r>
          </w:p>
        </w:tc>
        <w:tc>
          <w:tcPr>
            <w:tcW w:w="833" w:type="dxa"/>
            <w:noWrap/>
            <w:hideMark/>
          </w:tcPr>
          <w:p w14:paraId="10916B7C"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048</w:t>
            </w:r>
          </w:p>
        </w:tc>
        <w:tc>
          <w:tcPr>
            <w:tcW w:w="833" w:type="dxa"/>
            <w:noWrap/>
            <w:hideMark/>
          </w:tcPr>
          <w:p w14:paraId="35D53DC7"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983</w:t>
            </w:r>
          </w:p>
        </w:tc>
        <w:tc>
          <w:tcPr>
            <w:tcW w:w="541" w:type="dxa"/>
            <w:noWrap/>
            <w:hideMark/>
          </w:tcPr>
          <w:p w14:paraId="50AFCAF1"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779" w:type="dxa"/>
            <w:noWrap/>
            <w:hideMark/>
          </w:tcPr>
          <w:p w14:paraId="03095C9E"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2</w:t>
            </w:r>
          </w:p>
        </w:tc>
        <w:tc>
          <w:tcPr>
            <w:tcW w:w="660" w:type="dxa"/>
            <w:noWrap/>
            <w:vAlign w:val="center"/>
            <w:hideMark/>
          </w:tcPr>
          <w:p w14:paraId="1932BD7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4A9A59B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1E6FAA4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3CE42A8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183F5FF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525277E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6433F52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45931E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395" w:type="dxa"/>
            <w:noWrap/>
            <w:hideMark/>
          </w:tcPr>
          <w:p w14:paraId="7CDC225D"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Grujugan</w:t>
            </w:r>
          </w:p>
        </w:tc>
        <w:tc>
          <w:tcPr>
            <w:tcW w:w="833" w:type="dxa"/>
            <w:noWrap/>
            <w:hideMark/>
          </w:tcPr>
          <w:p w14:paraId="241F338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209</w:t>
            </w:r>
          </w:p>
        </w:tc>
        <w:tc>
          <w:tcPr>
            <w:tcW w:w="833" w:type="dxa"/>
            <w:noWrap/>
            <w:hideMark/>
          </w:tcPr>
          <w:p w14:paraId="5C07E774"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118</w:t>
            </w:r>
          </w:p>
        </w:tc>
        <w:tc>
          <w:tcPr>
            <w:tcW w:w="541" w:type="dxa"/>
            <w:noWrap/>
            <w:hideMark/>
          </w:tcPr>
          <w:p w14:paraId="36473631"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779" w:type="dxa"/>
            <w:noWrap/>
            <w:vAlign w:val="center"/>
            <w:hideMark/>
          </w:tcPr>
          <w:p w14:paraId="64F6C29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9946EC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7E69AFA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3784E68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008C6D8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2652E5D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5548C82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0E76246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850749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395" w:type="dxa"/>
            <w:noWrap/>
            <w:hideMark/>
          </w:tcPr>
          <w:p w14:paraId="0195B122"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Ijen</w:t>
            </w:r>
          </w:p>
        </w:tc>
        <w:tc>
          <w:tcPr>
            <w:tcW w:w="833" w:type="dxa"/>
            <w:noWrap/>
            <w:hideMark/>
          </w:tcPr>
          <w:p w14:paraId="66B90485"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535</w:t>
            </w:r>
          </w:p>
        </w:tc>
        <w:tc>
          <w:tcPr>
            <w:tcW w:w="833" w:type="dxa"/>
            <w:noWrap/>
            <w:hideMark/>
          </w:tcPr>
          <w:p w14:paraId="62EF51BC"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469</w:t>
            </w:r>
          </w:p>
        </w:tc>
        <w:tc>
          <w:tcPr>
            <w:tcW w:w="541" w:type="dxa"/>
            <w:noWrap/>
            <w:hideMark/>
          </w:tcPr>
          <w:p w14:paraId="121F826D"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779" w:type="dxa"/>
            <w:noWrap/>
            <w:vAlign w:val="center"/>
            <w:hideMark/>
          </w:tcPr>
          <w:p w14:paraId="5DDB3D0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3EC02C0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D66BCA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1960028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134E916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482CB60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7650A27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352685A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55F1D1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395" w:type="dxa"/>
            <w:noWrap/>
            <w:hideMark/>
          </w:tcPr>
          <w:p w14:paraId="0CECED5B"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Jambesari Darus Sholah</w:t>
            </w:r>
          </w:p>
        </w:tc>
        <w:tc>
          <w:tcPr>
            <w:tcW w:w="833" w:type="dxa"/>
            <w:noWrap/>
            <w:hideMark/>
          </w:tcPr>
          <w:p w14:paraId="785A6D49"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203</w:t>
            </w:r>
          </w:p>
        </w:tc>
        <w:tc>
          <w:tcPr>
            <w:tcW w:w="833" w:type="dxa"/>
            <w:noWrap/>
            <w:hideMark/>
          </w:tcPr>
          <w:p w14:paraId="401F7052"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131</w:t>
            </w:r>
          </w:p>
        </w:tc>
        <w:tc>
          <w:tcPr>
            <w:tcW w:w="541" w:type="dxa"/>
            <w:noWrap/>
            <w:hideMark/>
          </w:tcPr>
          <w:p w14:paraId="1124DBB9" w14:textId="77777777" w:rsidR="00673C39"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p w14:paraId="4E0E0B31" w14:textId="77777777" w:rsidR="00673C39" w:rsidRPr="00566A8C" w:rsidRDefault="00673C39"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p>
        </w:tc>
        <w:tc>
          <w:tcPr>
            <w:tcW w:w="779" w:type="dxa"/>
            <w:noWrap/>
            <w:hideMark/>
          </w:tcPr>
          <w:p w14:paraId="0BD03F7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hideMark/>
          </w:tcPr>
          <w:p w14:paraId="4F1FFBA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hideMark/>
          </w:tcPr>
          <w:p w14:paraId="1905B7F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hideMark/>
          </w:tcPr>
          <w:p w14:paraId="0B7056F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hideMark/>
          </w:tcPr>
          <w:p w14:paraId="6FC493A6"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647" w:type="dxa"/>
            <w:noWrap/>
            <w:hideMark/>
          </w:tcPr>
          <w:p w14:paraId="63612C4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hideMark/>
          </w:tcPr>
          <w:p w14:paraId="21EDA6D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6DD63B9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1E1778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395" w:type="dxa"/>
            <w:noWrap/>
            <w:hideMark/>
          </w:tcPr>
          <w:p w14:paraId="61B39AE2"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Klabang</w:t>
            </w:r>
          </w:p>
        </w:tc>
        <w:tc>
          <w:tcPr>
            <w:tcW w:w="833" w:type="dxa"/>
            <w:noWrap/>
            <w:hideMark/>
          </w:tcPr>
          <w:p w14:paraId="4249C152"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596</w:t>
            </w:r>
          </w:p>
        </w:tc>
        <w:tc>
          <w:tcPr>
            <w:tcW w:w="833" w:type="dxa"/>
            <w:noWrap/>
            <w:hideMark/>
          </w:tcPr>
          <w:p w14:paraId="228A2BE0"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579</w:t>
            </w:r>
          </w:p>
        </w:tc>
        <w:tc>
          <w:tcPr>
            <w:tcW w:w="541" w:type="dxa"/>
            <w:noWrap/>
            <w:vAlign w:val="center"/>
            <w:hideMark/>
          </w:tcPr>
          <w:p w14:paraId="29C1F5F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vAlign w:val="center"/>
            <w:hideMark/>
          </w:tcPr>
          <w:p w14:paraId="1106949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447E7E9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43CACFE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5697A0F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12073D3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3AC30DE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67F99BA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6EADC93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EB9512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395" w:type="dxa"/>
            <w:noWrap/>
            <w:hideMark/>
          </w:tcPr>
          <w:p w14:paraId="366BD0BD"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Maesan</w:t>
            </w:r>
          </w:p>
        </w:tc>
        <w:tc>
          <w:tcPr>
            <w:tcW w:w="833" w:type="dxa"/>
            <w:noWrap/>
            <w:hideMark/>
          </w:tcPr>
          <w:p w14:paraId="6133AEA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866</w:t>
            </w:r>
          </w:p>
        </w:tc>
        <w:tc>
          <w:tcPr>
            <w:tcW w:w="833" w:type="dxa"/>
            <w:noWrap/>
            <w:hideMark/>
          </w:tcPr>
          <w:p w14:paraId="16BF841A"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779</w:t>
            </w:r>
          </w:p>
        </w:tc>
        <w:tc>
          <w:tcPr>
            <w:tcW w:w="541" w:type="dxa"/>
            <w:noWrap/>
            <w:hideMark/>
          </w:tcPr>
          <w:p w14:paraId="4C3B879A"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hideMark/>
          </w:tcPr>
          <w:p w14:paraId="22CDF497"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2</w:t>
            </w:r>
          </w:p>
        </w:tc>
        <w:tc>
          <w:tcPr>
            <w:tcW w:w="660" w:type="dxa"/>
            <w:noWrap/>
            <w:hideMark/>
          </w:tcPr>
          <w:p w14:paraId="522D0FEF"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2</w:t>
            </w:r>
          </w:p>
        </w:tc>
        <w:tc>
          <w:tcPr>
            <w:tcW w:w="660" w:type="dxa"/>
            <w:noWrap/>
            <w:vAlign w:val="center"/>
            <w:hideMark/>
          </w:tcPr>
          <w:p w14:paraId="25C91DD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2F89942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4C062D2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23FE405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hideMark/>
          </w:tcPr>
          <w:p w14:paraId="6BF69B39"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r>
      <w:tr w:rsidR="001B2243" w14:paraId="5C51C84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C0C8E2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395" w:type="dxa"/>
            <w:noWrap/>
            <w:hideMark/>
          </w:tcPr>
          <w:p w14:paraId="28B66C46"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Pakem</w:t>
            </w:r>
          </w:p>
        </w:tc>
        <w:tc>
          <w:tcPr>
            <w:tcW w:w="833" w:type="dxa"/>
            <w:noWrap/>
            <w:hideMark/>
          </w:tcPr>
          <w:p w14:paraId="796487CD"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803</w:t>
            </w:r>
          </w:p>
        </w:tc>
        <w:tc>
          <w:tcPr>
            <w:tcW w:w="833" w:type="dxa"/>
            <w:noWrap/>
            <w:hideMark/>
          </w:tcPr>
          <w:p w14:paraId="20BAC387"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730</w:t>
            </w:r>
          </w:p>
        </w:tc>
        <w:tc>
          <w:tcPr>
            <w:tcW w:w="541" w:type="dxa"/>
            <w:noWrap/>
            <w:vAlign w:val="center"/>
            <w:hideMark/>
          </w:tcPr>
          <w:p w14:paraId="37EBD5D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vAlign w:val="center"/>
            <w:hideMark/>
          </w:tcPr>
          <w:p w14:paraId="6D77F4C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2DF6FF7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77B34B7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3463599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6270E0C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1F6C13D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104258B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2F4D460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87E4D2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395" w:type="dxa"/>
            <w:noWrap/>
            <w:hideMark/>
          </w:tcPr>
          <w:p w14:paraId="30628B77"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Prajekan</w:t>
            </w:r>
          </w:p>
        </w:tc>
        <w:tc>
          <w:tcPr>
            <w:tcW w:w="833" w:type="dxa"/>
            <w:noWrap/>
            <w:hideMark/>
          </w:tcPr>
          <w:p w14:paraId="4F8D13D8"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842</w:t>
            </w:r>
          </w:p>
        </w:tc>
        <w:tc>
          <w:tcPr>
            <w:tcW w:w="833" w:type="dxa"/>
            <w:noWrap/>
            <w:hideMark/>
          </w:tcPr>
          <w:p w14:paraId="723F2779"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764</w:t>
            </w:r>
          </w:p>
        </w:tc>
        <w:tc>
          <w:tcPr>
            <w:tcW w:w="541" w:type="dxa"/>
            <w:noWrap/>
            <w:hideMark/>
          </w:tcPr>
          <w:p w14:paraId="7BDA3D45"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hideMark/>
          </w:tcPr>
          <w:p w14:paraId="7E6D8B0E"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660" w:type="dxa"/>
            <w:noWrap/>
            <w:vAlign w:val="center"/>
            <w:hideMark/>
          </w:tcPr>
          <w:p w14:paraId="4B7C963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59AA44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189C0BE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3581A94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4A472AF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2748CF8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20EE409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28557C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395" w:type="dxa"/>
            <w:noWrap/>
            <w:hideMark/>
          </w:tcPr>
          <w:p w14:paraId="1085858D"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Pujer</w:t>
            </w:r>
          </w:p>
        </w:tc>
        <w:tc>
          <w:tcPr>
            <w:tcW w:w="833" w:type="dxa"/>
            <w:noWrap/>
            <w:hideMark/>
          </w:tcPr>
          <w:p w14:paraId="6D61294B"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340</w:t>
            </w:r>
          </w:p>
        </w:tc>
        <w:tc>
          <w:tcPr>
            <w:tcW w:w="833" w:type="dxa"/>
            <w:noWrap/>
            <w:hideMark/>
          </w:tcPr>
          <w:p w14:paraId="437A0F7E"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168</w:t>
            </w:r>
          </w:p>
        </w:tc>
        <w:tc>
          <w:tcPr>
            <w:tcW w:w="541" w:type="dxa"/>
            <w:noWrap/>
            <w:vAlign w:val="center"/>
            <w:hideMark/>
          </w:tcPr>
          <w:p w14:paraId="3CB1285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vAlign w:val="center"/>
            <w:hideMark/>
          </w:tcPr>
          <w:p w14:paraId="7364999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7564505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246A7BB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2418BCD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6410BDF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7154D2B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5E23DD5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270EA0E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F2FFA3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395" w:type="dxa"/>
            <w:noWrap/>
            <w:hideMark/>
          </w:tcPr>
          <w:p w14:paraId="1E9E7C94"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Sukosari</w:t>
            </w:r>
          </w:p>
        </w:tc>
        <w:tc>
          <w:tcPr>
            <w:tcW w:w="833" w:type="dxa"/>
            <w:noWrap/>
            <w:hideMark/>
          </w:tcPr>
          <w:p w14:paraId="411DEB98"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461</w:t>
            </w:r>
          </w:p>
        </w:tc>
        <w:tc>
          <w:tcPr>
            <w:tcW w:w="833" w:type="dxa"/>
            <w:noWrap/>
            <w:hideMark/>
          </w:tcPr>
          <w:p w14:paraId="33E3F80B"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431</w:t>
            </w:r>
          </w:p>
        </w:tc>
        <w:tc>
          <w:tcPr>
            <w:tcW w:w="541" w:type="dxa"/>
            <w:noWrap/>
            <w:vAlign w:val="center"/>
            <w:hideMark/>
          </w:tcPr>
          <w:p w14:paraId="4BAF7EF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vAlign w:val="center"/>
            <w:hideMark/>
          </w:tcPr>
          <w:p w14:paraId="26A6695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59246E3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5A45F7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6DEF0FE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0741E93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069B890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17E4293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2EA0223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73FFAB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395" w:type="dxa"/>
            <w:noWrap/>
            <w:hideMark/>
          </w:tcPr>
          <w:p w14:paraId="6C82F44E"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Sumberwringin</w:t>
            </w:r>
          </w:p>
        </w:tc>
        <w:tc>
          <w:tcPr>
            <w:tcW w:w="833" w:type="dxa"/>
            <w:noWrap/>
            <w:hideMark/>
          </w:tcPr>
          <w:p w14:paraId="76E357D5"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975</w:t>
            </w:r>
          </w:p>
        </w:tc>
        <w:tc>
          <w:tcPr>
            <w:tcW w:w="833" w:type="dxa"/>
            <w:noWrap/>
            <w:hideMark/>
          </w:tcPr>
          <w:p w14:paraId="0AAD7E31"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920</w:t>
            </w:r>
          </w:p>
        </w:tc>
        <w:tc>
          <w:tcPr>
            <w:tcW w:w="541" w:type="dxa"/>
            <w:noWrap/>
            <w:hideMark/>
          </w:tcPr>
          <w:p w14:paraId="3CCEE25C"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hideMark/>
          </w:tcPr>
          <w:p w14:paraId="67CEC4FA"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3</w:t>
            </w:r>
          </w:p>
        </w:tc>
        <w:tc>
          <w:tcPr>
            <w:tcW w:w="660" w:type="dxa"/>
            <w:noWrap/>
            <w:vAlign w:val="center"/>
            <w:hideMark/>
          </w:tcPr>
          <w:p w14:paraId="026797B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5B33383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57008AC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4AD9856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15DFC3B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4463402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6004976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04E0F0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395" w:type="dxa"/>
            <w:noWrap/>
            <w:hideMark/>
          </w:tcPr>
          <w:p w14:paraId="5DA307A2"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Taman Krocok</w:t>
            </w:r>
          </w:p>
        </w:tc>
        <w:tc>
          <w:tcPr>
            <w:tcW w:w="833" w:type="dxa"/>
            <w:noWrap/>
            <w:hideMark/>
          </w:tcPr>
          <w:p w14:paraId="5268C35E"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525</w:t>
            </w:r>
          </w:p>
        </w:tc>
        <w:tc>
          <w:tcPr>
            <w:tcW w:w="833" w:type="dxa"/>
            <w:noWrap/>
            <w:hideMark/>
          </w:tcPr>
          <w:p w14:paraId="181BCE1C"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508</w:t>
            </w:r>
          </w:p>
        </w:tc>
        <w:tc>
          <w:tcPr>
            <w:tcW w:w="541" w:type="dxa"/>
            <w:noWrap/>
            <w:vAlign w:val="center"/>
            <w:hideMark/>
          </w:tcPr>
          <w:p w14:paraId="7DBEBD4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vAlign w:val="center"/>
            <w:hideMark/>
          </w:tcPr>
          <w:p w14:paraId="1970DE2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1A0689C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7E17A4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hideMark/>
          </w:tcPr>
          <w:p w14:paraId="701DCD56"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506" w:type="dxa"/>
            <w:noWrap/>
            <w:vAlign w:val="center"/>
            <w:hideMark/>
          </w:tcPr>
          <w:p w14:paraId="425B55A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44F0BED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62D6A85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18C9125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B30173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395" w:type="dxa"/>
            <w:noWrap/>
            <w:hideMark/>
          </w:tcPr>
          <w:p w14:paraId="6EF67A0E"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Tamanan</w:t>
            </w:r>
          </w:p>
        </w:tc>
        <w:tc>
          <w:tcPr>
            <w:tcW w:w="833" w:type="dxa"/>
            <w:noWrap/>
            <w:hideMark/>
          </w:tcPr>
          <w:p w14:paraId="00B56154"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433</w:t>
            </w:r>
          </w:p>
        </w:tc>
        <w:tc>
          <w:tcPr>
            <w:tcW w:w="833" w:type="dxa"/>
            <w:noWrap/>
            <w:hideMark/>
          </w:tcPr>
          <w:p w14:paraId="496378E8"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294</w:t>
            </w:r>
          </w:p>
        </w:tc>
        <w:tc>
          <w:tcPr>
            <w:tcW w:w="541" w:type="dxa"/>
            <w:noWrap/>
            <w:hideMark/>
          </w:tcPr>
          <w:p w14:paraId="0822284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779" w:type="dxa"/>
            <w:noWrap/>
            <w:hideMark/>
          </w:tcPr>
          <w:p w14:paraId="216F585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2</w:t>
            </w:r>
          </w:p>
        </w:tc>
        <w:tc>
          <w:tcPr>
            <w:tcW w:w="660" w:type="dxa"/>
            <w:noWrap/>
            <w:vAlign w:val="center"/>
            <w:hideMark/>
          </w:tcPr>
          <w:p w14:paraId="479C34A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4E9CD5F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71C942C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hideMark/>
          </w:tcPr>
          <w:p w14:paraId="51133178"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647" w:type="dxa"/>
            <w:noWrap/>
            <w:vAlign w:val="center"/>
            <w:hideMark/>
          </w:tcPr>
          <w:p w14:paraId="685DA18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6B0ACF8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3FA3192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4D15D6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395" w:type="dxa"/>
            <w:noWrap/>
            <w:hideMark/>
          </w:tcPr>
          <w:p w14:paraId="1EF95BC4"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Tapen</w:t>
            </w:r>
          </w:p>
        </w:tc>
        <w:tc>
          <w:tcPr>
            <w:tcW w:w="833" w:type="dxa"/>
            <w:noWrap/>
            <w:hideMark/>
          </w:tcPr>
          <w:p w14:paraId="5F4220C7"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956</w:t>
            </w:r>
          </w:p>
        </w:tc>
        <w:tc>
          <w:tcPr>
            <w:tcW w:w="833" w:type="dxa"/>
            <w:noWrap/>
            <w:hideMark/>
          </w:tcPr>
          <w:p w14:paraId="06F06370"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891</w:t>
            </w:r>
          </w:p>
        </w:tc>
        <w:tc>
          <w:tcPr>
            <w:tcW w:w="541" w:type="dxa"/>
            <w:noWrap/>
            <w:hideMark/>
          </w:tcPr>
          <w:p w14:paraId="4F237DCD"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779" w:type="dxa"/>
            <w:noWrap/>
            <w:vAlign w:val="center"/>
            <w:hideMark/>
          </w:tcPr>
          <w:p w14:paraId="1F9E119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E14B75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4BC9C83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1712B06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4305879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462FFD4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3A1480E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2D208CD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F07EBB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395" w:type="dxa"/>
            <w:noWrap/>
            <w:hideMark/>
          </w:tcPr>
          <w:p w14:paraId="1DE9C3F0"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Tegalampel</w:t>
            </w:r>
          </w:p>
        </w:tc>
        <w:tc>
          <w:tcPr>
            <w:tcW w:w="833" w:type="dxa"/>
            <w:noWrap/>
            <w:hideMark/>
          </w:tcPr>
          <w:p w14:paraId="2C0E918D"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840</w:t>
            </w:r>
          </w:p>
        </w:tc>
        <w:tc>
          <w:tcPr>
            <w:tcW w:w="833" w:type="dxa"/>
            <w:noWrap/>
            <w:hideMark/>
          </w:tcPr>
          <w:p w14:paraId="45F28D0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733</w:t>
            </w:r>
          </w:p>
        </w:tc>
        <w:tc>
          <w:tcPr>
            <w:tcW w:w="541" w:type="dxa"/>
            <w:noWrap/>
            <w:hideMark/>
          </w:tcPr>
          <w:p w14:paraId="05188E2D"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hideMark/>
          </w:tcPr>
          <w:p w14:paraId="1A12FEE9"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660" w:type="dxa"/>
            <w:noWrap/>
            <w:vAlign w:val="center"/>
            <w:hideMark/>
          </w:tcPr>
          <w:p w14:paraId="65C9EAB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E3E3F8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0518F29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291F7A0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379A0D7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2C03E97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5F2FA62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4C8E62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395" w:type="dxa"/>
            <w:noWrap/>
            <w:hideMark/>
          </w:tcPr>
          <w:p w14:paraId="3A336221"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Tenggarang</w:t>
            </w:r>
          </w:p>
        </w:tc>
        <w:tc>
          <w:tcPr>
            <w:tcW w:w="833" w:type="dxa"/>
            <w:noWrap/>
            <w:hideMark/>
          </w:tcPr>
          <w:p w14:paraId="604869A6"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165</w:t>
            </w:r>
          </w:p>
        </w:tc>
        <w:tc>
          <w:tcPr>
            <w:tcW w:w="833" w:type="dxa"/>
            <w:noWrap/>
            <w:hideMark/>
          </w:tcPr>
          <w:p w14:paraId="5509E117"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128</w:t>
            </w:r>
          </w:p>
        </w:tc>
        <w:tc>
          <w:tcPr>
            <w:tcW w:w="541" w:type="dxa"/>
            <w:noWrap/>
            <w:vAlign w:val="center"/>
            <w:hideMark/>
          </w:tcPr>
          <w:p w14:paraId="770D1CB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vAlign w:val="center"/>
            <w:hideMark/>
          </w:tcPr>
          <w:p w14:paraId="4D14D31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32F2A4A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21A41E5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hideMark/>
          </w:tcPr>
          <w:p w14:paraId="302DEBB8"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506" w:type="dxa"/>
            <w:noWrap/>
            <w:vAlign w:val="center"/>
            <w:hideMark/>
          </w:tcPr>
          <w:p w14:paraId="6CB8B71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05544DD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0E39EC6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077D8A1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20510F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395" w:type="dxa"/>
            <w:noWrap/>
            <w:hideMark/>
          </w:tcPr>
          <w:p w14:paraId="57697AF2"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Tlogosari</w:t>
            </w:r>
          </w:p>
        </w:tc>
        <w:tc>
          <w:tcPr>
            <w:tcW w:w="833" w:type="dxa"/>
            <w:noWrap/>
            <w:hideMark/>
          </w:tcPr>
          <w:p w14:paraId="049E893C"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533</w:t>
            </w:r>
          </w:p>
        </w:tc>
        <w:tc>
          <w:tcPr>
            <w:tcW w:w="833" w:type="dxa"/>
            <w:noWrap/>
            <w:hideMark/>
          </w:tcPr>
          <w:p w14:paraId="510364D0"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376</w:t>
            </w:r>
          </w:p>
        </w:tc>
        <w:tc>
          <w:tcPr>
            <w:tcW w:w="541" w:type="dxa"/>
            <w:noWrap/>
            <w:vAlign w:val="center"/>
            <w:hideMark/>
          </w:tcPr>
          <w:p w14:paraId="0A3F6B3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vAlign w:val="center"/>
            <w:hideMark/>
          </w:tcPr>
          <w:p w14:paraId="3E01B75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62E23BB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1C1A02D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2CECF69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19BD911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1874181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38CC0F8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15BB53F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6273D1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395" w:type="dxa"/>
            <w:noWrap/>
            <w:hideMark/>
          </w:tcPr>
          <w:p w14:paraId="5A607A8B"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Wonosari</w:t>
            </w:r>
          </w:p>
        </w:tc>
        <w:tc>
          <w:tcPr>
            <w:tcW w:w="833" w:type="dxa"/>
            <w:noWrap/>
            <w:hideMark/>
          </w:tcPr>
          <w:p w14:paraId="424A0DD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316</w:t>
            </w:r>
          </w:p>
        </w:tc>
        <w:tc>
          <w:tcPr>
            <w:tcW w:w="833" w:type="dxa"/>
            <w:noWrap/>
            <w:hideMark/>
          </w:tcPr>
          <w:p w14:paraId="2E011DA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308</w:t>
            </w:r>
          </w:p>
        </w:tc>
        <w:tc>
          <w:tcPr>
            <w:tcW w:w="541" w:type="dxa"/>
            <w:noWrap/>
            <w:hideMark/>
          </w:tcPr>
          <w:p w14:paraId="7BDAC2B7"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2</w:t>
            </w:r>
          </w:p>
        </w:tc>
        <w:tc>
          <w:tcPr>
            <w:tcW w:w="779" w:type="dxa"/>
            <w:noWrap/>
            <w:hideMark/>
          </w:tcPr>
          <w:p w14:paraId="126CD1C8"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660" w:type="dxa"/>
            <w:noWrap/>
            <w:vAlign w:val="center"/>
            <w:hideMark/>
          </w:tcPr>
          <w:p w14:paraId="73B89D5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0C7877C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04980C9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5828145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14A1F1E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23C9F4A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08E1B6D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E9094B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395" w:type="dxa"/>
            <w:noWrap/>
            <w:hideMark/>
          </w:tcPr>
          <w:p w14:paraId="1BA587CC" w14:textId="77777777" w:rsidR="00673C39" w:rsidRPr="00FE7C6B"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E7C6B">
              <w:rPr>
                <w:rFonts w:cs="Calibri"/>
                <w:sz w:val="24"/>
                <w:szCs w:val="24"/>
                <w:lang w:eastAsia="en-ID"/>
              </w:rPr>
              <w:t>Wringin</w:t>
            </w:r>
          </w:p>
        </w:tc>
        <w:tc>
          <w:tcPr>
            <w:tcW w:w="833" w:type="dxa"/>
            <w:noWrap/>
            <w:hideMark/>
          </w:tcPr>
          <w:p w14:paraId="38575EBF"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261</w:t>
            </w:r>
          </w:p>
        </w:tc>
        <w:tc>
          <w:tcPr>
            <w:tcW w:w="833" w:type="dxa"/>
            <w:noWrap/>
            <w:hideMark/>
          </w:tcPr>
          <w:p w14:paraId="0ADAA3BA"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r>
              <w:rPr>
                <w:rFonts w:cs="Calibri"/>
                <w:color w:val="000000"/>
                <w:sz w:val="24"/>
                <w:szCs w:val="24"/>
                <w:lang w:eastAsia="en-ID"/>
              </w:rPr>
              <w:t>.</w:t>
            </w:r>
            <w:r w:rsidRPr="00FE7C6B">
              <w:rPr>
                <w:rFonts w:cs="Calibri"/>
                <w:color w:val="000000"/>
                <w:sz w:val="24"/>
                <w:szCs w:val="24"/>
                <w:lang w:eastAsia="en-ID"/>
              </w:rPr>
              <w:t>197</w:t>
            </w:r>
          </w:p>
        </w:tc>
        <w:tc>
          <w:tcPr>
            <w:tcW w:w="541" w:type="dxa"/>
            <w:noWrap/>
            <w:hideMark/>
          </w:tcPr>
          <w:p w14:paraId="00C7BDFD"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779" w:type="dxa"/>
            <w:noWrap/>
            <w:hideMark/>
          </w:tcPr>
          <w:p w14:paraId="09D034DB"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E7C6B">
              <w:rPr>
                <w:rFonts w:cs="Calibri"/>
                <w:color w:val="000000"/>
                <w:sz w:val="24"/>
                <w:szCs w:val="24"/>
                <w:lang w:eastAsia="en-ID"/>
              </w:rPr>
              <w:t>1</w:t>
            </w:r>
          </w:p>
        </w:tc>
        <w:tc>
          <w:tcPr>
            <w:tcW w:w="660" w:type="dxa"/>
            <w:noWrap/>
            <w:vAlign w:val="center"/>
            <w:hideMark/>
          </w:tcPr>
          <w:p w14:paraId="138873E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60" w:type="dxa"/>
            <w:noWrap/>
            <w:vAlign w:val="center"/>
            <w:hideMark/>
          </w:tcPr>
          <w:p w14:paraId="74D328B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814" w:type="dxa"/>
            <w:noWrap/>
            <w:vAlign w:val="center"/>
            <w:hideMark/>
          </w:tcPr>
          <w:p w14:paraId="63CCE03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506" w:type="dxa"/>
            <w:noWrap/>
            <w:vAlign w:val="center"/>
            <w:hideMark/>
          </w:tcPr>
          <w:p w14:paraId="45C33C6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47" w:type="dxa"/>
            <w:noWrap/>
            <w:vAlign w:val="center"/>
            <w:hideMark/>
          </w:tcPr>
          <w:p w14:paraId="6DF2319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73" w:type="dxa"/>
            <w:noWrap/>
            <w:vAlign w:val="center"/>
            <w:hideMark/>
          </w:tcPr>
          <w:p w14:paraId="7F660BD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2A2BED5F" w14:textId="77777777" w:rsidTr="001B2243">
        <w:trPr>
          <w:trHeight w:val="420"/>
        </w:trPr>
        <w:tc>
          <w:tcPr>
            <w:cnfStyle w:val="001000000000" w:firstRow="0" w:lastRow="0" w:firstColumn="1" w:lastColumn="0" w:oddVBand="0" w:evenVBand="0" w:oddHBand="0" w:evenHBand="0" w:firstRowFirstColumn="0" w:firstRowLastColumn="0" w:lastRowFirstColumn="0" w:lastRowLastColumn="0"/>
            <w:tcW w:w="2932" w:type="dxa"/>
            <w:gridSpan w:val="2"/>
            <w:noWrap/>
            <w:vAlign w:val="center"/>
            <w:hideMark/>
          </w:tcPr>
          <w:p w14:paraId="56300755" w14:textId="77777777" w:rsidR="00673C39" w:rsidRPr="00FE7C6B" w:rsidRDefault="00D8688A" w:rsidP="00E81584">
            <w:pPr>
              <w:jc w:val="center"/>
              <w:rPr>
                <w:rFonts w:cs="Calibri"/>
                <w:b w:val="0"/>
                <w:bCs w:val="0"/>
                <w:color w:val="000000"/>
                <w:sz w:val="24"/>
                <w:szCs w:val="24"/>
                <w:lang w:eastAsia="en-ID"/>
              </w:rPr>
            </w:pPr>
            <w:r w:rsidRPr="00FE7C6B">
              <w:rPr>
                <w:rFonts w:cs="Calibri"/>
                <w:color w:val="000000"/>
                <w:sz w:val="24"/>
                <w:szCs w:val="24"/>
                <w:lang w:eastAsia="en-ID"/>
              </w:rPr>
              <w:t>TOTAL</w:t>
            </w:r>
          </w:p>
        </w:tc>
        <w:tc>
          <w:tcPr>
            <w:tcW w:w="833" w:type="dxa"/>
            <w:noWrap/>
            <w:vAlign w:val="center"/>
            <w:hideMark/>
          </w:tcPr>
          <w:p w14:paraId="0B962EAF"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lang w:eastAsia="en-ID"/>
              </w:rPr>
            </w:pPr>
            <w:r w:rsidRPr="00FE7C6B">
              <w:rPr>
                <w:rFonts w:cs="Calibri"/>
                <w:b/>
                <w:color w:val="000000"/>
                <w:lang w:eastAsia="en-ID"/>
              </w:rPr>
              <w:t>26</w:t>
            </w:r>
            <w:r>
              <w:rPr>
                <w:rFonts w:cs="Calibri"/>
                <w:b/>
                <w:color w:val="000000"/>
                <w:lang w:eastAsia="en-ID"/>
              </w:rPr>
              <w:t>.</w:t>
            </w:r>
            <w:r w:rsidRPr="00FE7C6B">
              <w:rPr>
                <w:rFonts w:cs="Calibri"/>
                <w:b/>
                <w:color w:val="000000"/>
                <w:lang w:eastAsia="en-ID"/>
              </w:rPr>
              <w:t>022</w:t>
            </w:r>
          </w:p>
        </w:tc>
        <w:tc>
          <w:tcPr>
            <w:tcW w:w="833" w:type="dxa"/>
            <w:noWrap/>
            <w:vAlign w:val="center"/>
            <w:hideMark/>
          </w:tcPr>
          <w:p w14:paraId="1B89AB25"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lang w:eastAsia="en-ID"/>
              </w:rPr>
            </w:pPr>
            <w:r w:rsidRPr="00FE7C6B">
              <w:rPr>
                <w:rFonts w:cs="Calibri"/>
                <w:b/>
                <w:color w:val="000000"/>
                <w:lang w:eastAsia="en-ID"/>
              </w:rPr>
              <w:t>24</w:t>
            </w:r>
            <w:r>
              <w:rPr>
                <w:rFonts w:cs="Calibri"/>
                <w:b/>
                <w:color w:val="000000"/>
                <w:lang w:eastAsia="en-ID"/>
              </w:rPr>
              <w:t>.</w:t>
            </w:r>
            <w:r w:rsidRPr="00FE7C6B">
              <w:rPr>
                <w:rFonts w:cs="Calibri"/>
                <w:b/>
                <w:color w:val="000000"/>
                <w:lang w:eastAsia="en-ID"/>
              </w:rPr>
              <w:t>328</w:t>
            </w:r>
          </w:p>
        </w:tc>
        <w:tc>
          <w:tcPr>
            <w:tcW w:w="541" w:type="dxa"/>
            <w:noWrap/>
            <w:vAlign w:val="center"/>
            <w:hideMark/>
          </w:tcPr>
          <w:p w14:paraId="0B776D6E"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lang w:eastAsia="en-ID"/>
              </w:rPr>
            </w:pPr>
            <w:r w:rsidRPr="00FE7C6B">
              <w:rPr>
                <w:rFonts w:cs="Calibri"/>
                <w:b/>
                <w:color w:val="000000"/>
                <w:lang w:eastAsia="en-ID"/>
              </w:rPr>
              <w:t>92</w:t>
            </w:r>
          </w:p>
        </w:tc>
        <w:tc>
          <w:tcPr>
            <w:tcW w:w="779" w:type="dxa"/>
            <w:noWrap/>
            <w:vAlign w:val="center"/>
            <w:hideMark/>
          </w:tcPr>
          <w:p w14:paraId="7FADD745"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lang w:eastAsia="en-ID"/>
              </w:rPr>
            </w:pPr>
            <w:r w:rsidRPr="00FE7C6B">
              <w:rPr>
                <w:rFonts w:cs="Calibri"/>
                <w:b/>
                <w:color w:val="000000"/>
                <w:lang w:eastAsia="en-ID"/>
              </w:rPr>
              <w:t>122</w:t>
            </w:r>
          </w:p>
        </w:tc>
        <w:tc>
          <w:tcPr>
            <w:tcW w:w="660" w:type="dxa"/>
            <w:noWrap/>
            <w:vAlign w:val="center"/>
            <w:hideMark/>
          </w:tcPr>
          <w:p w14:paraId="4B2868C1"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lang w:eastAsia="en-ID"/>
              </w:rPr>
            </w:pPr>
            <w:r w:rsidRPr="00FE7C6B">
              <w:rPr>
                <w:rFonts w:cs="Calibri"/>
                <w:b/>
                <w:color w:val="000000"/>
                <w:lang w:eastAsia="en-ID"/>
              </w:rPr>
              <w:t>39</w:t>
            </w:r>
          </w:p>
        </w:tc>
        <w:tc>
          <w:tcPr>
            <w:tcW w:w="660" w:type="dxa"/>
            <w:noWrap/>
            <w:vAlign w:val="center"/>
            <w:hideMark/>
          </w:tcPr>
          <w:p w14:paraId="68478329"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lang w:eastAsia="en-ID"/>
              </w:rPr>
            </w:pPr>
            <w:r w:rsidRPr="00FE7C6B">
              <w:rPr>
                <w:rFonts w:cs="Calibri"/>
                <w:b/>
                <w:color w:val="000000"/>
                <w:lang w:eastAsia="en-ID"/>
              </w:rPr>
              <w:t>49</w:t>
            </w:r>
          </w:p>
        </w:tc>
        <w:tc>
          <w:tcPr>
            <w:tcW w:w="814" w:type="dxa"/>
            <w:noWrap/>
            <w:vAlign w:val="center"/>
            <w:hideMark/>
          </w:tcPr>
          <w:p w14:paraId="1A7FADF0"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lang w:eastAsia="en-ID"/>
              </w:rPr>
            </w:pPr>
            <w:r w:rsidRPr="00FE7C6B">
              <w:rPr>
                <w:rFonts w:cs="Calibri"/>
                <w:b/>
                <w:color w:val="000000"/>
                <w:lang w:eastAsia="en-ID"/>
              </w:rPr>
              <w:t>11</w:t>
            </w:r>
          </w:p>
        </w:tc>
        <w:tc>
          <w:tcPr>
            <w:tcW w:w="506" w:type="dxa"/>
            <w:noWrap/>
            <w:vAlign w:val="center"/>
            <w:hideMark/>
          </w:tcPr>
          <w:p w14:paraId="2F40953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lang w:eastAsia="en-ID"/>
              </w:rPr>
            </w:pPr>
            <w:r w:rsidRPr="00FE7C6B">
              <w:rPr>
                <w:rFonts w:cs="Calibri"/>
                <w:b/>
                <w:color w:val="000000"/>
                <w:lang w:eastAsia="en-ID"/>
              </w:rPr>
              <w:t>8</w:t>
            </w:r>
          </w:p>
        </w:tc>
        <w:tc>
          <w:tcPr>
            <w:tcW w:w="647" w:type="dxa"/>
            <w:noWrap/>
            <w:vAlign w:val="center"/>
            <w:hideMark/>
          </w:tcPr>
          <w:p w14:paraId="5BA8842B"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lang w:eastAsia="en-ID"/>
              </w:rPr>
            </w:pPr>
            <w:r w:rsidRPr="00FE7C6B">
              <w:rPr>
                <w:rFonts w:cs="Calibri"/>
                <w:b/>
                <w:color w:val="000000"/>
                <w:lang w:eastAsia="en-ID"/>
              </w:rPr>
              <w:t>1</w:t>
            </w:r>
          </w:p>
        </w:tc>
        <w:tc>
          <w:tcPr>
            <w:tcW w:w="673" w:type="dxa"/>
            <w:noWrap/>
            <w:vAlign w:val="center"/>
            <w:hideMark/>
          </w:tcPr>
          <w:p w14:paraId="6AE339C3" w14:textId="77777777" w:rsidR="00673C39" w:rsidRPr="00FE7C6B"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lang w:eastAsia="en-ID"/>
              </w:rPr>
            </w:pPr>
            <w:r w:rsidRPr="00FE7C6B">
              <w:rPr>
                <w:rFonts w:cs="Calibri"/>
                <w:b/>
                <w:color w:val="000000"/>
                <w:lang w:eastAsia="en-ID"/>
              </w:rPr>
              <w:t>4</w:t>
            </w:r>
          </w:p>
        </w:tc>
      </w:tr>
    </w:tbl>
    <w:p w14:paraId="723E0EFB"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51D1993C" w14:textId="28257C82" w:rsidR="00AD2D3B" w:rsidRPr="00AD2D3B" w:rsidRDefault="00D8688A" w:rsidP="00AD2D3B">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Jumlah siswa</w:t>
      </w:r>
      <w:r>
        <w:rPr>
          <w:rFonts w:asciiTheme="minorHAnsi" w:eastAsiaTheme="minorHAnsi" w:hAnsiTheme="minorHAnsi" w:cstheme="minorHAnsi"/>
          <w:sz w:val="25"/>
          <w:szCs w:val="25"/>
          <w:lang w:val="en-ID"/>
        </w:rPr>
        <w:t xml:space="preserve"> SD berdasarkan agama </w:t>
      </w:r>
      <w:r w:rsidRPr="00546B06">
        <w:rPr>
          <w:rFonts w:asciiTheme="minorHAnsi" w:eastAsiaTheme="minorHAnsi" w:hAnsiTheme="minorHAnsi" w:cstheme="minorHAnsi"/>
          <w:sz w:val="25"/>
          <w:szCs w:val="25"/>
          <w:lang w:val="en-ID"/>
        </w:rPr>
        <w:t>di Kabupaten Bondowoso pada tahun 2022</w:t>
      </w:r>
      <w:r w:rsidRPr="00085D80">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didominasi dengan </w:t>
      </w:r>
      <w:r w:rsidRPr="00546B06">
        <w:rPr>
          <w:rFonts w:asciiTheme="minorHAnsi" w:eastAsiaTheme="minorHAnsi" w:hAnsiTheme="minorHAnsi" w:cstheme="minorHAnsi"/>
          <w:sz w:val="25"/>
          <w:szCs w:val="25"/>
          <w:lang w:val="en-ID"/>
        </w:rPr>
        <w:t>siswa</w:t>
      </w:r>
      <w:r>
        <w:rPr>
          <w:rFonts w:asciiTheme="minorHAnsi" w:eastAsiaTheme="minorHAnsi" w:hAnsiTheme="minorHAnsi" w:cstheme="minorHAnsi"/>
          <w:sz w:val="25"/>
          <w:szCs w:val="25"/>
          <w:lang w:val="en-ID"/>
        </w:rPr>
        <w:t xml:space="preserve"> beragama islam</w:t>
      </w:r>
      <w:r w:rsidRPr="00546B06">
        <w:rPr>
          <w:rFonts w:asciiTheme="minorHAnsi" w:eastAsiaTheme="minorHAnsi" w:hAnsiTheme="minorHAnsi" w:cstheme="minorHAnsi"/>
          <w:sz w:val="25"/>
          <w:szCs w:val="25"/>
          <w:lang w:val="en-ID"/>
        </w:rPr>
        <w:t xml:space="preserve"> sebanyak </w:t>
      </w:r>
      <w:r>
        <w:rPr>
          <w:rFonts w:asciiTheme="minorHAnsi" w:eastAsiaTheme="minorHAnsi" w:hAnsiTheme="minorHAnsi" w:cstheme="minorHAnsi"/>
          <w:sz w:val="25"/>
          <w:szCs w:val="25"/>
          <w:lang w:val="en-ID"/>
        </w:rPr>
        <w:t>50.350</w:t>
      </w:r>
      <w:r w:rsidRPr="00546B06">
        <w:rPr>
          <w:rFonts w:asciiTheme="minorHAnsi" w:eastAsiaTheme="minorHAnsi" w:hAnsiTheme="minorHAnsi" w:cstheme="minorHAnsi"/>
          <w:sz w:val="25"/>
          <w:szCs w:val="25"/>
          <w:lang w:val="en-ID"/>
        </w:rPr>
        <w:t xml:space="preserve"> orang, yang terdiri dari </w:t>
      </w:r>
      <w:r>
        <w:rPr>
          <w:rFonts w:asciiTheme="minorHAnsi" w:eastAsiaTheme="minorHAnsi" w:hAnsiTheme="minorHAnsi" w:cstheme="minorHAnsi"/>
          <w:sz w:val="25"/>
          <w:szCs w:val="25"/>
          <w:lang w:val="en-ID"/>
        </w:rPr>
        <w:t>26.022</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laki-laki dan </w:t>
      </w:r>
      <w:r>
        <w:rPr>
          <w:rFonts w:asciiTheme="minorHAnsi" w:eastAsiaTheme="minorHAnsi" w:hAnsiTheme="minorHAnsi" w:cstheme="minorHAnsi"/>
          <w:sz w:val="25"/>
          <w:szCs w:val="25"/>
          <w:lang w:val="en-ID"/>
        </w:rPr>
        <w:t>24.328</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perempuan. </w:t>
      </w:r>
    </w:p>
    <w:p w14:paraId="70F07BEB" w14:textId="4126438B" w:rsidR="00673C39" w:rsidRDefault="00CC08AD" w:rsidP="00673C39">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22752" behindDoc="1" locked="0" layoutInCell="1" allowOverlap="1" wp14:anchorId="2A62CA1F" wp14:editId="73FA0DCD">
                <wp:simplePos x="0" y="0"/>
                <wp:positionH relativeFrom="margin">
                  <wp:align>right</wp:align>
                </wp:positionH>
                <wp:positionV relativeFrom="page">
                  <wp:posOffset>11228070</wp:posOffset>
                </wp:positionV>
                <wp:extent cx="278130" cy="203835"/>
                <wp:effectExtent l="0" t="0" r="7620" b="571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52F8" w14:textId="40BEB26F" w:rsidR="00CC08AD" w:rsidRPr="00224E1F" w:rsidRDefault="00922A99"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2CA1F" id="Text Box 38" o:spid="_x0000_s1054" type="#_x0000_t202" style="position:absolute;left:0;text-align:left;margin-left:-29.3pt;margin-top:884.1pt;width:21.9pt;height:16.05pt;z-index:-2515937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" filled="f" stroked="f">
                <v:textbox inset="0,0,0,0">
                  <w:txbxContent>
                    <w:p w14:paraId="43CA52F8" w14:textId="40BEB26F" w:rsidR="00CC08AD" w:rsidRPr="00224E1F" w:rsidRDefault="00922A99"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29</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 xml:space="preserve">Tabel </w:t>
      </w:r>
      <w:r w:rsidR="00D8688A">
        <w:rPr>
          <w:rFonts w:asciiTheme="minorHAnsi" w:eastAsiaTheme="minorHAnsi" w:hAnsiTheme="minorHAnsi" w:cstheme="minorHAnsi"/>
          <w:b/>
          <w:sz w:val="24"/>
          <w:szCs w:val="24"/>
          <w:lang w:val="en-ID"/>
        </w:rPr>
        <w:t>3.6</w:t>
      </w:r>
      <w:r w:rsidR="00D8688A" w:rsidRPr="00930ADD">
        <w:rPr>
          <w:rFonts w:asciiTheme="minorHAnsi" w:eastAsiaTheme="minorHAnsi" w:hAnsiTheme="minorHAnsi" w:cstheme="minorHAnsi"/>
          <w:b/>
          <w:sz w:val="24"/>
          <w:szCs w:val="24"/>
          <w:lang w:val="en-ID"/>
        </w:rPr>
        <w:t>.</w:t>
      </w:r>
      <w:r w:rsidR="00D8688A">
        <w:rPr>
          <w:rFonts w:asciiTheme="minorHAnsi" w:eastAsiaTheme="minorHAnsi" w:hAnsiTheme="minorHAnsi" w:cstheme="minorHAnsi"/>
          <w:b/>
          <w:sz w:val="24"/>
          <w:szCs w:val="24"/>
          <w:lang w:val="en-ID"/>
        </w:rPr>
        <w:t>11</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Jumlah Siswa SMP Berdasarkan Agama </w:t>
      </w:r>
      <w:r w:rsidR="00D8688A" w:rsidRPr="00930ADD">
        <w:rPr>
          <w:rFonts w:asciiTheme="minorHAnsi" w:eastAsiaTheme="minorHAnsi" w:hAnsiTheme="minorHAnsi" w:cstheme="minorHAnsi"/>
          <w:sz w:val="24"/>
          <w:szCs w:val="24"/>
          <w:lang w:val="en-ID"/>
        </w:rPr>
        <w:t>Tahun 2022</w:t>
      </w:r>
    </w:p>
    <w:tbl>
      <w:tblPr>
        <w:tblStyle w:val="GridTable1Light-Accent6"/>
        <w:tblW w:w="9852" w:type="dxa"/>
        <w:tblLook w:val="04A0" w:firstRow="1" w:lastRow="0" w:firstColumn="1" w:lastColumn="0" w:noHBand="0" w:noVBand="1"/>
      </w:tblPr>
      <w:tblGrid>
        <w:gridCol w:w="537"/>
        <w:gridCol w:w="2395"/>
        <w:gridCol w:w="820"/>
        <w:gridCol w:w="820"/>
        <w:gridCol w:w="660"/>
        <w:gridCol w:w="660"/>
        <w:gridCol w:w="660"/>
        <w:gridCol w:w="660"/>
        <w:gridCol w:w="625"/>
        <w:gridCol w:w="695"/>
        <w:gridCol w:w="625"/>
        <w:gridCol w:w="695"/>
      </w:tblGrid>
      <w:tr w:rsidR="001B2243" w14:paraId="32C71DE0" w14:textId="77777777" w:rsidTr="001B224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37" w:type="dxa"/>
            <w:vMerge w:val="restart"/>
            <w:noWrap/>
            <w:vAlign w:val="center"/>
            <w:hideMark/>
          </w:tcPr>
          <w:p w14:paraId="54CEE081" w14:textId="77777777" w:rsidR="00673C39" w:rsidRPr="00354F0D" w:rsidRDefault="00D8688A" w:rsidP="00E81584">
            <w:pPr>
              <w:jc w:val="center"/>
              <w:rPr>
                <w:rFonts w:cs="Calibri"/>
                <w:b w:val="0"/>
                <w:bCs w:val="0"/>
                <w:color w:val="000000"/>
                <w:sz w:val="24"/>
                <w:szCs w:val="24"/>
                <w:lang w:eastAsia="en-ID"/>
              </w:rPr>
            </w:pPr>
            <w:r w:rsidRPr="00354F0D">
              <w:rPr>
                <w:rFonts w:cs="Calibri"/>
                <w:color w:val="000000"/>
                <w:sz w:val="24"/>
                <w:szCs w:val="24"/>
                <w:lang w:eastAsia="en-ID"/>
              </w:rPr>
              <w:t>NO</w:t>
            </w:r>
          </w:p>
        </w:tc>
        <w:tc>
          <w:tcPr>
            <w:tcW w:w="2395" w:type="dxa"/>
            <w:vMerge w:val="restart"/>
            <w:noWrap/>
            <w:vAlign w:val="center"/>
            <w:hideMark/>
          </w:tcPr>
          <w:p w14:paraId="1F8791B4" w14:textId="77777777" w:rsidR="00673C39" w:rsidRPr="00354F0D"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354F0D">
              <w:rPr>
                <w:rFonts w:cs="Calibri"/>
                <w:color w:val="000000"/>
                <w:sz w:val="24"/>
                <w:szCs w:val="24"/>
                <w:lang w:eastAsia="en-ID"/>
              </w:rPr>
              <w:t>KECAMATAN</w:t>
            </w:r>
          </w:p>
        </w:tc>
        <w:tc>
          <w:tcPr>
            <w:tcW w:w="1640" w:type="dxa"/>
            <w:gridSpan w:val="2"/>
            <w:noWrap/>
            <w:hideMark/>
          </w:tcPr>
          <w:p w14:paraId="2EED5BE4"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Islam</w:t>
            </w:r>
          </w:p>
        </w:tc>
        <w:tc>
          <w:tcPr>
            <w:tcW w:w="1320" w:type="dxa"/>
            <w:gridSpan w:val="2"/>
            <w:noWrap/>
            <w:hideMark/>
          </w:tcPr>
          <w:p w14:paraId="62EB07D4"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Kristen</w:t>
            </w:r>
          </w:p>
        </w:tc>
        <w:tc>
          <w:tcPr>
            <w:tcW w:w="1320" w:type="dxa"/>
            <w:gridSpan w:val="2"/>
            <w:noWrap/>
            <w:hideMark/>
          </w:tcPr>
          <w:p w14:paraId="6D982D39"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Katholik</w:t>
            </w:r>
          </w:p>
        </w:tc>
        <w:tc>
          <w:tcPr>
            <w:tcW w:w="1320" w:type="dxa"/>
            <w:gridSpan w:val="2"/>
            <w:noWrap/>
            <w:hideMark/>
          </w:tcPr>
          <w:p w14:paraId="020BE26A"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Hindu</w:t>
            </w:r>
          </w:p>
        </w:tc>
        <w:tc>
          <w:tcPr>
            <w:tcW w:w="1320" w:type="dxa"/>
            <w:gridSpan w:val="2"/>
            <w:noWrap/>
            <w:hideMark/>
          </w:tcPr>
          <w:p w14:paraId="1CF9B5FB"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Budha</w:t>
            </w:r>
          </w:p>
        </w:tc>
      </w:tr>
      <w:tr w:rsidR="001B2243" w14:paraId="06610485" w14:textId="77777777" w:rsidTr="001B224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37" w:type="dxa"/>
            <w:vMerge/>
            <w:hideMark/>
          </w:tcPr>
          <w:p w14:paraId="1BD1F3FE" w14:textId="77777777" w:rsidR="00673C39" w:rsidRPr="00354F0D" w:rsidRDefault="00673C39" w:rsidP="00E81584">
            <w:pPr>
              <w:jc w:val="center"/>
              <w:rPr>
                <w:rFonts w:cs="Calibri"/>
                <w:b w:val="0"/>
                <w:bCs w:val="0"/>
                <w:color w:val="000000"/>
                <w:sz w:val="24"/>
                <w:szCs w:val="24"/>
                <w:lang w:eastAsia="en-ID"/>
              </w:rPr>
            </w:pPr>
          </w:p>
        </w:tc>
        <w:tc>
          <w:tcPr>
            <w:tcW w:w="2395" w:type="dxa"/>
            <w:vMerge/>
            <w:hideMark/>
          </w:tcPr>
          <w:p w14:paraId="608A140A" w14:textId="77777777" w:rsidR="00673C39" w:rsidRPr="00354F0D" w:rsidRDefault="00673C39"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p>
        </w:tc>
        <w:tc>
          <w:tcPr>
            <w:tcW w:w="820" w:type="dxa"/>
            <w:noWrap/>
            <w:hideMark/>
          </w:tcPr>
          <w:p w14:paraId="2C2FA963"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L</w:t>
            </w:r>
          </w:p>
        </w:tc>
        <w:tc>
          <w:tcPr>
            <w:tcW w:w="820" w:type="dxa"/>
            <w:noWrap/>
            <w:hideMark/>
          </w:tcPr>
          <w:p w14:paraId="3B820811"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P</w:t>
            </w:r>
          </w:p>
        </w:tc>
        <w:tc>
          <w:tcPr>
            <w:tcW w:w="660" w:type="dxa"/>
            <w:noWrap/>
            <w:hideMark/>
          </w:tcPr>
          <w:p w14:paraId="067C4A7F"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L</w:t>
            </w:r>
          </w:p>
        </w:tc>
        <w:tc>
          <w:tcPr>
            <w:tcW w:w="660" w:type="dxa"/>
            <w:noWrap/>
            <w:hideMark/>
          </w:tcPr>
          <w:p w14:paraId="6942A733"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P</w:t>
            </w:r>
          </w:p>
        </w:tc>
        <w:tc>
          <w:tcPr>
            <w:tcW w:w="660" w:type="dxa"/>
            <w:noWrap/>
            <w:hideMark/>
          </w:tcPr>
          <w:p w14:paraId="3D155127"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L</w:t>
            </w:r>
          </w:p>
        </w:tc>
        <w:tc>
          <w:tcPr>
            <w:tcW w:w="660" w:type="dxa"/>
            <w:noWrap/>
            <w:hideMark/>
          </w:tcPr>
          <w:p w14:paraId="75D72825"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P</w:t>
            </w:r>
          </w:p>
        </w:tc>
        <w:tc>
          <w:tcPr>
            <w:tcW w:w="625" w:type="dxa"/>
            <w:noWrap/>
            <w:hideMark/>
          </w:tcPr>
          <w:p w14:paraId="5A2C119F"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L</w:t>
            </w:r>
          </w:p>
        </w:tc>
        <w:tc>
          <w:tcPr>
            <w:tcW w:w="695" w:type="dxa"/>
            <w:noWrap/>
            <w:hideMark/>
          </w:tcPr>
          <w:p w14:paraId="67ACD61A"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P</w:t>
            </w:r>
          </w:p>
        </w:tc>
        <w:tc>
          <w:tcPr>
            <w:tcW w:w="625" w:type="dxa"/>
            <w:noWrap/>
            <w:hideMark/>
          </w:tcPr>
          <w:p w14:paraId="6C9E9F60"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L</w:t>
            </w:r>
          </w:p>
        </w:tc>
        <w:tc>
          <w:tcPr>
            <w:tcW w:w="695" w:type="dxa"/>
            <w:noWrap/>
            <w:hideMark/>
          </w:tcPr>
          <w:p w14:paraId="1C55105A" w14:textId="77777777" w:rsidR="00673C39" w:rsidRPr="00947F88"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n-ID"/>
              </w:rPr>
            </w:pPr>
            <w:r w:rsidRPr="00947F88">
              <w:rPr>
                <w:rFonts w:cs="Calibri"/>
                <w:sz w:val="24"/>
                <w:szCs w:val="24"/>
                <w:lang w:eastAsia="en-ID"/>
              </w:rPr>
              <w:t>P</w:t>
            </w:r>
          </w:p>
        </w:tc>
      </w:tr>
      <w:tr w:rsidR="001B2243" w14:paraId="479F4C2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2F7222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395" w:type="dxa"/>
            <w:noWrap/>
            <w:hideMark/>
          </w:tcPr>
          <w:p w14:paraId="6DE62914"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Binakal</w:t>
            </w:r>
          </w:p>
        </w:tc>
        <w:tc>
          <w:tcPr>
            <w:tcW w:w="820" w:type="dxa"/>
            <w:noWrap/>
            <w:hideMark/>
          </w:tcPr>
          <w:p w14:paraId="31C2C83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21</w:t>
            </w:r>
          </w:p>
        </w:tc>
        <w:tc>
          <w:tcPr>
            <w:tcW w:w="820" w:type="dxa"/>
            <w:noWrap/>
            <w:hideMark/>
          </w:tcPr>
          <w:p w14:paraId="1887F22D"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10</w:t>
            </w:r>
          </w:p>
        </w:tc>
        <w:tc>
          <w:tcPr>
            <w:tcW w:w="660" w:type="dxa"/>
            <w:noWrap/>
            <w:vAlign w:val="center"/>
            <w:hideMark/>
          </w:tcPr>
          <w:p w14:paraId="3262560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018C294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791892F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3ECABF1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03126F2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753F578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1A0CC10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7655761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75AF7C8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53A710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395" w:type="dxa"/>
            <w:noWrap/>
            <w:hideMark/>
          </w:tcPr>
          <w:p w14:paraId="6E0EFE18"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Bondowoso</w:t>
            </w:r>
          </w:p>
        </w:tc>
        <w:tc>
          <w:tcPr>
            <w:tcW w:w="820" w:type="dxa"/>
            <w:noWrap/>
            <w:hideMark/>
          </w:tcPr>
          <w:p w14:paraId="5036D5C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1.853</w:t>
            </w:r>
          </w:p>
        </w:tc>
        <w:tc>
          <w:tcPr>
            <w:tcW w:w="820" w:type="dxa"/>
            <w:noWrap/>
            <w:hideMark/>
          </w:tcPr>
          <w:p w14:paraId="62B4254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1.756</w:t>
            </w:r>
          </w:p>
        </w:tc>
        <w:tc>
          <w:tcPr>
            <w:tcW w:w="660" w:type="dxa"/>
            <w:noWrap/>
            <w:hideMark/>
          </w:tcPr>
          <w:p w14:paraId="3406396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53</w:t>
            </w:r>
          </w:p>
        </w:tc>
        <w:tc>
          <w:tcPr>
            <w:tcW w:w="660" w:type="dxa"/>
            <w:noWrap/>
            <w:hideMark/>
          </w:tcPr>
          <w:p w14:paraId="6DD4275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43</w:t>
            </w:r>
          </w:p>
        </w:tc>
        <w:tc>
          <w:tcPr>
            <w:tcW w:w="660" w:type="dxa"/>
            <w:noWrap/>
            <w:hideMark/>
          </w:tcPr>
          <w:p w14:paraId="7EF6EE8D"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24</w:t>
            </w:r>
          </w:p>
        </w:tc>
        <w:tc>
          <w:tcPr>
            <w:tcW w:w="660" w:type="dxa"/>
            <w:noWrap/>
            <w:hideMark/>
          </w:tcPr>
          <w:p w14:paraId="622A9A6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15</w:t>
            </w:r>
          </w:p>
        </w:tc>
        <w:tc>
          <w:tcPr>
            <w:tcW w:w="625" w:type="dxa"/>
            <w:noWrap/>
            <w:hideMark/>
          </w:tcPr>
          <w:p w14:paraId="1772FD2D"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5</w:t>
            </w:r>
          </w:p>
        </w:tc>
        <w:tc>
          <w:tcPr>
            <w:tcW w:w="695" w:type="dxa"/>
            <w:noWrap/>
            <w:hideMark/>
          </w:tcPr>
          <w:p w14:paraId="316755F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7</w:t>
            </w:r>
          </w:p>
        </w:tc>
        <w:tc>
          <w:tcPr>
            <w:tcW w:w="625" w:type="dxa"/>
            <w:noWrap/>
            <w:vAlign w:val="center"/>
            <w:hideMark/>
          </w:tcPr>
          <w:p w14:paraId="64594AB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5094C0A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5BE5BBA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849AAF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395" w:type="dxa"/>
            <w:noWrap/>
            <w:hideMark/>
          </w:tcPr>
          <w:p w14:paraId="6D310193"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Botolinggo</w:t>
            </w:r>
          </w:p>
        </w:tc>
        <w:tc>
          <w:tcPr>
            <w:tcW w:w="820" w:type="dxa"/>
            <w:noWrap/>
            <w:hideMark/>
          </w:tcPr>
          <w:p w14:paraId="0C164C8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138</w:t>
            </w:r>
          </w:p>
        </w:tc>
        <w:tc>
          <w:tcPr>
            <w:tcW w:w="820" w:type="dxa"/>
            <w:noWrap/>
            <w:hideMark/>
          </w:tcPr>
          <w:p w14:paraId="4E83A9A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97</w:t>
            </w:r>
          </w:p>
        </w:tc>
        <w:tc>
          <w:tcPr>
            <w:tcW w:w="660" w:type="dxa"/>
            <w:noWrap/>
            <w:vAlign w:val="center"/>
            <w:hideMark/>
          </w:tcPr>
          <w:p w14:paraId="2C0FF26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7AD38D5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20E1613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015AB64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100F5F9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38D3EF1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3589122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668A1F7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1D4B943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75D8C1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395" w:type="dxa"/>
            <w:noWrap/>
            <w:hideMark/>
          </w:tcPr>
          <w:p w14:paraId="7AD49A62"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Cermee</w:t>
            </w:r>
          </w:p>
        </w:tc>
        <w:tc>
          <w:tcPr>
            <w:tcW w:w="820" w:type="dxa"/>
            <w:noWrap/>
            <w:hideMark/>
          </w:tcPr>
          <w:p w14:paraId="493392B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347</w:t>
            </w:r>
          </w:p>
        </w:tc>
        <w:tc>
          <w:tcPr>
            <w:tcW w:w="820" w:type="dxa"/>
            <w:noWrap/>
            <w:hideMark/>
          </w:tcPr>
          <w:p w14:paraId="5A9167A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264</w:t>
            </w:r>
          </w:p>
        </w:tc>
        <w:tc>
          <w:tcPr>
            <w:tcW w:w="660" w:type="dxa"/>
            <w:noWrap/>
            <w:vAlign w:val="center"/>
            <w:hideMark/>
          </w:tcPr>
          <w:p w14:paraId="1742495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65042FA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6CA4D11D"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09F72F4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6ADCDC3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35F89FF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1E1CAD8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4D38F63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61E69B0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7811CA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395" w:type="dxa"/>
            <w:noWrap/>
            <w:hideMark/>
          </w:tcPr>
          <w:p w14:paraId="2F3602DF"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Curahdami</w:t>
            </w:r>
          </w:p>
        </w:tc>
        <w:tc>
          <w:tcPr>
            <w:tcW w:w="820" w:type="dxa"/>
            <w:noWrap/>
            <w:hideMark/>
          </w:tcPr>
          <w:p w14:paraId="4618FFC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400</w:t>
            </w:r>
          </w:p>
        </w:tc>
        <w:tc>
          <w:tcPr>
            <w:tcW w:w="820" w:type="dxa"/>
            <w:noWrap/>
            <w:hideMark/>
          </w:tcPr>
          <w:p w14:paraId="4818415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380</w:t>
            </w:r>
          </w:p>
        </w:tc>
        <w:tc>
          <w:tcPr>
            <w:tcW w:w="660" w:type="dxa"/>
            <w:noWrap/>
            <w:hideMark/>
          </w:tcPr>
          <w:p w14:paraId="658E8EB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60" w:type="dxa"/>
            <w:noWrap/>
            <w:vAlign w:val="center"/>
            <w:hideMark/>
          </w:tcPr>
          <w:p w14:paraId="2906484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71102D1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149F1FB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37900D8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2C64361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1B7C94E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15686B3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5935EE7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6D78C7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395" w:type="dxa"/>
            <w:noWrap/>
            <w:hideMark/>
          </w:tcPr>
          <w:p w14:paraId="76351216"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Grujugan</w:t>
            </w:r>
          </w:p>
        </w:tc>
        <w:tc>
          <w:tcPr>
            <w:tcW w:w="820" w:type="dxa"/>
            <w:noWrap/>
            <w:hideMark/>
          </w:tcPr>
          <w:p w14:paraId="6D03DA2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273</w:t>
            </w:r>
          </w:p>
        </w:tc>
        <w:tc>
          <w:tcPr>
            <w:tcW w:w="820" w:type="dxa"/>
            <w:noWrap/>
            <w:hideMark/>
          </w:tcPr>
          <w:p w14:paraId="47D566F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200</w:t>
            </w:r>
          </w:p>
        </w:tc>
        <w:tc>
          <w:tcPr>
            <w:tcW w:w="660" w:type="dxa"/>
            <w:noWrap/>
            <w:hideMark/>
          </w:tcPr>
          <w:p w14:paraId="60DC906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hideMark/>
          </w:tcPr>
          <w:p w14:paraId="089CF53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60" w:type="dxa"/>
            <w:noWrap/>
            <w:vAlign w:val="center"/>
            <w:hideMark/>
          </w:tcPr>
          <w:p w14:paraId="08774BF8"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63AA238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112232B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67FF3D5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45E0FD4F"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63629D3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545608F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50A40D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395" w:type="dxa"/>
            <w:noWrap/>
            <w:hideMark/>
          </w:tcPr>
          <w:p w14:paraId="7567653A"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Ijen</w:t>
            </w:r>
          </w:p>
        </w:tc>
        <w:tc>
          <w:tcPr>
            <w:tcW w:w="820" w:type="dxa"/>
            <w:noWrap/>
            <w:hideMark/>
          </w:tcPr>
          <w:p w14:paraId="1AA3677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123</w:t>
            </w:r>
          </w:p>
        </w:tc>
        <w:tc>
          <w:tcPr>
            <w:tcW w:w="820" w:type="dxa"/>
            <w:noWrap/>
            <w:hideMark/>
          </w:tcPr>
          <w:p w14:paraId="09C4402F"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82</w:t>
            </w:r>
          </w:p>
        </w:tc>
        <w:tc>
          <w:tcPr>
            <w:tcW w:w="660" w:type="dxa"/>
            <w:noWrap/>
            <w:vAlign w:val="center"/>
            <w:hideMark/>
          </w:tcPr>
          <w:p w14:paraId="48DEEE4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2B6874F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615BC04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17ED605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08964BB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08E472D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3F16928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5FFEFDA8"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192E8A5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3A3045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395" w:type="dxa"/>
            <w:noWrap/>
            <w:hideMark/>
          </w:tcPr>
          <w:p w14:paraId="1FEB1757"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Jambesari Darus Sholah</w:t>
            </w:r>
          </w:p>
        </w:tc>
        <w:tc>
          <w:tcPr>
            <w:tcW w:w="820" w:type="dxa"/>
            <w:noWrap/>
            <w:hideMark/>
          </w:tcPr>
          <w:p w14:paraId="18EB16E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418</w:t>
            </w:r>
          </w:p>
        </w:tc>
        <w:tc>
          <w:tcPr>
            <w:tcW w:w="820" w:type="dxa"/>
            <w:noWrap/>
            <w:hideMark/>
          </w:tcPr>
          <w:p w14:paraId="0DD9B16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372</w:t>
            </w:r>
          </w:p>
        </w:tc>
        <w:tc>
          <w:tcPr>
            <w:tcW w:w="660" w:type="dxa"/>
            <w:noWrap/>
            <w:hideMark/>
          </w:tcPr>
          <w:p w14:paraId="7376581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hideMark/>
          </w:tcPr>
          <w:p w14:paraId="1E1F18C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hideMark/>
          </w:tcPr>
          <w:p w14:paraId="2A05F4F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hideMark/>
          </w:tcPr>
          <w:p w14:paraId="41927DF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hideMark/>
          </w:tcPr>
          <w:p w14:paraId="2BF66FD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hideMark/>
          </w:tcPr>
          <w:p w14:paraId="282CD35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hideMark/>
          </w:tcPr>
          <w:p w14:paraId="5AB544DD"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hideMark/>
          </w:tcPr>
          <w:p w14:paraId="771FC75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7EAB967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97E786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395" w:type="dxa"/>
            <w:noWrap/>
            <w:hideMark/>
          </w:tcPr>
          <w:p w14:paraId="73DD31B2"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Klabang</w:t>
            </w:r>
          </w:p>
        </w:tc>
        <w:tc>
          <w:tcPr>
            <w:tcW w:w="820" w:type="dxa"/>
            <w:noWrap/>
            <w:hideMark/>
          </w:tcPr>
          <w:p w14:paraId="07C881A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163</w:t>
            </w:r>
          </w:p>
        </w:tc>
        <w:tc>
          <w:tcPr>
            <w:tcW w:w="820" w:type="dxa"/>
            <w:noWrap/>
            <w:hideMark/>
          </w:tcPr>
          <w:p w14:paraId="3222FDF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138</w:t>
            </w:r>
          </w:p>
        </w:tc>
        <w:tc>
          <w:tcPr>
            <w:tcW w:w="660" w:type="dxa"/>
            <w:noWrap/>
            <w:vAlign w:val="center"/>
            <w:hideMark/>
          </w:tcPr>
          <w:p w14:paraId="037506AF"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3B8E0BE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536BED8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6E83D52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5295A1E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5170AEE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6AF380A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1A9C711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17720B9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7B8FB0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10.</w:t>
            </w:r>
          </w:p>
        </w:tc>
        <w:tc>
          <w:tcPr>
            <w:tcW w:w="2395" w:type="dxa"/>
            <w:noWrap/>
            <w:hideMark/>
          </w:tcPr>
          <w:p w14:paraId="2E83D9B2"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Maesan</w:t>
            </w:r>
          </w:p>
        </w:tc>
        <w:tc>
          <w:tcPr>
            <w:tcW w:w="820" w:type="dxa"/>
            <w:noWrap/>
            <w:hideMark/>
          </w:tcPr>
          <w:p w14:paraId="13434F7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530</w:t>
            </w:r>
          </w:p>
        </w:tc>
        <w:tc>
          <w:tcPr>
            <w:tcW w:w="820" w:type="dxa"/>
            <w:noWrap/>
            <w:hideMark/>
          </w:tcPr>
          <w:p w14:paraId="184B6A5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349</w:t>
            </w:r>
          </w:p>
        </w:tc>
        <w:tc>
          <w:tcPr>
            <w:tcW w:w="660" w:type="dxa"/>
            <w:noWrap/>
            <w:hideMark/>
          </w:tcPr>
          <w:p w14:paraId="203C09C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hideMark/>
          </w:tcPr>
          <w:p w14:paraId="3A4F5C7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60" w:type="dxa"/>
            <w:noWrap/>
            <w:vAlign w:val="center"/>
            <w:hideMark/>
          </w:tcPr>
          <w:p w14:paraId="119B779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1448537F"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35B7EEF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6C57BD5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7D08A31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4F66024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3333E60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D32DF9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395" w:type="dxa"/>
            <w:noWrap/>
            <w:hideMark/>
          </w:tcPr>
          <w:p w14:paraId="73B79D5B"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Pakem</w:t>
            </w:r>
          </w:p>
        </w:tc>
        <w:tc>
          <w:tcPr>
            <w:tcW w:w="820" w:type="dxa"/>
            <w:noWrap/>
            <w:hideMark/>
          </w:tcPr>
          <w:p w14:paraId="661CAA8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210</w:t>
            </w:r>
          </w:p>
        </w:tc>
        <w:tc>
          <w:tcPr>
            <w:tcW w:w="820" w:type="dxa"/>
            <w:noWrap/>
            <w:hideMark/>
          </w:tcPr>
          <w:p w14:paraId="74C73AF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133</w:t>
            </w:r>
          </w:p>
        </w:tc>
        <w:tc>
          <w:tcPr>
            <w:tcW w:w="660" w:type="dxa"/>
            <w:noWrap/>
            <w:hideMark/>
          </w:tcPr>
          <w:p w14:paraId="1A2EC0FF"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60" w:type="dxa"/>
            <w:noWrap/>
            <w:vAlign w:val="center"/>
            <w:hideMark/>
          </w:tcPr>
          <w:p w14:paraId="0EAEBC6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607E4CA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684F73F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4B20A7A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3ECC216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382A830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51F15AC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3B8A006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90C3F5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395" w:type="dxa"/>
            <w:noWrap/>
            <w:hideMark/>
          </w:tcPr>
          <w:p w14:paraId="15E680D7"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Prajekan</w:t>
            </w:r>
          </w:p>
        </w:tc>
        <w:tc>
          <w:tcPr>
            <w:tcW w:w="820" w:type="dxa"/>
            <w:noWrap/>
            <w:hideMark/>
          </w:tcPr>
          <w:p w14:paraId="46E96D3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434</w:t>
            </w:r>
          </w:p>
        </w:tc>
        <w:tc>
          <w:tcPr>
            <w:tcW w:w="820" w:type="dxa"/>
            <w:noWrap/>
            <w:hideMark/>
          </w:tcPr>
          <w:p w14:paraId="041041F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441</w:t>
            </w:r>
          </w:p>
        </w:tc>
        <w:tc>
          <w:tcPr>
            <w:tcW w:w="660" w:type="dxa"/>
            <w:noWrap/>
            <w:hideMark/>
          </w:tcPr>
          <w:p w14:paraId="7EBF1F7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3</w:t>
            </w:r>
          </w:p>
        </w:tc>
        <w:tc>
          <w:tcPr>
            <w:tcW w:w="660" w:type="dxa"/>
            <w:noWrap/>
            <w:vAlign w:val="center"/>
            <w:hideMark/>
          </w:tcPr>
          <w:p w14:paraId="0526A1F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3620989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1B8B79A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50C5F0F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54BA785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10A7936D"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07CF6CB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2FA363B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83DF5B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395" w:type="dxa"/>
            <w:noWrap/>
            <w:hideMark/>
          </w:tcPr>
          <w:p w14:paraId="3C082AD9"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Pujer</w:t>
            </w:r>
          </w:p>
        </w:tc>
        <w:tc>
          <w:tcPr>
            <w:tcW w:w="820" w:type="dxa"/>
            <w:noWrap/>
            <w:hideMark/>
          </w:tcPr>
          <w:p w14:paraId="2060979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245</w:t>
            </w:r>
          </w:p>
        </w:tc>
        <w:tc>
          <w:tcPr>
            <w:tcW w:w="820" w:type="dxa"/>
            <w:noWrap/>
            <w:hideMark/>
          </w:tcPr>
          <w:p w14:paraId="34A4E7C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153</w:t>
            </w:r>
          </w:p>
        </w:tc>
        <w:tc>
          <w:tcPr>
            <w:tcW w:w="660" w:type="dxa"/>
            <w:noWrap/>
            <w:vAlign w:val="center"/>
            <w:hideMark/>
          </w:tcPr>
          <w:p w14:paraId="355DA32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6448D66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5956E378"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7561648F"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345BA65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3B09B3D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7E44530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1E33432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144C741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A3540B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395" w:type="dxa"/>
            <w:noWrap/>
            <w:hideMark/>
          </w:tcPr>
          <w:p w14:paraId="57FF9EA4"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Sukosari</w:t>
            </w:r>
          </w:p>
        </w:tc>
        <w:tc>
          <w:tcPr>
            <w:tcW w:w="820" w:type="dxa"/>
            <w:noWrap/>
            <w:hideMark/>
          </w:tcPr>
          <w:p w14:paraId="0475D95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318</w:t>
            </w:r>
          </w:p>
        </w:tc>
        <w:tc>
          <w:tcPr>
            <w:tcW w:w="820" w:type="dxa"/>
            <w:noWrap/>
            <w:hideMark/>
          </w:tcPr>
          <w:p w14:paraId="381F975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243</w:t>
            </w:r>
          </w:p>
        </w:tc>
        <w:tc>
          <w:tcPr>
            <w:tcW w:w="660" w:type="dxa"/>
            <w:noWrap/>
            <w:hideMark/>
          </w:tcPr>
          <w:p w14:paraId="2EFD384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60" w:type="dxa"/>
            <w:noWrap/>
            <w:hideMark/>
          </w:tcPr>
          <w:p w14:paraId="4363B4B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60" w:type="dxa"/>
            <w:noWrap/>
            <w:vAlign w:val="center"/>
            <w:hideMark/>
          </w:tcPr>
          <w:p w14:paraId="63186C3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3AFBE8A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6D19E9E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162EE71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2064ECD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5ADE115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3358633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40ECB1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395" w:type="dxa"/>
            <w:noWrap/>
            <w:hideMark/>
          </w:tcPr>
          <w:p w14:paraId="5691C2F6"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Sumberwringin</w:t>
            </w:r>
          </w:p>
        </w:tc>
        <w:tc>
          <w:tcPr>
            <w:tcW w:w="820" w:type="dxa"/>
            <w:noWrap/>
            <w:hideMark/>
          </w:tcPr>
          <w:p w14:paraId="30F14B8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274</w:t>
            </w:r>
          </w:p>
        </w:tc>
        <w:tc>
          <w:tcPr>
            <w:tcW w:w="820" w:type="dxa"/>
            <w:noWrap/>
            <w:hideMark/>
          </w:tcPr>
          <w:p w14:paraId="33EA828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195</w:t>
            </w:r>
          </w:p>
        </w:tc>
        <w:tc>
          <w:tcPr>
            <w:tcW w:w="660" w:type="dxa"/>
            <w:noWrap/>
            <w:hideMark/>
          </w:tcPr>
          <w:p w14:paraId="469E801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60" w:type="dxa"/>
            <w:noWrap/>
            <w:vAlign w:val="center"/>
            <w:hideMark/>
          </w:tcPr>
          <w:p w14:paraId="49A590C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6FB1187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78052B3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79585CB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4DE989B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1354CBA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3714C86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1438F43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0E237D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395" w:type="dxa"/>
            <w:noWrap/>
            <w:hideMark/>
          </w:tcPr>
          <w:p w14:paraId="618572FF"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Taman Krocok</w:t>
            </w:r>
          </w:p>
        </w:tc>
        <w:tc>
          <w:tcPr>
            <w:tcW w:w="820" w:type="dxa"/>
            <w:noWrap/>
            <w:hideMark/>
          </w:tcPr>
          <w:p w14:paraId="5799817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75</w:t>
            </w:r>
          </w:p>
        </w:tc>
        <w:tc>
          <w:tcPr>
            <w:tcW w:w="820" w:type="dxa"/>
            <w:noWrap/>
            <w:hideMark/>
          </w:tcPr>
          <w:p w14:paraId="3707BFF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45</w:t>
            </w:r>
          </w:p>
        </w:tc>
        <w:tc>
          <w:tcPr>
            <w:tcW w:w="660" w:type="dxa"/>
            <w:noWrap/>
            <w:vAlign w:val="center"/>
            <w:hideMark/>
          </w:tcPr>
          <w:p w14:paraId="3F5C407F"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512312D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49969F9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32763E4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7D3EEC8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7204B14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3911366D"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6461BA6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6B5769A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7FD799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395" w:type="dxa"/>
            <w:noWrap/>
            <w:hideMark/>
          </w:tcPr>
          <w:p w14:paraId="022E2B4A"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Tamanan</w:t>
            </w:r>
          </w:p>
        </w:tc>
        <w:tc>
          <w:tcPr>
            <w:tcW w:w="820" w:type="dxa"/>
            <w:noWrap/>
            <w:hideMark/>
          </w:tcPr>
          <w:p w14:paraId="403F676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755</w:t>
            </w:r>
          </w:p>
        </w:tc>
        <w:tc>
          <w:tcPr>
            <w:tcW w:w="820" w:type="dxa"/>
            <w:noWrap/>
            <w:hideMark/>
          </w:tcPr>
          <w:p w14:paraId="5B6F037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501</w:t>
            </w:r>
          </w:p>
        </w:tc>
        <w:tc>
          <w:tcPr>
            <w:tcW w:w="660" w:type="dxa"/>
            <w:noWrap/>
            <w:hideMark/>
          </w:tcPr>
          <w:p w14:paraId="4CE487F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hideMark/>
          </w:tcPr>
          <w:p w14:paraId="76407D6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60" w:type="dxa"/>
            <w:noWrap/>
            <w:vAlign w:val="center"/>
            <w:hideMark/>
          </w:tcPr>
          <w:p w14:paraId="231873A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7C1971D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7731D47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4DB1E26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3C467FC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77A0B54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1DEF024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37C945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395" w:type="dxa"/>
            <w:noWrap/>
            <w:hideMark/>
          </w:tcPr>
          <w:p w14:paraId="2D54A142"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Tapen</w:t>
            </w:r>
          </w:p>
        </w:tc>
        <w:tc>
          <w:tcPr>
            <w:tcW w:w="820" w:type="dxa"/>
            <w:noWrap/>
            <w:hideMark/>
          </w:tcPr>
          <w:p w14:paraId="22BB22E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517</w:t>
            </w:r>
          </w:p>
        </w:tc>
        <w:tc>
          <w:tcPr>
            <w:tcW w:w="820" w:type="dxa"/>
            <w:noWrap/>
            <w:hideMark/>
          </w:tcPr>
          <w:p w14:paraId="00373ED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359</w:t>
            </w:r>
          </w:p>
        </w:tc>
        <w:tc>
          <w:tcPr>
            <w:tcW w:w="660" w:type="dxa"/>
            <w:noWrap/>
            <w:hideMark/>
          </w:tcPr>
          <w:p w14:paraId="627314D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hideMark/>
          </w:tcPr>
          <w:p w14:paraId="73F3B90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60" w:type="dxa"/>
            <w:noWrap/>
            <w:vAlign w:val="center"/>
            <w:hideMark/>
          </w:tcPr>
          <w:p w14:paraId="680D1A0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59AB6C8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206E906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hideMark/>
          </w:tcPr>
          <w:p w14:paraId="4CA62C0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25" w:type="dxa"/>
            <w:noWrap/>
            <w:vAlign w:val="center"/>
            <w:hideMark/>
          </w:tcPr>
          <w:p w14:paraId="1DF3473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18FF871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223FA94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536639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395" w:type="dxa"/>
            <w:noWrap/>
            <w:hideMark/>
          </w:tcPr>
          <w:p w14:paraId="42974184"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Tegalampel</w:t>
            </w:r>
          </w:p>
        </w:tc>
        <w:tc>
          <w:tcPr>
            <w:tcW w:w="820" w:type="dxa"/>
            <w:noWrap/>
            <w:hideMark/>
          </w:tcPr>
          <w:p w14:paraId="3FB93E7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269</w:t>
            </w:r>
          </w:p>
        </w:tc>
        <w:tc>
          <w:tcPr>
            <w:tcW w:w="820" w:type="dxa"/>
            <w:noWrap/>
            <w:hideMark/>
          </w:tcPr>
          <w:p w14:paraId="409F43EF"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161</w:t>
            </w:r>
          </w:p>
        </w:tc>
        <w:tc>
          <w:tcPr>
            <w:tcW w:w="660" w:type="dxa"/>
            <w:noWrap/>
            <w:vAlign w:val="center"/>
            <w:hideMark/>
          </w:tcPr>
          <w:p w14:paraId="38FE11B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05F9CCC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5B30E1F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7D591F4F"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5F13197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7AC4457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56A8D2C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25AABDC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599A87F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F4DD9C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395" w:type="dxa"/>
            <w:noWrap/>
            <w:hideMark/>
          </w:tcPr>
          <w:p w14:paraId="68A901C8"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Tenggarang</w:t>
            </w:r>
          </w:p>
        </w:tc>
        <w:tc>
          <w:tcPr>
            <w:tcW w:w="820" w:type="dxa"/>
            <w:noWrap/>
            <w:hideMark/>
          </w:tcPr>
          <w:p w14:paraId="36B648F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511</w:t>
            </w:r>
          </w:p>
        </w:tc>
        <w:tc>
          <w:tcPr>
            <w:tcW w:w="820" w:type="dxa"/>
            <w:noWrap/>
            <w:hideMark/>
          </w:tcPr>
          <w:p w14:paraId="0A1A40D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429</w:t>
            </w:r>
          </w:p>
        </w:tc>
        <w:tc>
          <w:tcPr>
            <w:tcW w:w="660" w:type="dxa"/>
            <w:noWrap/>
            <w:vAlign w:val="center"/>
            <w:hideMark/>
          </w:tcPr>
          <w:p w14:paraId="2C363D6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37DEE60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7D2B37D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7E0A0DC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62BF105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56E1AD7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2AC9B23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16C689A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5895BC4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85E8AC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395" w:type="dxa"/>
            <w:noWrap/>
            <w:hideMark/>
          </w:tcPr>
          <w:p w14:paraId="7DFE1CA0"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Tlogosari</w:t>
            </w:r>
          </w:p>
        </w:tc>
        <w:tc>
          <w:tcPr>
            <w:tcW w:w="820" w:type="dxa"/>
            <w:noWrap/>
            <w:hideMark/>
          </w:tcPr>
          <w:p w14:paraId="189D126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302</w:t>
            </w:r>
          </w:p>
        </w:tc>
        <w:tc>
          <w:tcPr>
            <w:tcW w:w="820" w:type="dxa"/>
            <w:noWrap/>
            <w:hideMark/>
          </w:tcPr>
          <w:p w14:paraId="5CD798A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156</w:t>
            </w:r>
          </w:p>
        </w:tc>
        <w:tc>
          <w:tcPr>
            <w:tcW w:w="660" w:type="dxa"/>
            <w:noWrap/>
            <w:vAlign w:val="center"/>
            <w:hideMark/>
          </w:tcPr>
          <w:p w14:paraId="560881C8"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1F67AF3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67B8ED5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3C75730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00CAA04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787350E7"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7AF3A5F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7032669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7264717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365473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395" w:type="dxa"/>
            <w:noWrap/>
            <w:hideMark/>
          </w:tcPr>
          <w:p w14:paraId="5F69C4C6"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Wonosari</w:t>
            </w:r>
          </w:p>
        </w:tc>
        <w:tc>
          <w:tcPr>
            <w:tcW w:w="820" w:type="dxa"/>
            <w:noWrap/>
            <w:hideMark/>
          </w:tcPr>
          <w:p w14:paraId="77AEB7D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460</w:t>
            </w:r>
          </w:p>
        </w:tc>
        <w:tc>
          <w:tcPr>
            <w:tcW w:w="820" w:type="dxa"/>
            <w:noWrap/>
            <w:hideMark/>
          </w:tcPr>
          <w:p w14:paraId="04CECF9B"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454</w:t>
            </w:r>
          </w:p>
        </w:tc>
        <w:tc>
          <w:tcPr>
            <w:tcW w:w="660" w:type="dxa"/>
            <w:noWrap/>
            <w:vAlign w:val="center"/>
            <w:hideMark/>
          </w:tcPr>
          <w:p w14:paraId="0CFF186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31579F2D"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09825BF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690DD0D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5210B878"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6681A59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16B97A9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64A03D81"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417416F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262399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395" w:type="dxa"/>
            <w:noWrap/>
            <w:hideMark/>
          </w:tcPr>
          <w:p w14:paraId="5D4797BD" w14:textId="77777777" w:rsidR="00673C39" w:rsidRPr="00354F0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354F0D">
              <w:rPr>
                <w:rFonts w:cs="Calibri"/>
                <w:sz w:val="24"/>
                <w:szCs w:val="24"/>
                <w:lang w:eastAsia="en-ID"/>
              </w:rPr>
              <w:t>Wringin</w:t>
            </w:r>
          </w:p>
        </w:tc>
        <w:tc>
          <w:tcPr>
            <w:tcW w:w="820" w:type="dxa"/>
            <w:noWrap/>
            <w:hideMark/>
          </w:tcPr>
          <w:p w14:paraId="1E95179C"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373</w:t>
            </w:r>
          </w:p>
        </w:tc>
        <w:tc>
          <w:tcPr>
            <w:tcW w:w="820" w:type="dxa"/>
            <w:noWrap/>
            <w:hideMark/>
          </w:tcPr>
          <w:p w14:paraId="58B78F5E"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293</w:t>
            </w:r>
          </w:p>
        </w:tc>
        <w:tc>
          <w:tcPr>
            <w:tcW w:w="660" w:type="dxa"/>
            <w:noWrap/>
            <w:hideMark/>
          </w:tcPr>
          <w:p w14:paraId="1503DEDF"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60" w:type="dxa"/>
            <w:noWrap/>
            <w:vAlign w:val="center"/>
            <w:hideMark/>
          </w:tcPr>
          <w:p w14:paraId="5089BCB2"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4F18CE88"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60" w:type="dxa"/>
            <w:noWrap/>
            <w:vAlign w:val="center"/>
            <w:hideMark/>
          </w:tcPr>
          <w:p w14:paraId="05B8176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hideMark/>
          </w:tcPr>
          <w:p w14:paraId="026624F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1</w:t>
            </w:r>
          </w:p>
        </w:tc>
        <w:tc>
          <w:tcPr>
            <w:tcW w:w="695" w:type="dxa"/>
            <w:noWrap/>
            <w:vAlign w:val="center"/>
            <w:hideMark/>
          </w:tcPr>
          <w:p w14:paraId="23A4856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25" w:type="dxa"/>
            <w:noWrap/>
            <w:vAlign w:val="center"/>
            <w:hideMark/>
          </w:tcPr>
          <w:p w14:paraId="799D7A7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c>
          <w:tcPr>
            <w:tcW w:w="695" w:type="dxa"/>
            <w:noWrap/>
            <w:vAlign w:val="center"/>
            <w:hideMark/>
          </w:tcPr>
          <w:p w14:paraId="296FCF65"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A4864">
              <w:rPr>
                <w:rFonts w:asciiTheme="minorHAnsi" w:hAnsiTheme="minorHAnsi" w:cstheme="minorHAnsi"/>
                <w:color w:val="000000"/>
                <w:sz w:val="24"/>
                <w:szCs w:val="24"/>
                <w:lang w:eastAsia="en-ID"/>
              </w:rPr>
              <w:t>0</w:t>
            </w:r>
          </w:p>
        </w:tc>
      </w:tr>
      <w:tr w:rsidR="001B2243" w14:paraId="27766B48" w14:textId="77777777" w:rsidTr="001B2243">
        <w:trPr>
          <w:trHeight w:val="304"/>
        </w:trPr>
        <w:tc>
          <w:tcPr>
            <w:cnfStyle w:val="001000000000" w:firstRow="0" w:lastRow="0" w:firstColumn="1" w:lastColumn="0" w:oddVBand="0" w:evenVBand="0" w:oddHBand="0" w:evenHBand="0" w:firstRowFirstColumn="0" w:firstRowLastColumn="0" w:lastRowFirstColumn="0" w:lastRowLastColumn="0"/>
            <w:tcW w:w="2932" w:type="dxa"/>
            <w:gridSpan w:val="2"/>
            <w:noWrap/>
            <w:hideMark/>
          </w:tcPr>
          <w:p w14:paraId="1DA17080" w14:textId="77777777" w:rsidR="00673C39" w:rsidRPr="00354F0D" w:rsidRDefault="00D8688A" w:rsidP="00E81584">
            <w:pPr>
              <w:jc w:val="center"/>
              <w:rPr>
                <w:rFonts w:cs="Calibri"/>
                <w:b w:val="0"/>
                <w:bCs w:val="0"/>
                <w:color w:val="000000"/>
                <w:sz w:val="24"/>
                <w:szCs w:val="24"/>
                <w:lang w:eastAsia="en-ID"/>
              </w:rPr>
            </w:pPr>
            <w:r w:rsidRPr="00354F0D">
              <w:rPr>
                <w:rFonts w:cs="Calibri"/>
                <w:color w:val="000000"/>
                <w:sz w:val="24"/>
                <w:szCs w:val="24"/>
                <w:lang w:eastAsia="en-ID"/>
              </w:rPr>
              <w:t>TOTAL</w:t>
            </w:r>
          </w:p>
        </w:tc>
        <w:tc>
          <w:tcPr>
            <w:tcW w:w="820" w:type="dxa"/>
            <w:noWrap/>
            <w:hideMark/>
          </w:tcPr>
          <w:p w14:paraId="55659A8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A4864">
              <w:rPr>
                <w:rFonts w:asciiTheme="minorHAnsi" w:hAnsiTheme="minorHAnsi" w:cstheme="minorHAnsi"/>
                <w:b/>
                <w:color w:val="000000"/>
                <w:sz w:val="24"/>
                <w:szCs w:val="24"/>
                <w:lang w:eastAsia="en-ID"/>
              </w:rPr>
              <w:t>9.009</w:t>
            </w:r>
          </w:p>
        </w:tc>
        <w:tc>
          <w:tcPr>
            <w:tcW w:w="820" w:type="dxa"/>
            <w:noWrap/>
            <w:hideMark/>
          </w:tcPr>
          <w:p w14:paraId="35E5A6C0"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A4864">
              <w:rPr>
                <w:rFonts w:asciiTheme="minorHAnsi" w:hAnsiTheme="minorHAnsi" w:cstheme="minorHAnsi"/>
                <w:b/>
                <w:color w:val="000000"/>
                <w:sz w:val="24"/>
                <w:szCs w:val="24"/>
                <w:lang w:eastAsia="en-ID"/>
              </w:rPr>
              <w:t>7.211</w:t>
            </w:r>
          </w:p>
        </w:tc>
        <w:tc>
          <w:tcPr>
            <w:tcW w:w="660" w:type="dxa"/>
            <w:noWrap/>
            <w:hideMark/>
          </w:tcPr>
          <w:p w14:paraId="463AE3B3"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A4864">
              <w:rPr>
                <w:rFonts w:asciiTheme="minorHAnsi" w:hAnsiTheme="minorHAnsi" w:cstheme="minorHAnsi"/>
                <w:b/>
                <w:color w:val="000000"/>
                <w:sz w:val="24"/>
                <w:szCs w:val="24"/>
                <w:lang w:eastAsia="en-ID"/>
              </w:rPr>
              <w:t>61</w:t>
            </w:r>
          </w:p>
        </w:tc>
        <w:tc>
          <w:tcPr>
            <w:tcW w:w="660" w:type="dxa"/>
            <w:noWrap/>
            <w:hideMark/>
          </w:tcPr>
          <w:p w14:paraId="5C3E1C9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A4864">
              <w:rPr>
                <w:rFonts w:asciiTheme="minorHAnsi" w:hAnsiTheme="minorHAnsi" w:cstheme="minorHAnsi"/>
                <w:b/>
                <w:color w:val="000000"/>
                <w:sz w:val="24"/>
                <w:szCs w:val="24"/>
                <w:lang w:eastAsia="en-ID"/>
              </w:rPr>
              <w:t>48</w:t>
            </w:r>
          </w:p>
        </w:tc>
        <w:tc>
          <w:tcPr>
            <w:tcW w:w="660" w:type="dxa"/>
            <w:noWrap/>
            <w:hideMark/>
          </w:tcPr>
          <w:p w14:paraId="55DBF9DD"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A4864">
              <w:rPr>
                <w:rFonts w:asciiTheme="minorHAnsi" w:hAnsiTheme="minorHAnsi" w:cstheme="minorHAnsi"/>
                <w:b/>
                <w:color w:val="000000"/>
                <w:sz w:val="24"/>
                <w:szCs w:val="24"/>
                <w:lang w:eastAsia="en-ID"/>
              </w:rPr>
              <w:t>24</w:t>
            </w:r>
          </w:p>
        </w:tc>
        <w:tc>
          <w:tcPr>
            <w:tcW w:w="660" w:type="dxa"/>
            <w:noWrap/>
            <w:hideMark/>
          </w:tcPr>
          <w:p w14:paraId="730D7CC8"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A4864">
              <w:rPr>
                <w:rFonts w:asciiTheme="minorHAnsi" w:hAnsiTheme="minorHAnsi" w:cstheme="minorHAnsi"/>
                <w:b/>
                <w:color w:val="000000"/>
                <w:sz w:val="24"/>
                <w:szCs w:val="24"/>
                <w:lang w:eastAsia="en-ID"/>
              </w:rPr>
              <w:t>15</w:t>
            </w:r>
          </w:p>
        </w:tc>
        <w:tc>
          <w:tcPr>
            <w:tcW w:w="625" w:type="dxa"/>
            <w:noWrap/>
            <w:hideMark/>
          </w:tcPr>
          <w:p w14:paraId="6778FB44"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A4864">
              <w:rPr>
                <w:rFonts w:asciiTheme="minorHAnsi" w:hAnsiTheme="minorHAnsi" w:cstheme="minorHAnsi"/>
                <w:b/>
                <w:color w:val="000000"/>
                <w:sz w:val="24"/>
                <w:szCs w:val="24"/>
                <w:lang w:eastAsia="en-ID"/>
              </w:rPr>
              <w:t>6</w:t>
            </w:r>
          </w:p>
        </w:tc>
        <w:tc>
          <w:tcPr>
            <w:tcW w:w="695" w:type="dxa"/>
            <w:noWrap/>
            <w:hideMark/>
          </w:tcPr>
          <w:p w14:paraId="274C4E39"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A4864">
              <w:rPr>
                <w:rFonts w:asciiTheme="minorHAnsi" w:hAnsiTheme="minorHAnsi" w:cstheme="minorHAnsi"/>
                <w:b/>
                <w:color w:val="000000"/>
                <w:sz w:val="24"/>
                <w:szCs w:val="24"/>
                <w:lang w:eastAsia="en-ID"/>
              </w:rPr>
              <w:t>8</w:t>
            </w:r>
          </w:p>
        </w:tc>
        <w:tc>
          <w:tcPr>
            <w:tcW w:w="625" w:type="dxa"/>
            <w:noWrap/>
            <w:hideMark/>
          </w:tcPr>
          <w:p w14:paraId="3561B77A"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A4864">
              <w:rPr>
                <w:rFonts w:asciiTheme="minorHAnsi" w:hAnsiTheme="minorHAnsi" w:cstheme="minorHAnsi"/>
                <w:b/>
                <w:color w:val="000000"/>
                <w:sz w:val="24"/>
                <w:szCs w:val="24"/>
                <w:lang w:eastAsia="en-ID"/>
              </w:rPr>
              <w:t>0</w:t>
            </w:r>
          </w:p>
        </w:tc>
        <w:tc>
          <w:tcPr>
            <w:tcW w:w="695" w:type="dxa"/>
            <w:noWrap/>
            <w:hideMark/>
          </w:tcPr>
          <w:p w14:paraId="00C883D6" w14:textId="77777777" w:rsidR="00673C39" w:rsidRPr="008A4864"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A4864">
              <w:rPr>
                <w:rFonts w:asciiTheme="minorHAnsi" w:hAnsiTheme="minorHAnsi" w:cstheme="minorHAnsi"/>
                <w:b/>
                <w:color w:val="000000"/>
                <w:sz w:val="24"/>
                <w:szCs w:val="24"/>
                <w:lang w:eastAsia="en-ID"/>
              </w:rPr>
              <w:t>0</w:t>
            </w:r>
          </w:p>
        </w:tc>
      </w:tr>
    </w:tbl>
    <w:p w14:paraId="04FE6807"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2EE97C5E" w14:textId="0961DDD3" w:rsidR="00AD2D3B" w:rsidRPr="00AD2D3B" w:rsidRDefault="00D8688A" w:rsidP="00AD2D3B">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Jumlah siswa</w:t>
      </w:r>
      <w:r>
        <w:rPr>
          <w:rFonts w:asciiTheme="minorHAnsi" w:eastAsiaTheme="minorHAnsi" w:hAnsiTheme="minorHAnsi" w:cstheme="minorHAnsi"/>
          <w:sz w:val="25"/>
          <w:szCs w:val="25"/>
          <w:lang w:val="en-ID"/>
        </w:rPr>
        <w:t xml:space="preserve"> SMP berdasarkan agama </w:t>
      </w:r>
      <w:r w:rsidRPr="00546B06">
        <w:rPr>
          <w:rFonts w:asciiTheme="minorHAnsi" w:eastAsiaTheme="minorHAnsi" w:hAnsiTheme="minorHAnsi" w:cstheme="minorHAnsi"/>
          <w:sz w:val="25"/>
          <w:szCs w:val="25"/>
          <w:lang w:val="en-ID"/>
        </w:rPr>
        <w:t>di Kabupaten Bondowoso pada tahun 2022</w:t>
      </w:r>
      <w:r w:rsidRPr="00085D80">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didominasi dengan </w:t>
      </w:r>
      <w:r w:rsidRPr="00546B06">
        <w:rPr>
          <w:rFonts w:asciiTheme="minorHAnsi" w:eastAsiaTheme="minorHAnsi" w:hAnsiTheme="minorHAnsi" w:cstheme="minorHAnsi"/>
          <w:sz w:val="25"/>
          <w:szCs w:val="25"/>
          <w:lang w:val="en-ID"/>
        </w:rPr>
        <w:t>siswa</w:t>
      </w:r>
      <w:r>
        <w:rPr>
          <w:rFonts w:asciiTheme="minorHAnsi" w:eastAsiaTheme="minorHAnsi" w:hAnsiTheme="minorHAnsi" w:cstheme="minorHAnsi"/>
          <w:sz w:val="25"/>
          <w:szCs w:val="25"/>
          <w:lang w:val="en-ID"/>
        </w:rPr>
        <w:t xml:space="preserve"> beragama islam</w:t>
      </w:r>
      <w:r w:rsidRPr="00546B06">
        <w:rPr>
          <w:rFonts w:asciiTheme="minorHAnsi" w:eastAsiaTheme="minorHAnsi" w:hAnsiTheme="minorHAnsi" w:cstheme="minorHAnsi"/>
          <w:sz w:val="25"/>
          <w:szCs w:val="25"/>
          <w:lang w:val="en-ID"/>
        </w:rPr>
        <w:t xml:space="preserve"> sebanyak </w:t>
      </w:r>
      <w:r>
        <w:rPr>
          <w:rFonts w:asciiTheme="minorHAnsi" w:eastAsiaTheme="minorHAnsi" w:hAnsiTheme="minorHAnsi" w:cstheme="minorHAnsi"/>
          <w:sz w:val="25"/>
          <w:szCs w:val="25"/>
          <w:lang w:val="en-ID"/>
        </w:rPr>
        <w:t>16.220</w:t>
      </w:r>
      <w:r w:rsidRPr="00546B06">
        <w:rPr>
          <w:rFonts w:asciiTheme="minorHAnsi" w:eastAsiaTheme="minorHAnsi" w:hAnsiTheme="minorHAnsi" w:cstheme="minorHAnsi"/>
          <w:sz w:val="25"/>
          <w:szCs w:val="25"/>
          <w:lang w:val="en-ID"/>
        </w:rPr>
        <w:t xml:space="preserve"> orang, yang terdiri dari </w:t>
      </w:r>
      <w:r>
        <w:rPr>
          <w:rFonts w:asciiTheme="minorHAnsi" w:eastAsiaTheme="minorHAnsi" w:hAnsiTheme="minorHAnsi" w:cstheme="minorHAnsi"/>
          <w:sz w:val="25"/>
          <w:szCs w:val="25"/>
          <w:lang w:val="en-ID"/>
        </w:rPr>
        <w:t>9.009</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laki-laki dan </w:t>
      </w:r>
      <w:r>
        <w:rPr>
          <w:rFonts w:asciiTheme="minorHAnsi" w:eastAsiaTheme="minorHAnsi" w:hAnsiTheme="minorHAnsi" w:cstheme="minorHAnsi"/>
          <w:sz w:val="25"/>
          <w:szCs w:val="25"/>
          <w:lang w:val="en-ID"/>
        </w:rPr>
        <w:t>7.211</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perempuan. </w:t>
      </w:r>
    </w:p>
    <w:p w14:paraId="4E54FD99" w14:textId="7D7E984F" w:rsidR="00673C39" w:rsidRDefault="00CC08AD" w:rsidP="00673C39">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24800" behindDoc="1" locked="0" layoutInCell="1" allowOverlap="1" wp14:anchorId="2A3EB525" wp14:editId="7C8EF662">
                <wp:simplePos x="0" y="0"/>
                <wp:positionH relativeFrom="margin">
                  <wp:align>right</wp:align>
                </wp:positionH>
                <wp:positionV relativeFrom="page">
                  <wp:posOffset>11308080</wp:posOffset>
                </wp:positionV>
                <wp:extent cx="278130" cy="203835"/>
                <wp:effectExtent l="0" t="0" r="7620" b="571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A0C9C" w14:textId="413857BC"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EB525" id="Text Box 40" o:spid="_x0000_s1055" type="#_x0000_t202" style="position:absolute;left:0;text-align:left;margin-left:-29.3pt;margin-top:890.4pt;width:21.9pt;height:16.05pt;z-index:-251591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lF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" filled="f" stroked="f">
                <v:textbox inset="0,0,0,0">
                  <w:txbxContent>
                    <w:p w14:paraId="447A0C9C" w14:textId="413857BC"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0</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 xml:space="preserve">Tabel </w:t>
      </w:r>
      <w:r w:rsidR="00D8688A">
        <w:rPr>
          <w:rFonts w:asciiTheme="minorHAnsi" w:eastAsiaTheme="minorHAnsi" w:hAnsiTheme="minorHAnsi" w:cstheme="minorHAnsi"/>
          <w:b/>
          <w:sz w:val="24"/>
          <w:szCs w:val="24"/>
          <w:lang w:val="en-ID"/>
        </w:rPr>
        <w:t>3.6</w:t>
      </w:r>
      <w:r w:rsidR="00D8688A" w:rsidRPr="00930ADD">
        <w:rPr>
          <w:rFonts w:asciiTheme="minorHAnsi" w:eastAsiaTheme="minorHAnsi" w:hAnsiTheme="minorHAnsi" w:cstheme="minorHAnsi"/>
          <w:b/>
          <w:sz w:val="24"/>
          <w:szCs w:val="24"/>
          <w:lang w:val="en-ID"/>
        </w:rPr>
        <w:t>.</w:t>
      </w:r>
      <w:r w:rsidR="00D8688A">
        <w:rPr>
          <w:rFonts w:asciiTheme="minorHAnsi" w:eastAsiaTheme="minorHAnsi" w:hAnsiTheme="minorHAnsi" w:cstheme="minorHAnsi"/>
          <w:b/>
          <w:sz w:val="24"/>
          <w:szCs w:val="24"/>
          <w:lang w:val="en-ID"/>
        </w:rPr>
        <w:t>12</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Jumlah Siswa Pendidikan Kesetaraan Berdasarkan Agama </w:t>
      </w:r>
      <w:r w:rsidR="00D8688A" w:rsidRPr="00930ADD">
        <w:rPr>
          <w:rFonts w:asciiTheme="minorHAnsi" w:eastAsiaTheme="minorHAnsi" w:hAnsiTheme="minorHAnsi" w:cstheme="minorHAnsi"/>
          <w:sz w:val="24"/>
          <w:szCs w:val="24"/>
          <w:lang w:val="en-ID"/>
        </w:rPr>
        <w:t>Tahun 2022</w:t>
      </w:r>
    </w:p>
    <w:tbl>
      <w:tblPr>
        <w:tblStyle w:val="GridTable1Light-Accent6"/>
        <w:tblW w:w="9852" w:type="dxa"/>
        <w:tblLook w:val="04A0" w:firstRow="1" w:lastRow="0" w:firstColumn="1" w:lastColumn="0" w:noHBand="0" w:noVBand="1"/>
      </w:tblPr>
      <w:tblGrid>
        <w:gridCol w:w="537"/>
        <w:gridCol w:w="2395"/>
        <w:gridCol w:w="820"/>
        <w:gridCol w:w="820"/>
        <w:gridCol w:w="625"/>
        <w:gridCol w:w="695"/>
        <w:gridCol w:w="625"/>
        <w:gridCol w:w="695"/>
        <w:gridCol w:w="625"/>
        <w:gridCol w:w="695"/>
        <w:gridCol w:w="625"/>
        <w:gridCol w:w="695"/>
      </w:tblGrid>
      <w:tr w:rsidR="001B2243" w14:paraId="7252A31C" w14:textId="77777777" w:rsidTr="001B224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37" w:type="dxa"/>
            <w:vMerge w:val="restart"/>
            <w:noWrap/>
            <w:vAlign w:val="center"/>
            <w:hideMark/>
          </w:tcPr>
          <w:p w14:paraId="2D91B7CE" w14:textId="77777777" w:rsidR="00673C39" w:rsidRPr="00DC129F" w:rsidRDefault="00D8688A" w:rsidP="00E81584">
            <w:pPr>
              <w:jc w:val="center"/>
              <w:rPr>
                <w:rFonts w:cs="Calibri"/>
                <w:b w:val="0"/>
                <w:bCs w:val="0"/>
                <w:color w:val="000000"/>
                <w:sz w:val="24"/>
                <w:szCs w:val="24"/>
                <w:lang w:eastAsia="en-ID"/>
              </w:rPr>
            </w:pPr>
            <w:r w:rsidRPr="00DC129F">
              <w:rPr>
                <w:rFonts w:asciiTheme="minorHAnsi" w:hAnsiTheme="minorHAnsi" w:cstheme="minorHAnsi"/>
                <w:color w:val="000000"/>
                <w:sz w:val="24"/>
                <w:szCs w:val="24"/>
                <w:lang w:eastAsia="en-ID"/>
              </w:rPr>
              <w:t>NO</w:t>
            </w:r>
          </w:p>
        </w:tc>
        <w:tc>
          <w:tcPr>
            <w:tcW w:w="2395" w:type="dxa"/>
            <w:vMerge w:val="restart"/>
            <w:noWrap/>
            <w:vAlign w:val="center"/>
            <w:hideMark/>
          </w:tcPr>
          <w:p w14:paraId="4A451421"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DC129F">
              <w:rPr>
                <w:rFonts w:asciiTheme="minorHAnsi" w:hAnsiTheme="minorHAnsi" w:cstheme="minorHAnsi"/>
                <w:color w:val="000000"/>
                <w:sz w:val="24"/>
                <w:szCs w:val="24"/>
                <w:lang w:eastAsia="en-ID"/>
              </w:rPr>
              <w:t>KECAMATAN</w:t>
            </w:r>
          </w:p>
        </w:tc>
        <w:tc>
          <w:tcPr>
            <w:tcW w:w="1640" w:type="dxa"/>
            <w:gridSpan w:val="2"/>
            <w:noWrap/>
            <w:hideMark/>
          </w:tcPr>
          <w:p w14:paraId="57221BF7"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DC129F">
              <w:rPr>
                <w:rFonts w:asciiTheme="minorHAnsi" w:hAnsiTheme="minorHAnsi" w:cstheme="minorHAnsi"/>
                <w:sz w:val="24"/>
                <w:szCs w:val="24"/>
                <w:lang w:eastAsia="en-ID"/>
              </w:rPr>
              <w:t>Islam</w:t>
            </w:r>
          </w:p>
        </w:tc>
        <w:tc>
          <w:tcPr>
            <w:tcW w:w="1320" w:type="dxa"/>
            <w:gridSpan w:val="2"/>
            <w:noWrap/>
            <w:hideMark/>
          </w:tcPr>
          <w:p w14:paraId="5297B4BC"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DC129F">
              <w:rPr>
                <w:rFonts w:asciiTheme="minorHAnsi" w:hAnsiTheme="minorHAnsi" w:cstheme="minorHAnsi"/>
                <w:sz w:val="24"/>
                <w:szCs w:val="24"/>
                <w:lang w:eastAsia="en-ID"/>
              </w:rPr>
              <w:t>Kristen</w:t>
            </w:r>
          </w:p>
        </w:tc>
        <w:tc>
          <w:tcPr>
            <w:tcW w:w="1320" w:type="dxa"/>
            <w:gridSpan w:val="2"/>
            <w:noWrap/>
            <w:hideMark/>
          </w:tcPr>
          <w:p w14:paraId="20FD809E"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DC129F">
              <w:rPr>
                <w:rFonts w:asciiTheme="minorHAnsi" w:hAnsiTheme="minorHAnsi" w:cstheme="minorHAnsi"/>
                <w:sz w:val="24"/>
                <w:szCs w:val="24"/>
                <w:lang w:eastAsia="en-ID"/>
              </w:rPr>
              <w:t>Katholik</w:t>
            </w:r>
          </w:p>
        </w:tc>
        <w:tc>
          <w:tcPr>
            <w:tcW w:w="1320" w:type="dxa"/>
            <w:gridSpan w:val="2"/>
            <w:noWrap/>
            <w:hideMark/>
          </w:tcPr>
          <w:p w14:paraId="383BEB97"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DC129F">
              <w:rPr>
                <w:rFonts w:asciiTheme="minorHAnsi" w:hAnsiTheme="minorHAnsi" w:cstheme="minorHAnsi"/>
                <w:sz w:val="24"/>
                <w:szCs w:val="24"/>
                <w:lang w:eastAsia="en-ID"/>
              </w:rPr>
              <w:t>Hindu</w:t>
            </w:r>
          </w:p>
        </w:tc>
        <w:tc>
          <w:tcPr>
            <w:tcW w:w="1320" w:type="dxa"/>
            <w:gridSpan w:val="2"/>
            <w:noWrap/>
            <w:hideMark/>
          </w:tcPr>
          <w:p w14:paraId="6DC9D08D"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DC129F">
              <w:rPr>
                <w:rFonts w:asciiTheme="minorHAnsi" w:hAnsiTheme="minorHAnsi" w:cstheme="minorHAnsi"/>
                <w:sz w:val="24"/>
                <w:szCs w:val="24"/>
                <w:lang w:eastAsia="en-ID"/>
              </w:rPr>
              <w:t>Budha</w:t>
            </w:r>
          </w:p>
        </w:tc>
      </w:tr>
      <w:tr w:rsidR="001B2243" w14:paraId="0E467463" w14:textId="77777777" w:rsidTr="001B224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37" w:type="dxa"/>
            <w:vMerge/>
            <w:hideMark/>
          </w:tcPr>
          <w:p w14:paraId="67486CF8" w14:textId="77777777" w:rsidR="00673C39" w:rsidRPr="00DC129F" w:rsidRDefault="00673C39" w:rsidP="00E81584">
            <w:pPr>
              <w:jc w:val="center"/>
              <w:rPr>
                <w:rFonts w:cs="Calibri"/>
                <w:b w:val="0"/>
                <w:bCs w:val="0"/>
                <w:color w:val="000000"/>
                <w:sz w:val="24"/>
                <w:szCs w:val="24"/>
                <w:lang w:eastAsia="en-ID"/>
              </w:rPr>
            </w:pPr>
          </w:p>
        </w:tc>
        <w:tc>
          <w:tcPr>
            <w:tcW w:w="2395" w:type="dxa"/>
            <w:vMerge/>
            <w:hideMark/>
          </w:tcPr>
          <w:p w14:paraId="6089536A" w14:textId="77777777" w:rsidR="00673C39" w:rsidRPr="00DC129F" w:rsidRDefault="00673C39"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p>
        </w:tc>
        <w:tc>
          <w:tcPr>
            <w:tcW w:w="820" w:type="dxa"/>
            <w:noWrap/>
            <w:hideMark/>
          </w:tcPr>
          <w:p w14:paraId="0F51E3E0"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L</w:t>
            </w:r>
          </w:p>
        </w:tc>
        <w:tc>
          <w:tcPr>
            <w:tcW w:w="820" w:type="dxa"/>
            <w:noWrap/>
            <w:hideMark/>
          </w:tcPr>
          <w:p w14:paraId="539FBE19"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P</w:t>
            </w:r>
          </w:p>
        </w:tc>
        <w:tc>
          <w:tcPr>
            <w:tcW w:w="625" w:type="dxa"/>
            <w:noWrap/>
            <w:hideMark/>
          </w:tcPr>
          <w:p w14:paraId="324CA7FD"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L</w:t>
            </w:r>
          </w:p>
        </w:tc>
        <w:tc>
          <w:tcPr>
            <w:tcW w:w="695" w:type="dxa"/>
            <w:noWrap/>
            <w:hideMark/>
          </w:tcPr>
          <w:p w14:paraId="41D565C2"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P</w:t>
            </w:r>
          </w:p>
        </w:tc>
        <w:tc>
          <w:tcPr>
            <w:tcW w:w="625" w:type="dxa"/>
            <w:noWrap/>
            <w:hideMark/>
          </w:tcPr>
          <w:p w14:paraId="32AD9CF1"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L</w:t>
            </w:r>
          </w:p>
        </w:tc>
        <w:tc>
          <w:tcPr>
            <w:tcW w:w="695" w:type="dxa"/>
            <w:noWrap/>
            <w:hideMark/>
          </w:tcPr>
          <w:p w14:paraId="496A9EBE"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P</w:t>
            </w:r>
          </w:p>
        </w:tc>
        <w:tc>
          <w:tcPr>
            <w:tcW w:w="625" w:type="dxa"/>
            <w:noWrap/>
            <w:hideMark/>
          </w:tcPr>
          <w:p w14:paraId="1A58CD05"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L</w:t>
            </w:r>
          </w:p>
        </w:tc>
        <w:tc>
          <w:tcPr>
            <w:tcW w:w="695" w:type="dxa"/>
            <w:noWrap/>
            <w:hideMark/>
          </w:tcPr>
          <w:p w14:paraId="5BBE052B"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P</w:t>
            </w:r>
          </w:p>
        </w:tc>
        <w:tc>
          <w:tcPr>
            <w:tcW w:w="625" w:type="dxa"/>
            <w:noWrap/>
            <w:hideMark/>
          </w:tcPr>
          <w:p w14:paraId="23D91FFC"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L</w:t>
            </w:r>
          </w:p>
        </w:tc>
        <w:tc>
          <w:tcPr>
            <w:tcW w:w="695" w:type="dxa"/>
            <w:noWrap/>
            <w:hideMark/>
          </w:tcPr>
          <w:p w14:paraId="5BACC676" w14:textId="77777777" w:rsidR="00673C39" w:rsidRPr="00DC129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P</w:t>
            </w:r>
          </w:p>
        </w:tc>
      </w:tr>
      <w:tr w:rsidR="001B2243" w14:paraId="64D97A0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FEBB36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395" w:type="dxa"/>
            <w:noWrap/>
            <w:vAlign w:val="center"/>
            <w:hideMark/>
          </w:tcPr>
          <w:p w14:paraId="504F8F60"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Binakal</w:t>
            </w:r>
          </w:p>
        </w:tc>
        <w:tc>
          <w:tcPr>
            <w:tcW w:w="820" w:type="dxa"/>
            <w:noWrap/>
            <w:hideMark/>
          </w:tcPr>
          <w:p w14:paraId="173C3EDA"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143</w:t>
            </w:r>
          </w:p>
        </w:tc>
        <w:tc>
          <w:tcPr>
            <w:tcW w:w="820" w:type="dxa"/>
            <w:noWrap/>
            <w:hideMark/>
          </w:tcPr>
          <w:p w14:paraId="7D43F706"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133</w:t>
            </w:r>
          </w:p>
        </w:tc>
        <w:tc>
          <w:tcPr>
            <w:tcW w:w="625" w:type="dxa"/>
            <w:noWrap/>
            <w:vAlign w:val="center"/>
            <w:hideMark/>
          </w:tcPr>
          <w:p w14:paraId="3368AC7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51AD6B3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04F6B48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777BA6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1737508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4018DA4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1479C49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1E77613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7923351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62C6DB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395" w:type="dxa"/>
            <w:noWrap/>
            <w:vAlign w:val="center"/>
            <w:hideMark/>
          </w:tcPr>
          <w:p w14:paraId="7178C36A"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Bondowoso</w:t>
            </w:r>
          </w:p>
        </w:tc>
        <w:tc>
          <w:tcPr>
            <w:tcW w:w="820" w:type="dxa"/>
            <w:noWrap/>
            <w:hideMark/>
          </w:tcPr>
          <w:p w14:paraId="40EDA87A"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390</w:t>
            </w:r>
          </w:p>
        </w:tc>
        <w:tc>
          <w:tcPr>
            <w:tcW w:w="820" w:type="dxa"/>
            <w:noWrap/>
            <w:hideMark/>
          </w:tcPr>
          <w:p w14:paraId="78652A9B"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343</w:t>
            </w:r>
          </w:p>
        </w:tc>
        <w:tc>
          <w:tcPr>
            <w:tcW w:w="625" w:type="dxa"/>
            <w:noWrap/>
            <w:hideMark/>
          </w:tcPr>
          <w:p w14:paraId="5C2077CA"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hideMark/>
          </w:tcPr>
          <w:p w14:paraId="64A06768"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w:t>
            </w:r>
          </w:p>
        </w:tc>
        <w:tc>
          <w:tcPr>
            <w:tcW w:w="625" w:type="dxa"/>
            <w:noWrap/>
            <w:vAlign w:val="center"/>
            <w:hideMark/>
          </w:tcPr>
          <w:p w14:paraId="78ABF79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847456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613DAA7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hideMark/>
          </w:tcPr>
          <w:p w14:paraId="15C1D720"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w:t>
            </w:r>
          </w:p>
        </w:tc>
        <w:tc>
          <w:tcPr>
            <w:tcW w:w="625" w:type="dxa"/>
            <w:noWrap/>
            <w:vAlign w:val="center"/>
            <w:hideMark/>
          </w:tcPr>
          <w:p w14:paraId="4866A11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243DFD1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067E617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6B9B0F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395" w:type="dxa"/>
            <w:noWrap/>
            <w:vAlign w:val="center"/>
            <w:hideMark/>
          </w:tcPr>
          <w:p w14:paraId="2CC6D151"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Botolinggo</w:t>
            </w:r>
          </w:p>
        </w:tc>
        <w:tc>
          <w:tcPr>
            <w:tcW w:w="820" w:type="dxa"/>
            <w:noWrap/>
            <w:hideMark/>
          </w:tcPr>
          <w:p w14:paraId="6258E53E"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552</w:t>
            </w:r>
          </w:p>
        </w:tc>
        <w:tc>
          <w:tcPr>
            <w:tcW w:w="820" w:type="dxa"/>
            <w:noWrap/>
            <w:hideMark/>
          </w:tcPr>
          <w:p w14:paraId="075F6D0B"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654</w:t>
            </w:r>
          </w:p>
        </w:tc>
        <w:tc>
          <w:tcPr>
            <w:tcW w:w="625" w:type="dxa"/>
            <w:noWrap/>
            <w:vAlign w:val="center"/>
            <w:hideMark/>
          </w:tcPr>
          <w:p w14:paraId="72E6F99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2201F15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3F948E9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412E231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2205486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3FB86F5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21942C1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4C6CD6E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5891D9E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96E1FD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395" w:type="dxa"/>
            <w:noWrap/>
            <w:vAlign w:val="center"/>
            <w:hideMark/>
          </w:tcPr>
          <w:p w14:paraId="50C886D9"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Cermee</w:t>
            </w:r>
          </w:p>
        </w:tc>
        <w:tc>
          <w:tcPr>
            <w:tcW w:w="820" w:type="dxa"/>
            <w:noWrap/>
            <w:hideMark/>
          </w:tcPr>
          <w:p w14:paraId="37EA0375"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409</w:t>
            </w:r>
          </w:p>
        </w:tc>
        <w:tc>
          <w:tcPr>
            <w:tcW w:w="820" w:type="dxa"/>
            <w:noWrap/>
            <w:hideMark/>
          </w:tcPr>
          <w:p w14:paraId="27936411"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369</w:t>
            </w:r>
          </w:p>
        </w:tc>
        <w:tc>
          <w:tcPr>
            <w:tcW w:w="625" w:type="dxa"/>
            <w:noWrap/>
            <w:vAlign w:val="center"/>
            <w:hideMark/>
          </w:tcPr>
          <w:p w14:paraId="5C729B5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33BF520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4DBA60B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21DDAC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4E5DB20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B8435F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1A178A7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1427DE8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428AC0C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E62725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395" w:type="dxa"/>
            <w:noWrap/>
            <w:vAlign w:val="center"/>
            <w:hideMark/>
          </w:tcPr>
          <w:p w14:paraId="51C8C573"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Curahdami</w:t>
            </w:r>
          </w:p>
        </w:tc>
        <w:tc>
          <w:tcPr>
            <w:tcW w:w="820" w:type="dxa"/>
            <w:noWrap/>
            <w:hideMark/>
          </w:tcPr>
          <w:p w14:paraId="1E4BAAD1"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112</w:t>
            </w:r>
          </w:p>
        </w:tc>
        <w:tc>
          <w:tcPr>
            <w:tcW w:w="820" w:type="dxa"/>
            <w:noWrap/>
            <w:hideMark/>
          </w:tcPr>
          <w:p w14:paraId="57E4C5D4"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163</w:t>
            </w:r>
          </w:p>
        </w:tc>
        <w:tc>
          <w:tcPr>
            <w:tcW w:w="625" w:type="dxa"/>
            <w:noWrap/>
            <w:vAlign w:val="center"/>
            <w:hideMark/>
          </w:tcPr>
          <w:p w14:paraId="7E862EC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CBE780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3210045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2B83E01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7D39963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2543D7F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36C072C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FFEF1B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7AD9216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0129C4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395" w:type="dxa"/>
            <w:noWrap/>
            <w:vAlign w:val="center"/>
            <w:hideMark/>
          </w:tcPr>
          <w:p w14:paraId="450372DE"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Grujugan</w:t>
            </w:r>
          </w:p>
        </w:tc>
        <w:tc>
          <w:tcPr>
            <w:tcW w:w="820" w:type="dxa"/>
            <w:noWrap/>
            <w:hideMark/>
          </w:tcPr>
          <w:p w14:paraId="305A8544"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569</w:t>
            </w:r>
          </w:p>
        </w:tc>
        <w:tc>
          <w:tcPr>
            <w:tcW w:w="820" w:type="dxa"/>
            <w:noWrap/>
            <w:hideMark/>
          </w:tcPr>
          <w:p w14:paraId="1BB75AA5"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632</w:t>
            </w:r>
          </w:p>
        </w:tc>
        <w:tc>
          <w:tcPr>
            <w:tcW w:w="625" w:type="dxa"/>
            <w:noWrap/>
            <w:vAlign w:val="center"/>
            <w:hideMark/>
          </w:tcPr>
          <w:p w14:paraId="641D36B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4FC9155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7043DAE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630DFB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4C04A5E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695CC6E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2747C37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723935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5E069A1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6E3B60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395" w:type="dxa"/>
            <w:noWrap/>
            <w:vAlign w:val="center"/>
            <w:hideMark/>
          </w:tcPr>
          <w:p w14:paraId="18CBE2C6"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Ijen</w:t>
            </w:r>
          </w:p>
        </w:tc>
        <w:tc>
          <w:tcPr>
            <w:tcW w:w="820" w:type="dxa"/>
            <w:noWrap/>
            <w:hideMark/>
          </w:tcPr>
          <w:p w14:paraId="60C77582"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103</w:t>
            </w:r>
          </w:p>
        </w:tc>
        <w:tc>
          <w:tcPr>
            <w:tcW w:w="820" w:type="dxa"/>
            <w:noWrap/>
            <w:hideMark/>
          </w:tcPr>
          <w:p w14:paraId="5EF3E32D"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70</w:t>
            </w:r>
          </w:p>
        </w:tc>
        <w:tc>
          <w:tcPr>
            <w:tcW w:w="625" w:type="dxa"/>
            <w:noWrap/>
            <w:vAlign w:val="center"/>
            <w:hideMark/>
          </w:tcPr>
          <w:p w14:paraId="4D5F253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5623901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2D5B856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2B1A232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24C35B5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5951AE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7437315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46CD3D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4900099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E535CA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395" w:type="dxa"/>
            <w:noWrap/>
            <w:vAlign w:val="center"/>
            <w:hideMark/>
          </w:tcPr>
          <w:p w14:paraId="1F16076D"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Jambesari Darus Sholah</w:t>
            </w:r>
          </w:p>
        </w:tc>
        <w:tc>
          <w:tcPr>
            <w:tcW w:w="820" w:type="dxa"/>
            <w:noWrap/>
            <w:hideMark/>
          </w:tcPr>
          <w:p w14:paraId="2B27A023"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316</w:t>
            </w:r>
          </w:p>
        </w:tc>
        <w:tc>
          <w:tcPr>
            <w:tcW w:w="820" w:type="dxa"/>
            <w:noWrap/>
            <w:hideMark/>
          </w:tcPr>
          <w:p w14:paraId="2A3739C1"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316</w:t>
            </w:r>
          </w:p>
        </w:tc>
        <w:tc>
          <w:tcPr>
            <w:tcW w:w="625" w:type="dxa"/>
            <w:noWrap/>
            <w:hideMark/>
          </w:tcPr>
          <w:p w14:paraId="23AF6F3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hideMark/>
          </w:tcPr>
          <w:p w14:paraId="1C49689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hideMark/>
          </w:tcPr>
          <w:p w14:paraId="473F499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hideMark/>
          </w:tcPr>
          <w:p w14:paraId="61F8128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hideMark/>
          </w:tcPr>
          <w:p w14:paraId="04EBC6F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hideMark/>
          </w:tcPr>
          <w:p w14:paraId="643CF09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hideMark/>
          </w:tcPr>
          <w:p w14:paraId="10E671D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hideMark/>
          </w:tcPr>
          <w:p w14:paraId="73A9827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65F5A61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17DD75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395" w:type="dxa"/>
            <w:noWrap/>
            <w:vAlign w:val="center"/>
            <w:hideMark/>
          </w:tcPr>
          <w:p w14:paraId="73BA7EB0"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Klabang</w:t>
            </w:r>
          </w:p>
        </w:tc>
        <w:tc>
          <w:tcPr>
            <w:tcW w:w="820" w:type="dxa"/>
            <w:noWrap/>
            <w:hideMark/>
          </w:tcPr>
          <w:p w14:paraId="549B2996"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2</w:t>
            </w:r>
          </w:p>
        </w:tc>
        <w:tc>
          <w:tcPr>
            <w:tcW w:w="820" w:type="dxa"/>
            <w:noWrap/>
            <w:hideMark/>
          </w:tcPr>
          <w:p w14:paraId="5F973EE0"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4</w:t>
            </w:r>
          </w:p>
        </w:tc>
        <w:tc>
          <w:tcPr>
            <w:tcW w:w="625" w:type="dxa"/>
            <w:noWrap/>
            <w:vAlign w:val="center"/>
            <w:hideMark/>
          </w:tcPr>
          <w:p w14:paraId="4853F9F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58A9ED8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0A09F14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3A79916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64CBCBC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9553CF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561118B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68ECF81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5722D7A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BF20BF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395" w:type="dxa"/>
            <w:noWrap/>
            <w:vAlign w:val="center"/>
            <w:hideMark/>
          </w:tcPr>
          <w:p w14:paraId="2FC0BD85"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Maesan</w:t>
            </w:r>
          </w:p>
        </w:tc>
        <w:tc>
          <w:tcPr>
            <w:tcW w:w="820" w:type="dxa"/>
            <w:noWrap/>
            <w:hideMark/>
          </w:tcPr>
          <w:p w14:paraId="10336E29"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352</w:t>
            </w:r>
          </w:p>
        </w:tc>
        <w:tc>
          <w:tcPr>
            <w:tcW w:w="820" w:type="dxa"/>
            <w:noWrap/>
            <w:hideMark/>
          </w:tcPr>
          <w:p w14:paraId="2015E261"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452</w:t>
            </w:r>
          </w:p>
        </w:tc>
        <w:tc>
          <w:tcPr>
            <w:tcW w:w="625" w:type="dxa"/>
            <w:noWrap/>
            <w:vAlign w:val="center"/>
            <w:hideMark/>
          </w:tcPr>
          <w:p w14:paraId="029A61A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7A1294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7CB9219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654AB9C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7EC6075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E14A51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490D5EC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20FAF8A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4E63790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EB7A3C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395" w:type="dxa"/>
            <w:noWrap/>
            <w:vAlign w:val="center"/>
            <w:hideMark/>
          </w:tcPr>
          <w:p w14:paraId="16127358"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Pakem</w:t>
            </w:r>
          </w:p>
        </w:tc>
        <w:tc>
          <w:tcPr>
            <w:tcW w:w="820" w:type="dxa"/>
            <w:noWrap/>
            <w:hideMark/>
          </w:tcPr>
          <w:p w14:paraId="5CDFA20D"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302</w:t>
            </w:r>
          </w:p>
        </w:tc>
        <w:tc>
          <w:tcPr>
            <w:tcW w:w="820" w:type="dxa"/>
            <w:noWrap/>
            <w:hideMark/>
          </w:tcPr>
          <w:p w14:paraId="0A58B793"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338</w:t>
            </w:r>
          </w:p>
        </w:tc>
        <w:tc>
          <w:tcPr>
            <w:tcW w:w="625" w:type="dxa"/>
            <w:noWrap/>
            <w:vAlign w:val="center"/>
            <w:hideMark/>
          </w:tcPr>
          <w:p w14:paraId="088736A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4647891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41641A7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3857330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044D3C1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2206AF5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75829CC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2EC4C91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101480A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927F80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395" w:type="dxa"/>
            <w:noWrap/>
            <w:vAlign w:val="center"/>
            <w:hideMark/>
          </w:tcPr>
          <w:p w14:paraId="6D6344F6"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Prajekan</w:t>
            </w:r>
          </w:p>
        </w:tc>
        <w:tc>
          <w:tcPr>
            <w:tcW w:w="820" w:type="dxa"/>
            <w:noWrap/>
            <w:hideMark/>
          </w:tcPr>
          <w:p w14:paraId="14598D74"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285</w:t>
            </w:r>
          </w:p>
        </w:tc>
        <w:tc>
          <w:tcPr>
            <w:tcW w:w="820" w:type="dxa"/>
            <w:noWrap/>
            <w:hideMark/>
          </w:tcPr>
          <w:p w14:paraId="4A9446D3"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311</w:t>
            </w:r>
          </w:p>
        </w:tc>
        <w:tc>
          <w:tcPr>
            <w:tcW w:w="625" w:type="dxa"/>
            <w:noWrap/>
            <w:hideMark/>
          </w:tcPr>
          <w:p w14:paraId="356DE285"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hideMark/>
          </w:tcPr>
          <w:p w14:paraId="5397E84C"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w:t>
            </w:r>
          </w:p>
        </w:tc>
        <w:tc>
          <w:tcPr>
            <w:tcW w:w="625" w:type="dxa"/>
            <w:noWrap/>
            <w:vAlign w:val="center"/>
            <w:hideMark/>
          </w:tcPr>
          <w:p w14:paraId="05B79F9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072915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763D970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33D705C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5B04E22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6565DE7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1C23513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D9959F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395" w:type="dxa"/>
            <w:noWrap/>
            <w:vAlign w:val="center"/>
            <w:hideMark/>
          </w:tcPr>
          <w:p w14:paraId="7F1C5E5E"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Pujer</w:t>
            </w:r>
          </w:p>
        </w:tc>
        <w:tc>
          <w:tcPr>
            <w:tcW w:w="820" w:type="dxa"/>
            <w:noWrap/>
            <w:hideMark/>
          </w:tcPr>
          <w:p w14:paraId="7E5D4B09"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411</w:t>
            </w:r>
          </w:p>
        </w:tc>
        <w:tc>
          <w:tcPr>
            <w:tcW w:w="820" w:type="dxa"/>
            <w:noWrap/>
            <w:hideMark/>
          </w:tcPr>
          <w:p w14:paraId="5C148118"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400</w:t>
            </w:r>
          </w:p>
        </w:tc>
        <w:tc>
          <w:tcPr>
            <w:tcW w:w="625" w:type="dxa"/>
            <w:noWrap/>
            <w:vAlign w:val="center"/>
            <w:hideMark/>
          </w:tcPr>
          <w:p w14:paraId="19A9540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100A6AD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7AB2689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29634D9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61A3459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4FB14EC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6028067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A8D5C8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1438EDF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1F0021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395" w:type="dxa"/>
            <w:noWrap/>
            <w:vAlign w:val="center"/>
            <w:hideMark/>
          </w:tcPr>
          <w:p w14:paraId="3F8D65BA"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Sukosari</w:t>
            </w:r>
          </w:p>
        </w:tc>
        <w:tc>
          <w:tcPr>
            <w:tcW w:w="820" w:type="dxa"/>
            <w:noWrap/>
            <w:hideMark/>
          </w:tcPr>
          <w:p w14:paraId="2E8478F2"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134</w:t>
            </w:r>
          </w:p>
        </w:tc>
        <w:tc>
          <w:tcPr>
            <w:tcW w:w="820" w:type="dxa"/>
            <w:noWrap/>
            <w:hideMark/>
          </w:tcPr>
          <w:p w14:paraId="2B20B6BB"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142</w:t>
            </w:r>
          </w:p>
        </w:tc>
        <w:tc>
          <w:tcPr>
            <w:tcW w:w="625" w:type="dxa"/>
            <w:noWrap/>
            <w:vAlign w:val="center"/>
            <w:hideMark/>
          </w:tcPr>
          <w:p w14:paraId="210EDD1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52451EF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40C2A30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5F4481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077D5A7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6F045A1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15016D3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2C8963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09DB64A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70DF8F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395" w:type="dxa"/>
            <w:noWrap/>
            <w:vAlign w:val="center"/>
            <w:hideMark/>
          </w:tcPr>
          <w:p w14:paraId="1E150C93"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Sumberwringin</w:t>
            </w:r>
          </w:p>
        </w:tc>
        <w:tc>
          <w:tcPr>
            <w:tcW w:w="820" w:type="dxa"/>
            <w:noWrap/>
            <w:hideMark/>
          </w:tcPr>
          <w:p w14:paraId="28902C02"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C129F">
              <w:rPr>
                <w:rFonts w:asciiTheme="minorHAnsi" w:hAnsiTheme="minorHAnsi" w:cstheme="minorHAnsi"/>
                <w:color w:val="000000"/>
                <w:sz w:val="24"/>
                <w:szCs w:val="24"/>
                <w:lang w:eastAsia="en-ID"/>
              </w:rPr>
              <w:t>001</w:t>
            </w:r>
          </w:p>
        </w:tc>
        <w:tc>
          <w:tcPr>
            <w:tcW w:w="820" w:type="dxa"/>
            <w:noWrap/>
            <w:hideMark/>
          </w:tcPr>
          <w:p w14:paraId="3DF522F1"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r w:rsidRPr="00DC129F">
              <w:rPr>
                <w:rFonts w:asciiTheme="minorHAnsi" w:hAnsiTheme="minorHAnsi" w:cstheme="minorHAnsi"/>
                <w:color w:val="000000"/>
                <w:sz w:val="24"/>
                <w:szCs w:val="24"/>
                <w:lang w:eastAsia="en-ID"/>
              </w:rPr>
              <w:t>190</w:t>
            </w:r>
          </w:p>
        </w:tc>
        <w:tc>
          <w:tcPr>
            <w:tcW w:w="625" w:type="dxa"/>
            <w:noWrap/>
            <w:hideMark/>
          </w:tcPr>
          <w:p w14:paraId="004A45B5"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w:t>
            </w:r>
          </w:p>
        </w:tc>
        <w:tc>
          <w:tcPr>
            <w:tcW w:w="695" w:type="dxa"/>
            <w:noWrap/>
            <w:vAlign w:val="center"/>
            <w:hideMark/>
          </w:tcPr>
          <w:p w14:paraId="3C60CF2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68F8C17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2A22214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7A64A6F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265643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06C14A0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40409D3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597FA93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0B1B2B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395" w:type="dxa"/>
            <w:noWrap/>
            <w:vAlign w:val="center"/>
            <w:hideMark/>
          </w:tcPr>
          <w:p w14:paraId="7C20D71C"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Taman Krocok</w:t>
            </w:r>
          </w:p>
        </w:tc>
        <w:tc>
          <w:tcPr>
            <w:tcW w:w="820" w:type="dxa"/>
            <w:noWrap/>
            <w:hideMark/>
          </w:tcPr>
          <w:p w14:paraId="12E950D3"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115</w:t>
            </w:r>
          </w:p>
        </w:tc>
        <w:tc>
          <w:tcPr>
            <w:tcW w:w="820" w:type="dxa"/>
            <w:noWrap/>
            <w:hideMark/>
          </w:tcPr>
          <w:p w14:paraId="1BCE67AD"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100</w:t>
            </w:r>
          </w:p>
        </w:tc>
        <w:tc>
          <w:tcPr>
            <w:tcW w:w="625" w:type="dxa"/>
            <w:noWrap/>
            <w:vAlign w:val="center"/>
            <w:hideMark/>
          </w:tcPr>
          <w:p w14:paraId="586C141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454B91B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7F211D3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346BF3F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2C7A60B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6DDCD8C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4C74CF5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3842107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385CD43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18B44A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395" w:type="dxa"/>
            <w:noWrap/>
            <w:vAlign w:val="center"/>
            <w:hideMark/>
          </w:tcPr>
          <w:p w14:paraId="26D476F5"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Tamanan</w:t>
            </w:r>
          </w:p>
        </w:tc>
        <w:tc>
          <w:tcPr>
            <w:tcW w:w="820" w:type="dxa"/>
            <w:noWrap/>
            <w:hideMark/>
          </w:tcPr>
          <w:p w14:paraId="3FE45DC2"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505</w:t>
            </w:r>
          </w:p>
        </w:tc>
        <w:tc>
          <w:tcPr>
            <w:tcW w:w="820" w:type="dxa"/>
            <w:noWrap/>
            <w:hideMark/>
          </w:tcPr>
          <w:p w14:paraId="36EDC3A1"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589</w:t>
            </w:r>
          </w:p>
        </w:tc>
        <w:tc>
          <w:tcPr>
            <w:tcW w:w="625" w:type="dxa"/>
            <w:noWrap/>
            <w:vAlign w:val="center"/>
            <w:hideMark/>
          </w:tcPr>
          <w:p w14:paraId="5A76BD65"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184CB79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522BE4E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8F99C4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1AEE382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3FEBEAB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5898F03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E4501A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32E51D7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C46CBC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395" w:type="dxa"/>
            <w:noWrap/>
            <w:vAlign w:val="center"/>
            <w:hideMark/>
          </w:tcPr>
          <w:p w14:paraId="2303694E"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Tapen</w:t>
            </w:r>
          </w:p>
        </w:tc>
        <w:tc>
          <w:tcPr>
            <w:tcW w:w="820" w:type="dxa"/>
            <w:noWrap/>
            <w:hideMark/>
          </w:tcPr>
          <w:p w14:paraId="54EBA608"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252</w:t>
            </w:r>
          </w:p>
        </w:tc>
        <w:tc>
          <w:tcPr>
            <w:tcW w:w="820" w:type="dxa"/>
            <w:noWrap/>
            <w:hideMark/>
          </w:tcPr>
          <w:p w14:paraId="6F4D72CB"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262</w:t>
            </w:r>
          </w:p>
        </w:tc>
        <w:tc>
          <w:tcPr>
            <w:tcW w:w="625" w:type="dxa"/>
            <w:noWrap/>
            <w:vAlign w:val="center"/>
            <w:hideMark/>
          </w:tcPr>
          <w:p w14:paraId="0939D98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B5B96D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53B5AA4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B52B4F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2EF57100"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18FCDDDA"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37D7A74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6739E3C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0AB8612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AA850F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395" w:type="dxa"/>
            <w:noWrap/>
            <w:vAlign w:val="center"/>
            <w:hideMark/>
          </w:tcPr>
          <w:p w14:paraId="46363146"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Tegalampel</w:t>
            </w:r>
          </w:p>
        </w:tc>
        <w:tc>
          <w:tcPr>
            <w:tcW w:w="820" w:type="dxa"/>
            <w:noWrap/>
            <w:hideMark/>
          </w:tcPr>
          <w:p w14:paraId="280D30B5"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237</w:t>
            </w:r>
          </w:p>
        </w:tc>
        <w:tc>
          <w:tcPr>
            <w:tcW w:w="820" w:type="dxa"/>
            <w:noWrap/>
            <w:hideMark/>
          </w:tcPr>
          <w:p w14:paraId="1D126746"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397</w:t>
            </w:r>
          </w:p>
        </w:tc>
        <w:tc>
          <w:tcPr>
            <w:tcW w:w="625" w:type="dxa"/>
            <w:noWrap/>
            <w:hideMark/>
          </w:tcPr>
          <w:p w14:paraId="6610A1E6"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hideMark/>
          </w:tcPr>
          <w:p w14:paraId="271FDA9C"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w:t>
            </w:r>
          </w:p>
        </w:tc>
        <w:tc>
          <w:tcPr>
            <w:tcW w:w="625" w:type="dxa"/>
            <w:noWrap/>
            <w:vAlign w:val="center"/>
            <w:hideMark/>
          </w:tcPr>
          <w:p w14:paraId="0C12554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365E975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65E13C9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CDF934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7822CE41"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6A4F994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6D110CB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E741AF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395" w:type="dxa"/>
            <w:noWrap/>
            <w:vAlign w:val="center"/>
            <w:hideMark/>
          </w:tcPr>
          <w:p w14:paraId="273C457C"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Tenggarang</w:t>
            </w:r>
          </w:p>
        </w:tc>
        <w:tc>
          <w:tcPr>
            <w:tcW w:w="820" w:type="dxa"/>
            <w:noWrap/>
            <w:hideMark/>
          </w:tcPr>
          <w:p w14:paraId="4E427D43"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52</w:t>
            </w:r>
          </w:p>
        </w:tc>
        <w:tc>
          <w:tcPr>
            <w:tcW w:w="820" w:type="dxa"/>
            <w:noWrap/>
            <w:hideMark/>
          </w:tcPr>
          <w:p w14:paraId="67CC5DA9"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89</w:t>
            </w:r>
          </w:p>
        </w:tc>
        <w:tc>
          <w:tcPr>
            <w:tcW w:w="625" w:type="dxa"/>
            <w:noWrap/>
            <w:vAlign w:val="center"/>
            <w:hideMark/>
          </w:tcPr>
          <w:p w14:paraId="263212E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6A0D1BE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13F59A1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5025E86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5952B002"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543713B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5FFC4F4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6D7999E0" w14:textId="14DC26FE"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65352A7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2221A3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395" w:type="dxa"/>
            <w:noWrap/>
            <w:vAlign w:val="center"/>
            <w:hideMark/>
          </w:tcPr>
          <w:p w14:paraId="3154269E"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Tlogosari</w:t>
            </w:r>
          </w:p>
        </w:tc>
        <w:tc>
          <w:tcPr>
            <w:tcW w:w="820" w:type="dxa"/>
            <w:noWrap/>
            <w:hideMark/>
          </w:tcPr>
          <w:p w14:paraId="045A3A31"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502</w:t>
            </w:r>
          </w:p>
        </w:tc>
        <w:tc>
          <w:tcPr>
            <w:tcW w:w="820" w:type="dxa"/>
            <w:noWrap/>
            <w:hideMark/>
          </w:tcPr>
          <w:p w14:paraId="14772586"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509</w:t>
            </w:r>
          </w:p>
        </w:tc>
        <w:tc>
          <w:tcPr>
            <w:tcW w:w="625" w:type="dxa"/>
            <w:noWrap/>
            <w:hideMark/>
          </w:tcPr>
          <w:p w14:paraId="39E7303D"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w:t>
            </w:r>
          </w:p>
        </w:tc>
        <w:tc>
          <w:tcPr>
            <w:tcW w:w="695" w:type="dxa"/>
            <w:noWrap/>
            <w:vAlign w:val="center"/>
            <w:hideMark/>
          </w:tcPr>
          <w:p w14:paraId="75327497"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2BAFBC4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FD7516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525AB32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7C98F8F3"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13936B2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19838294" w14:textId="754F47B3"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5571C7C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3AA70F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22.</w:t>
            </w:r>
          </w:p>
        </w:tc>
        <w:tc>
          <w:tcPr>
            <w:tcW w:w="2395" w:type="dxa"/>
            <w:noWrap/>
            <w:vAlign w:val="center"/>
            <w:hideMark/>
          </w:tcPr>
          <w:p w14:paraId="7CBBAE5B"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Wonosari</w:t>
            </w:r>
          </w:p>
        </w:tc>
        <w:tc>
          <w:tcPr>
            <w:tcW w:w="820" w:type="dxa"/>
            <w:noWrap/>
            <w:hideMark/>
          </w:tcPr>
          <w:p w14:paraId="471CCCF9"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650</w:t>
            </w:r>
          </w:p>
        </w:tc>
        <w:tc>
          <w:tcPr>
            <w:tcW w:w="820" w:type="dxa"/>
            <w:noWrap/>
            <w:hideMark/>
          </w:tcPr>
          <w:p w14:paraId="36F0464C"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857</w:t>
            </w:r>
          </w:p>
        </w:tc>
        <w:tc>
          <w:tcPr>
            <w:tcW w:w="625" w:type="dxa"/>
            <w:noWrap/>
            <w:hideMark/>
          </w:tcPr>
          <w:p w14:paraId="3AC5A348"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hideMark/>
          </w:tcPr>
          <w:p w14:paraId="4B15DA8C"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w:t>
            </w:r>
          </w:p>
        </w:tc>
        <w:tc>
          <w:tcPr>
            <w:tcW w:w="625" w:type="dxa"/>
            <w:noWrap/>
            <w:vAlign w:val="center"/>
            <w:hideMark/>
          </w:tcPr>
          <w:p w14:paraId="206DFB16"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364646B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4114D95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57E3A5A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535765A4"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5AE31A3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658E7DE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90A440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395" w:type="dxa"/>
            <w:noWrap/>
            <w:vAlign w:val="center"/>
            <w:hideMark/>
          </w:tcPr>
          <w:p w14:paraId="69DFE055" w14:textId="77777777" w:rsidR="00673C39" w:rsidRPr="00DC129F"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DC129F">
              <w:rPr>
                <w:rFonts w:asciiTheme="minorHAnsi" w:hAnsiTheme="minorHAnsi" w:cstheme="minorHAnsi"/>
                <w:sz w:val="24"/>
                <w:szCs w:val="24"/>
                <w:lang w:eastAsia="en-ID"/>
              </w:rPr>
              <w:t>Wringin</w:t>
            </w:r>
          </w:p>
        </w:tc>
        <w:tc>
          <w:tcPr>
            <w:tcW w:w="820" w:type="dxa"/>
            <w:noWrap/>
            <w:hideMark/>
          </w:tcPr>
          <w:p w14:paraId="4CAE1464"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155</w:t>
            </w:r>
          </w:p>
        </w:tc>
        <w:tc>
          <w:tcPr>
            <w:tcW w:w="820" w:type="dxa"/>
            <w:noWrap/>
            <w:hideMark/>
          </w:tcPr>
          <w:p w14:paraId="4D510F4D"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DC129F">
              <w:rPr>
                <w:rFonts w:asciiTheme="minorHAnsi" w:hAnsiTheme="minorHAnsi" w:cstheme="minorHAnsi"/>
                <w:color w:val="000000"/>
                <w:sz w:val="24"/>
                <w:szCs w:val="24"/>
                <w:lang w:eastAsia="en-ID"/>
              </w:rPr>
              <w:t>273</w:t>
            </w:r>
          </w:p>
        </w:tc>
        <w:tc>
          <w:tcPr>
            <w:tcW w:w="625" w:type="dxa"/>
            <w:noWrap/>
            <w:vAlign w:val="center"/>
            <w:hideMark/>
          </w:tcPr>
          <w:p w14:paraId="39C4E80C"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5206DD7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6C6BE909"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2D7FC4E"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32F6DD88"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439D6FCB"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25" w:type="dxa"/>
            <w:noWrap/>
            <w:vAlign w:val="center"/>
            <w:hideMark/>
          </w:tcPr>
          <w:p w14:paraId="09D690DF"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c>
          <w:tcPr>
            <w:tcW w:w="695" w:type="dxa"/>
            <w:noWrap/>
            <w:vAlign w:val="center"/>
            <w:hideMark/>
          </w:tcPr>
          <w:p w14:paraId="0780717D" w14:textId="77777777" w:rsidR="00673C39" w:rsidRPr="00566A8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cs="Calibri"/>
                <w:color w:val="000000"/>
                <w:sz w:val="24"/>
                <w:szCs w:val="24"/>
                <w:lang w:eastAsia="en-ID"/>
              </w:rPr>
              <w:t>0</w:t>
            </w:r>
          </w:p>
        </w:tc>
      </w:tr>
      <w:tr w:rsidR="001B2243" w14:paraId="4B272A25" w14:textId="77777777" w:rsidTr="001B2243">
        <w:trPr>
          <w:trHeight w:val="367"/>
        </w:trPr>
        <w:tc>
          <w:tcPr>
            <w:cnfStyle w:val="001000000000" w:firstRow="0" w:lastRow="0" w:firstColumn="1" w:lastColumn="0" w:oddVBand="0" w:evenVBand="0" w:oddHBand="0" w:evenHBand="0" w:firstRowFirstColumn="0" w:firstRowLastColumn="0" w:lastRowFirstColumn="0" w:lastRowLastColumn="0"/>
            <w:tcW w:w="2932" w:type="dxa"/>
            <w:gridSpan w:val="2"/>
            <w:noWrap/>
            <w:vAlign w:val="center"/>
            <w:hideMark/>
          </w:tcPr>
          <w:p w14:paraId="268121A6" w14:textId="77777777" w:rsidR="00673C39" w:rsidRPr="00DC129F" w:rsidRDefault="00D8688A" w:rsidP="00E81584">
            <w:pPr>
              <w:jc w:val="center"/>
              <w:rPr>
                <w:rFonts w:cs="Calibri"/>
                <w:b w:val="0"/>
                <w:bCs w:val="0"/>
                <w:color w:val="000000"/>
                <w:sz w:val="24"/>
                <w:szCs w:val="24"/>
                <w:lang w:eastAsia="en-ID"/>
              </w:rPr>
            </w:pPr>
            <w:r w:rsidRPr="00DC129F">
              <w:rPr>
                <w:rFonts w:asciiTheme="minorHAnsi" w:hAnsiTheme="minorHAnsi" w:cstheme="minorHAnsi"/>
                <w:color w:val="000000"/>
                <w:sz w:val="24"/>
                <w:szCs w:val="24"/>
                <w:lang w:eastAsia="en-ID"/>
              </w:rPr>
              <w:t>TOTAL</w:t>
            </w:r>
          </w:p>
        </w:tc>
        <w:tc>
          <w:tcPr>
            <w:tcW w:w="820" w:type="dxa"/>
            <w:noWrap/>
            <w:vAlign w:val="center"/>
            <w:hideMark/>
          </w:tcPr>
          <w:p w14:paraId="42F49427"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C129F">
              <w:rPr>
                <w:rFonts w:asciiTheme="minorHAnsi" w:hAnsiTheme="minorHAnsi" w:cstheme="minorHAnsi"/>
                <w:b/>
                <w:color w:val="000000"/>
                <w:sz w:val="24"/>
                <w:szCs w:val="24"/>
                <w:lang w:eastAsia="en-ID"/>
              </w:rPr>
              <w:t>7</w:t>
            </w:r>
            <w:r>
              <w:rPr>
                <w:rFonts w:asciiTheme="minorHAnsi" w:hAnsiTheme="minorHAnsi" w:cstheme="minorHAnsi"/>
                <w:b/>
                <w:color w:val="000000"/>
                <w:sz w:val="24"/>
                <w:szCs w:val="24"/>
                <w:lang w:eastAsia="en-ID"/>
              </w:rPr>
              <w:t>.</w:t>
            </w:r>
            <w:r w:rsidRPr="00DC129F">
              <w:rPr>
                <w:rFonts w:asciiTheme="minorHAnsi" w:hAnsiTheme="minorHAnsi" w:cstheme="minorHAnsi"/>
                <w:b/>
                <w:color w:val="000000"/>
                <w:sz w:val="24"/>
                <w:szCs w:val="24"/>
                <w:lang w:eastAsia="en-ID"/>
              </w:rPr>
              <w:t>549</w:t>
            </w:r>
          </w:p>
        </w:tc>
        <w:tc>
          <w:tcPr>
            <w:tcW w:w="820" w:type="dxa"/>
            <w:noWrap/>
            <w:vAlign w:val="center"/>
            <w:hideMark/>
          </w:tcPr>
          <w:p w14:paraId="3BE47482"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C129F">
              <w:rPr>
                <w:rFonts w:asciiTheme="minorHAnsi" w:hAnsiTheme="minorHAnsi" w:cstheme="minorHAnsi"/>
                <w:b/>
                <w:color w:val="000000"/>
                <w:sz w:val="24"/>
                <w:szCs w:val="24"/>
                <w:lang w:eastAsia="en-ID"/>
              </w:rPr>
              <w:t>8</w:t>
            </w:r>
            <w:r>
              <w:rPr>
                <w:rFonts w:asciiTheme="minorHAnsi" w:hAnsiTheme="minorHAnsi" w:cstheme="minorHAnsi"/>
                <w:b/>
                <w:color w:val="000000"/>
                <w:sz w:val="24"/>
                <w:szCs w:val="24"/>
                <w:lang w:eastAsia="en-ID"/>
              </w:rPr>
              <w:t>.</w:t>
            </w:r>
            <w:r w:rsidRPr="00DC129F">
              <w:rPr>
                <w:rFonts w:asciiTheme="minorHAnsi" w:hAnsiTheme="minorHAnsi" w:cstheme="minorHAnsi"/>
                <w:b/>
                <w:color w:val="000000"/>
                <w:sz w:val="24"/>
                <w:szCs w:val="24"/>
                <w:lang w:eastAsia="en-ID"/>
              </w:rPr>
              <w:t>593</w:t>
            </w:r>
          </w:p>
        </w:tc>
        <w:tc>
          <w:tcPr>
            <w:tcW w:w="625" w:type="dxa"/>
            <w:noWrap/>
            <w:vAlign w:val="center"/>
            <w:hideMark/>
          </w:tcPr>
          <w:p w14:paraId="46567EFC"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C129F">
              <w:rPr>
                <w:rFonts w:asciiTheme="minorHAnsi" w:hAnsiTheme="minorHAnsi" w:cstheme="minorHAnsi"/>
                <w:b/>
                <w:color w:val="000000"/>
                <w:sz w:val="24"/>
                <w:szCs w:val="24"/>
                <w:lang w:eastAsia="en-ID"/>
              </w:rPr>
              <w:t>2</w:t>
            </w:r>
          </w:p>
        </w:tc>
        <w:tc>
          <w:tcPr>
            <w:tcW w:w="695" w:type="dxa"/>
            <w:noWrap/>
            <w:vAlign w:val="center"/>
            <w:hideMark/>
          </w:tcPr>
          <w:p w14:paraId="7F5268A1"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C129F">
              <w:rPr>
                <w:rFonts w:asciiTheme="minorHAnsi" w:hAnsiTheme="minorHAnsi" w:cstheme="minorHAnsi"/>
                <w:b/>
                <w:color w:val="000000"/>
                <w:sz w:val="24"/>
                <w:szCs w:val="24"/>
                <w:lang w:eastAsia="en-ID"/>
              </w:rPr>
              <w:t>4</w:t>
            </w:r>
          </w:p>
        </w:tc>
        <w:tc>
          <w:tcPr>
            <w:tcW w:w="625" w:type="dxa"/>
            <w:noWrap/>
            <w:vAlign w:val="center"/>
            <w:hideMark/>
          </w:tcPr>
          <w:p w14:paraId="1784D596"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C129F">
              <w:rPr>
                <w:rFonts w:asciiTheme="minorHAnsi" w:hAnsiTheme="minorHAnsi" w:cstheme="minorHAnsi"/>
                <w:b/>
                <w:color w:val="000000"/>
                <w:sz w:val="24"/>
                <w:szCs w:val="24"/>
                <w:lang w:eastAsia="en-ID"/>
              </w:rPr>
              <w:t>0</w:t>
            </w:r>
          </w:p>
        </w:tc>
        <w:tc>
          <w:tcPr>
            <w:tcW w:w="695" w:type="dxa"/>
            <w:noWrap/>
            <w:vAlign w:val="center"/>
            <w:hideMark/>
          </w:tcPr>
          <w:p w14:paraId="5E02A0F3"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C129F">
              <w:rPr>
                <w:rFonts w:asciiTheme="minorHAnsi" w:hAnsiTheme="minorHAnsi" w:cstheme="minorHAnsi"/>
                <w:b/>
                <w:color w:val="000000"/>
                <w:sz w:val="24"/>
                <w:szCs w:val="24"/>
                <w:lang w:eastAsia="en-ID"/>
              </w:rPr>
              <w:t>0</w:t>
            </w:r>
          </w:p>
        </w:tc>
        <w:tc>
          <w:tcPr>
            <w:tcW w:w="625" w:type="dxa"/>
            <w:noWrap/>
            <w:vAlign w:val="center"/>
            <w:hideMark/>
          </w:tcPr>
          <w:p w14:paraId="25E572BB"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C129F">
              <w:rPr>
                <w:rFonts w:asciiTheme="minorHAnsi" w:hAnsiTheme="minorHAnsi" w:cstheme="minorHAnsi"/>
                <w:b/>
                <w:color w:val="000000"/>
                <w:sz w:val="24"/>
                <w:szCs w:val="24"/>
                <w:lang w:eastAsia="en-ID"/>
              </w:rPr>
              <w:t>0</w:t>
            </w:r>
          </w:p>
        </w:tc>
        <w:tc>
          <w:tcPr>
            <w:tcW w:w="695" w:type="dxa"/>
            <w:noWrap/>
            <w:vAlign w:val="center"/>
            <w:hideMark/>
          </w:tcPr>
          <w:p w14:paraId="6E6F2B59"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C129F">
              <w:rPr>
                <w:rFonts w:asciiTheme="minorHAnsi" w:hAnsiTheme="minorHAnsi" w:cstheme="minorHAnsi"/>
                <w:b/>
                <w:color w:val="000000"/>
                <w:sz w:val="24"/>
                <w:szCs w:val="24"/>
                <w:lang w:eastAsia="en-ID"/>
              </w:rPr>
              <w:t>1</w:t>
            </w:r>
          </w:p>
        </w:tc>
        <w:tc>
          <w:tcPr>
            <w:tcW w:w="625" w:type="dxa"/>
            <w:noWrap/>
            <w:vAlign w:val="center"/>
            <w:hideMark/>
          </w:tcPr>
          <w:p w14:paraId="39DEF71C"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C129F">
              <w:rPr>
                <w:rFonts w:asciiTheme="minorHAnsi" w:hAnsiTheme="minorHAnsi" w:cstheme="minorHAnsi"/>
                <w:b/>
                <w:color w:val="000000"/>
                <w:sz w:val="24"/>
                <w:szCs w:val="24"/>
                <w:lang w:eastAsia="en-ID"/>
              </w:rPr>
              <w:t>0</w:t>
            </w:r>
          </w:p>
        </w:tc>
        <w:tc>
          <w:tcPr>
            <w:tcW w:w="695" w:type="dxa"/>
            <w:noWrap/>
            <w:vAlign w:val="center"/>
            <w:hideMark/>
          </w:tcPr>
          <w:p w14:paraId="39BAB7BA" w14:textId="77777777" w:rsidR="00673C39" w:rsidRPr="00DC129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DC129F">
              <w:rPr>
                <w:rFonts w:asciiTheme="minorHAnsi" w:hAnsiTheme="minorHAnsi" w:cstheme="minorHAnsi"/>
                <w:b/>
                <w:color w:val="000000"/>
                <w:sz w:val="24"/>
                <w:szCs w:val="24"/>
                <w:lang w:eastAsia="en-ID"/>
              </w:rPr>
              <w:t>0</w:t>
            </w:r>
          </w:p>
        </w:tc>
      </w:tr>
    </w:tbl>
    <w:p w14:paraId="3888A389"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6CF68D4B" w14:textId="77777777" w:rsidR="00D67778" w:rsidRPr="00D67778" w:rsidRDefault="00D8688A" w:rsidP="00D67778">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Jumlah siswa</w:t>
      </w:r>
      <w:r>
        <w:rPr>
          <w:rFonts w:asciiTheme="minorHAnsi" w:eastAsiaTheme="minorHAnsi" w:hAnsiTheme="minorHAnsi" w:cstheme="minorHAnsi"/>
          <w:sz w:val="25"/>
          <w:szCs w:val="25"/>
          <w:lang w:val="en-ID"/>
        </w:rPr>
        <w:t xml:space="preserve"> Pendidikan Kesetaraan berdasarkan agama </w:t>
      </w:r>
      <w:r w:rsidRPr="00546B06">
        <w:rPr>
          <w:rFonts w:asciiTheme="minorHAnsi" w:eastAsiaTheme="minorHAnsi" w:hAnsiTheme="minorHAnsi" w:cstheme="minorHAnsi"/>
          <w:sz w:val="25"/>
          <w:szCs w:val="25"/>
          <w:lang w:val="en-ID"/>
        </w:rPr>
        <w:t>di Kabupaten Bondowoso pada tahun 2022</w:t>
      </w:r>
      <w:r w:rsidRPr="00085D80">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didominasi dengan </w:t>
      </w:r>
      <w:r w:rsidRPr="00546B06">
        <w:rPr>
          <w:rFonts w:asciiTheme="minorHAnsi" w:eastAsiaTheme="minorHAnsi" w:hAnsiTheme="minorHAnsi" w:cstheme="minorHAnsi"/>
          <w:sz w:val="25"/>
          <w:szCs w:val="25"/>
          <w:lang w:val="en-ID"/>
        </w:rPr>
        <w:t>siswa</w:t>
      </w:r>
      <w:r>
        <w:rPr>
          <w:rFonts w:asciiTheme="minorHAnsi" w:eastAsiaTheme="minorHAnsi" w:hAnsiTheme="minorHAnsi" w:cstheme="minorHAnsi"/>
          <w:sz w:val="25"/>
          <w:szCs w:val="25"/>
          <w:lang w:val="en-ID"/>
        </w:rPr>
        <w:t xml:space="preserve"> beragama islam</w:t>
      </w:r>
      <w:r w:rsidRPr="00546B06">
        <w:rPr>
          <w:rFonts w:asciiTheme="minorHAnsi" w:eastAsiaTheme="minorHAnsi" w:hAnsiTheme="minorHAnsi" w:cstheme="minorHAnsi"/>
          <w:sz w:val="25"/>
          <w:szCs w:val="25"/>
          <w:lang w:val="en-ID"/>
        </w:rPr>
        <w:t xml:space="preserve"> sebanyak </w:t>
      </w:r>
      <w:r>
        <w:rPr>
          <w:rFonts w:asciiTheme="minorHAnsi" w:eastAsiaTheme="minorHAnsi" w:hAnsiTheme="minorHAnsi" w:cstheme="minorHAnsi"/>
          <w:sz w:val="25"/>
          <w:szCs w:val="25"/>
          <w:lang w:val="en-ID"/>
        </w:rPr>
        <w:t>16.142</w:t>
      </w:r>
      <w:r w:rsidRPr="00546B06">
        <w:rPr>
          <w:rFonts w:asciiTheme="minorHAnsi" w:eastAsiaTheme="minorHAnsi" w:hAnsiTheme="minorHAnsi" w:cstheme="minorHAnsi"/>
          <w:sz w:val="25"/>
          <w:szCs w:val="25"/>
          <w:lang w:val="en-ID"/>
        </w:rPr>
        <w:t xml:space="preserve"> orang, yang terdiri dari </w:t>
      </w:r>
      <w:r>
        <w:rPr>
          <w:rFonts w:asciiTheme="minorHAnsi" w:eastAsiaTheme="minorHAnsi" w:hAnsiTheme="minorHAnsi" w:cstheme="minorHAnsi"/>
          <w:sz w:val="25"/>
          <w:szCs w:val="25"/>
          <w:lang w:val="en-ID"/>
        </w:rPr>
        <w:t>7.549</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laki-laki dan </w:t>
      </w:r>
      <w:r>
        <w:rPr>
          <w:rFonts w:asciiTheme="minorHAnsi" w:eastAsiaTheme="minorHAnsi" w:hAnsiTheme="minorHAnsi" w:cstheme="minorHAnsi"/>
          <w:sz w:val="25"/>
          <w:szCs w:val="25"/>
          <w:lang w:val="en-ID"/>
        </w:rPr>
        <w:t>8.593</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siswa </w:t>
      </w:r>
      <w:r w:rsidRPr="00546B06">
        <w:rPr>
          <w:rFonts w:asciiTheme="minorHAnsi" w:eastAsiaTheme="minorHAnsi" w:hAnsiTheme="minorHAnsi" w:cstheme="minorHAnsi"/>
          <w:sz w:val="25"/>
          <w:szCs w:val="25"/>
          <w:lang w:val="en-ID"/>
        </w:rPr>
        <w:t xml:space="preserve">perempuan. </w:t>
      </w:r>
    </w:p>
    <w:p w14:paraId="49975DDF"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13</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Guru PAUD </w:t>
      </w:r>
      <w:r w:rsidRPr="00930ADD">
        <w:rPr>
          <w:rFonts w:asciiTheme="minorHAnsi" w:eastAsiaTheme="minorHAnsi" w:hAnsiTheme="minorHAnsi" w:cstheme="minorHAnsi"/>
          <w:sz w:val="24"/>
          <w:szCs w:val="24"/>
          <w:lang w:val="en-ID"/>
        </w:rPr>
        <w:t>Menurut Kecamatan Tahun 2022</w:t>
      </w:r>
    </w:p>
    <w:tbl>
      <w:tblPr>
        <w:tblStyle w:val="GridTable1Light-Accent6"/>
        <w:tblW w:w="9351" w:type="dxa"/>
        <w:tblLook w:val="04A0" w:firstRow="1" w:lastRow="0" w:firstColumn="1" w:lastColumn="0" w:noHBand="0" w:noVBand="1"/>
      </w:tblPr>
      <w:tblGrid>
        <w:gridCol w:w="600"/>
        <w:gridCol w:w="3081"/>
        <w:gridCol w:w="1984"/>
        <w:gridCol w:w="1843"/>
        <w:gridCol w:w="1843"/>
      </w:tblGrid>
      <w:tr w:rsidR="001B2243" w14:paraId="2F6A19CC" w14:textId="77777777" w:rsidTr="001B224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EF915F1" w14:textId="77777777" w:rsidR="00673C39" w:rsidRPr="003535C4" w:rsidRDefault="00D8688A" w:rsidP="00E81584">
            <w:pPr>
              <w:jc w:val="center"/>
              <w:rPr>
                <w:rFonts w:cs="Calibri"/>
                <w:b w:val="0"/>
                <w:bCs w:val="0"/>
                <w:sz w:val="24"/>
                <w:szCs w:val="24"/>
                <w:lang w:eastAsia="en-ID"/>
              </w:rPr>
            </w:pPr>
            <w:r w:rsidRPr="003535C4">
              <w:rPr>
                <w:rFonts w:asciiTheme="minorHAnsi" w:hAnsiTheme="minorHAnsi" w:cstheme="minorHAnsi"/>
                <w:sz w:val="24"/>
                <w:szCs w:val="24"/>
                <w:lang w:eastAsia="en-ID"/>
              </w:rPr>
              <w:t>NO</w:t>
            </w:r>
          </w:p>
        </w:tc>
        <w:tc>
          <w:tcPr>
            <w:tcW w:w="3081" w:type="dxa"/>
            <w:noWrap/>
            <w:vAlign w:val="center"/>
            <w:hideMark/>
          </w:tcPr>
          <w:p w14:paraId="44CBA7E6"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KECAMATAN</w:t>
            </w:r>
          </w:p>
        </w:tc>
        <w:tc>
          <w:tcPr>
            <w:tcW w:w="1984" w:type="dxa"/>
            <w:noWrap/>
            <w:vAlign w:val="center"/>
            <w:hideMark/>
          </w:tcPr>
          <w:p w14:paraId="53F50B3B"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LAKI-LAKI</w:t>
            </w:r>
          </w:p>
        </w:tc>
        <w:tc>
          <w:tcPr>
            <w:tcW w:w="1843" w:type="dxa"/>
            <w:noWrap/>
            <w:vAlign w:val="center"/>
            <w:hideMark/>
          </w:tcPr>
          <w:p w14:paraId="7ABCA6C1"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PEREMPUAN</w:t>
            </w:r>
          </w:p>
        </w:tc>
        <w:tc>
          <w:tcPr>
            <w:tcW w:w="1843" w:type="dxa"/>
            <w:noWrap/>
            <w:vAlign w:val="center"/>
            <w:hideMark/>
          </w:tcPr>
          <w:p w14:paraId="32562F87"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JUMLAH</w:t>
            </w:r>
          </w:p>
        </w:tc>
      </w:tr>
      <w:tr w:rsidR="001B2243" w14:paraId="7AC5704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46C731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081" w:type="dxa"/>
            <w:noWrap/>
            <w:vAlign w:val="center"/>
            <w:hideMark/>
          </w:tcPr>
          <w:p w14:paraId="1F87F3E0"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Bondowoso</w:t>
            </w:r>
          </w:p>
        </w:tc>
        <w:tc>
          <w:tcPr>
            <w:tcW w:w="1984" w:type="dxa"/>
            <w:noWrap/>
            <w:vAlign w:val="center"/>
            <w:hideMark/>
          </w:tcPr>
          <w:p w14:paraId="3DA3ACE5"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23</w:t>
            </w:r>
          </w:p>
        </w:tc>
        <w:tc>
          <w:tcPr>
            <w:tcW w:w="1843" w:type="dxa"/>
            <w:noWrap/>
            <w:vAlign w:val="center"/>
            <w:hideMark/>
          </w:tcPr>
          <w:p w14:paraId="4B2CA2D6"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300</w:t>
            </w:r>
          </w:p>
        </w:tc>
        <w:tc>
          <w:tcPr>
            <w:tcW w:w="1843" w:type="dxa"/>
            <w:noWrap/>
            <w:vAlign w:val="center"/>
            <w:hideMark/>
          </w:tcPr>
          <w:p w14:paraId="0A6FB6D3"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323</w:t>
            </w:r>
          </w:p>
        </w:tc>
      </w:tr>
      <w:tr w:rsidR="001B2243" w14:paraId="17872BA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0371336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081" w:type="dxa"/>
            <w:noWrap/>
            <w:vAlign w:val="center"/>
            <w:hideMark/>
          </w:tcPr>
          <w:p w14:paraId="28CDC791"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Tlogosari</w:t>
            </w:r>
          </w:p>
        </w:tc>
        <w:tc>
          <w:tcPr>
            <w:tcW w:w="1984" w:type="dxa"/>
            <w:noWrap/>
            <w:vAlign w:val="center"/>
            <w:hideMark/>
          </w:tcPr>
          <w:p w14:paraId="796DD4A6"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17</w:t>
            </w:r>
          </w:p>
        </w:tc>
        <w:tc>
          <w:tcPr>
            <w:tcW w:w="1843" w:type="dxa"/>
            <w:noWrap/>
            <w:vAlign w:val="center"/>
            <w:hideMark/>
          </w:tcPr>
          <w:p w14:paraId="0583CF62"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138</w:t>
            </w:r>
          </w:p>
        </w:tc>
        <w:tc>
          <w:tcPr>
            <w:tcW w:w="1843" w:type="dxa"/>
            <w:noWrap/>
            <w:vAlign w:val="center"/>
            <w:hideMark/>
          </w:tcPr>
          <w:p w14:paraId="2CB78572"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155</w:t>
            </w:r>
          </w:p>
        </w:tc>
      </w:tr>
      <w:tr w:rsidR="001B2243" w14:paraId="52B7B41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37A252D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081" w:type="dxa"/>
            <w:noWrap/>
            <w:vAlign w:val="center"/>
            <w:hideMark/>
          </w:tcPr>
          <w:p w14:paraId="69513CF9"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Cermee</w:t>
            </w:r>
          </w:p>
        </w:tc>
        <w:tc>
          <w:tcPr>
            <w:tcW w:w="1984" w:type="dxa"/>
            <w:noWrap/>
            <w:vAlign w:val="center"/>
            <w:hideMark/>
          </w:tcPr>
          <w:p w14:paraId="6C9D1D1B"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8</w:t>
            </w:r>
          </w:p>
        </w:tc>
        <w:tc>
          <w:tcPr>
            <w:tcW w:w="1843" w:type="dxa"/>
            <w:noWrap/>
            <w:vAlign w:val="center"/>
            <w:hideMark/>
          </w:tcPr>
          <w:p w14:paraId="6272904A"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145</w:t>
            </w:r>
          </w:p>
        </w:tc>
        <w:tc>
          <w:tcPr>
            <w:tcW w:w="1843" w:type="dxa"/>
            <w:noWrap/>
            <w:vAlign w:val="center"/>
            <w:hideMark/>
          </w:tcPr>
          <w:p w14:paraId="60164DE8"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153</w:t>
            </w:r>
          </w:p>
        </w:tc>
      </w:tr>
      <w:tr w:rsidR="001B2243" w14:paraId="3203760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6C85BFE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081" w:type="dxa"/>
            <w:noWrap/>
            <w:vAlign w:val="center"/>
            <w:hideMark/>
          </w:tcPr>
          <w:p w14:paraId="621F2AE6"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Wonosari</w:t>
            </w:r>
          </w:p>
        </w:tc>
        <w:tc>
          <w:tcPr>
            <w:tcW w:w="1984" w:type="dxa"/>
            <w:noWrap/>
            <w:vAlign w:val="center"/>
            <w:hideMark/>
          </w:tcPr>
          <w:p w14:paraId="60BDA5AD"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8</w:t>
            </w:r>
          </w:p>
        </w:tc>
        <w:tc>
          <w:tcPr>
            <w:tcW w:w="1843" w:type="dxa"/>
            <w:noWrap/>
            <w:vAlign w:val="center"/>
            <w:hideMark/>
          </w:tcPr>
          <w:p w14:paraId="6689BBCE"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144</w:t>
            </w:r>
          </w:p>
        </w:tc>
        <w:tc>
          <w:tcPr>
            <w:tcW w:w="1843" w:type="dxa"/>
            <w:noWrap/>
            <w:vAlign w:val="center"/>
            <w:hideMark/>
          </w:tcPr>
          <w:p w14:paraId="4CF6C57F"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152</w:t>
            </w:r>
          </w:p>
        </w:tc>
      </w:tr>
      <w:tr w:rsidR="001B2243" w14:paraId="740F92E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9D48D3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081" w:type="dxa"/>
            <w:noWrap/>
            <w:vAlign w:val="center"/>
            <w:hideMark/>
          </w:tcPr>
          <w:p w14:paraId="7A395AAD"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Sumberwringin</w:t>
            </w:r>
          </w:p>
        </w:tc>
        <w:tc>
          <w:tcPr>
            <w:tcW w:w="1984" w:type="dxa"/>
            <w:noWrap/>
            <w:vAlign w:val="center"/>
            <w:hideMark/>
          </w:tcPr>
          <w:p w14:paraId="0558A2CD"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9</w:t>
            </w:r>
          </w:p>
        </w:tc>
        <w:tc>
          <w:tcPr>
            <w:tcW w:w="1843" w:type="dxa"/>
            <w:noWrap/>
            <w:vAlign w:val="center"/>
            <w:hideMark/>
          </w:tcPr>
          <w:p w14:paraId="346A4101"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128</w:t>
            </w:r>
          </w:p>
        </w:tc>
        <w:tc>
          <w:tcPr>
            <w:tcW w:w="1843" w:type="dxa"/>
            <w:noWrap/>
            <w:vAlign w:val="center"/>
            <w:hideMark/>
          </w:tcPr>
          <w:p w14:paraId="6B4C957B"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137</w:t>
            </w:r>
          </w:p>
        </w:tc>
      </w:tr>
      <w:tr w:rsidR="001B2243" w14:paraId="3204598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482C40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081" w:type="dxa"/>
            <w:noWrap/>
            <w:vAlign w:val="center"/>
            <w:hideMark/>
          </w:tcPr>
          <w:p w14:paraId="77A788AC"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Maesan</w:t>
            </w:r>
          </w:p>
        </w:tc>
        <w:tc>
          <w:tcPr>
            <w:tcW w:w="1984" w:type="dxa"/>
            <w:noWrap/>
            <w:vAlign w:val="center"/>
            <w:hideMark/>
          </w:tcPr>
          <w:p w14:paraId="713334E7"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w:t>
            </w:r>
          </w:p>
        </w:tc>
        <w:tc>
          <w:tcPr>
            <w:tcW w:w="1843" w:type="dxa"/>
            <w:noWrap/>
            <w:vAlign w:val="center"/>
            <w:hideMark/>
          </w:tcPr>
          <w:p w14:paraId="54817D06"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133</w:t>
            </w:r>
          </w:p>
        </w:tc>
        <w:tc>
          <w:tcPr>
            <w:tcW w:w="1843" w:type="dxa"/>
            <w:noWrap/>
            <w:vAlign w:val="center"/>
            <w:hideMark/>
          </w:tcPr>
          <w:p w14:paraId="06A639CE"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134</w:t>
            </w:r>
          </w:p>
        </w:tc>
      </w:tr>
      <w:tr w:rsidR="001B2243" w14:paraId="2971649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6BEB1A4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081" w:type="dxa"/>
            <w:noWrap/>
            <w:vAlign w:val="center"/>
            <w:hideMark/>
          </w:tcPr>
          <w:p w14:paraId="355D1E1E"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Grujugan</w:t>
            </w:r>
          </w:p>
        </w:tc>
        <w:tc>
          <w:tcPr>
            <w:tcW w:w="1984" w:type="dxa"/>
            <w:noWrap/>
            <w:vAlign w:val="center"/>
            <w:hideMark/>
          </w:tcPr>
          <w:p w14:paraId="5059416F"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2</w:t>
            </w:r>
          </w:p>
        </w:tc>
        <w:tc>
          <w:tcPr>
            <w:tcW w:w="1843" w:type="dxa"/>
            <w:noWrap/>
            <w:vAlign w:val="center"/>
            <w:hideMark/>
          </w:tcPr>
          <w:p w14:paraId="0B3025AE"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124</w:t>
            </w:r>
          </w:p>
        </w:tc>
        <w:tc>
          <w:tcPr>
            <w:tcW w:w="1843" w:type="dxa"/>
            <w:noWrap/>
            <w:vAlign w:val="center"/>
            <w:hideMark/>
          </w:tcPr>
          <w:p w14:paraId="51223C55"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126</w:t>
            </w:r>
          </w:p>
        </w:tc>
      </w:tr>
      <w:tr w:rsidR="001B2243" w14:paraId="4D52907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E2CDB4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081" w:type="dxa"/>
            <w:noWrap/>
            <w:vAlign w:val="center"/>
            <w:hideMark/>
          </w:tcPr>
          <w:p w14:paraId="19E53E9D"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Tenggarang</w:t>
            </w:r>
          </w:p>
        </w:tc>
        <w:tc>
          <w:tcPr>
            <w:tcW w:w="1984" w:type="dxa"/>
            <w:noWrap/>
            <w:vAlign w:val="center"/>
            <w:hideMark/>
          </w:tcPr>
          <w:p w14:paraId="0A9FBE6B"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2</w:t>
            </w:r>
          </w:p>
        </w:tc>
        <w:tc>
          <w:tcPr>
            <w:tcW w:w="1843" w:type="dxa"/>
            <w:noWrap/>
            <w:vAlign w:val="center"/>
            <w:hideMark/>
          </w:tcPr>
          <w:p w14:paraId="2D58B6E2"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118</w:t>
            </w:r>
          </w:p>
        </w:tc>
        <w:tc>
          <w:tcPr>
            <w:tcW w:w="1843" w:type="dxa"/>
            <w:noWrap/>
            <w:vAlign w:val="center"/>
            <w:hideMark/>
          </w:tcPr>
          <w:p w14:paraId="3F6CD5CB"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120</w:t>
            </w:r>
          </w:p>
        </w:tc>
      </w:tr>
      <w:tr w:rsidR="001B2243" w14:paraId="25E21F7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37DA05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081" w:type="dxa"/>
            <w:noWrap/>
            <w:vAlign w:val="center"/>
            <w:hideMark/>
          </w:tcPr>
          <w:p w14:paraId="357C10E7"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Tamanan</w:t>
            </w:r>
          </w:p>
        </w:tc>
        <w:tc>
          <w:tcPr>
            <w:tcW w:w="1984" w:type="dxa"/>
            <w:noWrap/>
            <w:vAlign w:val="center"/>
            <w:hideMark/>
          </w:tcPr>
          <w:p w14:paraId="73A140DC"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2</w:t>
            </w:r>
          </w:p>
        </w:tc>
        <w:tc>
          <w:tcPr>
            <w:tcW w:w="1843" w:type="dxa"/>
            <w:noWrap/>
            <w:vAlign w:val="center"/>
            <w:hideMark/>
          </w:tcPr>
          <w:p w14:paraId="0C423B0D"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108</w:t>
            </w:r>
          </w:p>
        </w:tc>
        <w:tc>
          <w:tcPr>
            <w:tcW w:w="1843" w:type="dxa"/>
            <w:noWrap/>
            <w:vAlign w:val="center"/>
            <w:hideMark/>
          </w:tcPr>
          <w:p w14:paraId="63E01067"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110</w:t>
            </w:r>
          </w:p>
        </w:tc>
      </w:tr>
      <w:tr w:rsidR="001B2243" w14:paraId="32716C8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6EDE5FE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081" w:type="dxa"/>
            <w:noWrap/>
            <w:vAlign w:val="center"/>
            <w:hideMark/>
          </w:tcPr>
          <w:p w14:paraId="6412709E"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Tegalampel</w:t>
            </w:r>
          </w:p>
        </w:tc>
        <w:tc>
          <w:tcPr>
            <w:tcW w:w="1984" w:type="dxa"/>
            <w:noWrap/>
            <w:vAlign w:val="center"/>
            <w:hideMark/>
          </w:tcPr>
          <w:p w14:paraId="32774AB8"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4</w:t>
            </w:r>
          </w:p>
        </w:tc>
        <w:tc>
          <w:tcPr>
            <w:tcW w:w="1843" w:type="dxa"/>
            <w:noWrap/>
            <w:vAlign w:val="center"/>
            <w:hideMark/>
          </w:tcPr>
          <w:p w14:paraId="257A4F36"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96</w:t>
            </w:r>
          </w:p>
        </w:tc>
        <w:tc>
          <w:tcPr>
            <w:tcW w:w="1843" w:type="dxa"/>
            <w:noWrap/>
            <w:vAlign w:val="center"/>
            <w:hideMark/>
          </w:tcPr>
          <w:p w14:paraId="603D8057"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100</w:t>
            </w:r>
          </w:p>
        </w:tc>
      </w:tr>
      <w:tr w:rsidR="001B2243" w14:paraId="68BB311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45CAE7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081" w:type="dxa"/>
            <w:noWrap/>
            <w:vAlign w:val="center"/>
            <w:hideMark/>
          </w:tcPr>
          <w:p w14:paraId="329CD827"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Tapen</w:t>
            </w:r>
          </w:p>
        </w:tc>
        <w:tc>
          <w:tcPr>
            <w:tcW w:w="1984" w:type="dxa"/>
            <w:noWrap/>
            <w:vAlign w:val="center"/>
            <w:hideMark/>
          </w:tcPr>
          <w:p w14:paraId="461D255D"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3</w:t>
            </w:r>
          </w:p>
        </w:tc>
        <w:tc>
          <w:tcPr>
            <w:tcW w:w="1843" w:type="dxa"/>
            <w:noWrap/>
            <w:vAlign w:val="center"/>
            <w:hideMark/>
          </w:tcPr>
          <w:p w14:paraId="672F286A"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94</w:t>
            </w:r>
          </w:p>
        </w:tc>
        <w:tc>
          <w:tcPr>
            <w:tcW w:w="1843" w:type="dxa"/>
            <w:noWrap/>
            <w:vAlign w:val="center"/>
            <w:hideMark/>
          </w:tcPr>
          <w:p w14:paraId="172E5D3A"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97</w:t>
            </w:r>
          </w:p>
        </w:tc>
      </w:tr>
      <w:tr w:rsidR="001B2243" w14:paraId="4DA7822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0563F7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081" w:type="dxa"/>
            <w:noWrap/>
            <w:vAlign w:val="center"/>
            <w:hideMark/>
          </w:tcPr>
          <w:p w14:paraId="37CD1CA8"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Pujer</w:t>
            </w:r>
          </w:p>
        </w:tc>
        <w:tc>
          <w:tcPr>
            <w:tcW w:w="1984" w:type="dxa"/>
            <w:noWrap/>
            <w:vAlign w:val="center"/>
            <w:hideMark/>
          </w:tcPr>
          <w:p w14:paraId="52D138DD"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4</w:t>
            </w:r>
          </w:p>
        </w:tc>
        <w:tc>
          <w:tcPr>
            <w:tcW w:w="1843" w:type="dxa"/>
            <w:noWrap/>
            <w:vAlign w:val="center"/>
            <w:hideMark/>
          </w:tcPr>
          <w:p w14:paraId="3F7F5C56"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90</w:t>
            </w:r>
          </w:p>
        </w:tc>
        <w:tc>
          <w:tcPr>
            <w:tcW w:w="1843" w:type="dxa"/>
            <w:noWrap/>
            <w:vAlign w:val="center"/>
            <w:hideMark/>
          </w:tcPr>
          <w:p w14:paraId="14063838"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94</w:t>
            </w:r>
          </w:p>
        </w:tc>
      </w:tr>
      <w:tr w:rsidR="001B2243" w14:paraId="7543E37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2E39DD4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3081" w:type="dxa"/>
            <w:noWrap/>
            <w:vAlign w:val="center"/>
            <w:hideMark/>
          </w:tcPr>
          <w:p w14:paraId="7CEAB9F7"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Botolinggo</w:t>
            </w:r>
          </w:p>
        </w:tc>
        <w:tc>
          <w:tcPr>
            <w:tcW w:w="1984" w:type="dxa"/>
            <w:noWrap/>
            <w:vAlign w:val="center"/>
            <w:hideMark/>
          </w:tcPr>
          <w:p w14:paraId="53ED3C61"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11</w:t>
            </w:r>
          </w:p>
        </w:tc>
        <w:tc>
          <w:tcPr>
            <w:tcW w:w="1843" w:type="dxa"/>
            <w:noWrap/>
            <w:vAlign w:val="center"/>
            <w:hideMark/>
          </w:tcPr>
          <w:p w14:paraId="4F32349F"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81</w:t>
            </w:r>
          </w:p>
        </w:tc>
        <w:tc>
          <w:tcPr>
            <w:tcW w:w="1843" w:type="dxa"/>
            <w:noWrap/>
            <w:vAlign w:val="center"/>
            <w:hideMark/>
          </w:tcPr>
          <w:p w14:paraId="54199A5E"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92</w:t>
            </w:r>
          </w:p>
        </w:tc>
      </w:tr>
      <w:tr w:rsidR="001B2243" w14:paraId="76635BC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87AF5F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081" w:type="dxa"/>
            <w:noWrap/>
            <w:vAlign w:val="center"/>
            <w:hideMark/>
          </w:tcPr>
          <w:p w14:paraId="303C0B7C"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Curahdami</w:t>
            </w:r>
          </w:p>
        </w:tc>
        <w:tc>
          <w:tcPr>
            <w:tcW w:w="1984" w:type="dxa"/>
            <w:noWrap/>
            <w:vAlign w:val="center"/>
            <w:hideMark/>
          </w:tcPr>
          <w:p w14:paraId="0A915158"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2</w:t>
            </w:r>
          </w:p>
        </w:tc>
        <w:tc>
          <w:tcPr>
            <w:tcW w:w="1843" w:type="dxa"/>
            <w:noWrap/>
            <w:vAlign w:val="center"/>
            <w:hideMark/>
          </w:tcPr>
          <w:p w14:paraId="03EA406A"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90</w:t>
            </w:r>
          </w:p>
        </w:tc>
        <w:tc>
          <w:tcPr>
            <w:tcW w:w="1843" w:type="dxa"/>
            <w:noWrap/>
            <w:vAlign w:val="center"/>
            <w:hideMark/>
          </w:tcPr>
          <w:p w14:paraId="4CB5D2C3"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92</w:t>
            </w:r>
          </w:p>
        </w:tc>
      </w:tr>
      <w:tr w:rsidR="001B2243" w14:paraId="0D83222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5CC4D26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081" w:type="dxa"/>
            <w:noWrap/>
            <w:vAlign w:val="center"/>
            <w:hideMark/>
          </w:tcPr>
          <w:p w14:paraId="05C9D0F5"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Prajekan</w:t>
            </w:r>
          </w:p>
        </w:tc>
        <w:tc>
          <w:tcPr>
            <w:tcW w:w="1984" w:type="dxa"/>
            <w:noWrap/>
            <w:vAlign w:val="center"/>
            <w:hideMark/>
          </w:tcPr>
          <w:p w14:paraId="2A61F84F"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4</w:t>
            </w:r>
          </w:p>
        </w:tc>
        <w:tc>
          <w:tcPr>
            <w:tcW w:w="1843" w:type="dxa"/>
            <w:noWrap/>
            <w:vAlign w:val="center"/>
            <w:hideMark/>
          </w:tcPr>
          <w:p w14:paraId="0B7FB61C"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86</w:t>
            </w:r>
          </w:p>
        </w:tc>
        <w:tc>
          <w:tcPr>
            <w:tcW w:w="1843" w:type="dxa"/>
            <w:noWrap/>
            <w:vAlign w:val="center"/>
            <w:hideMark/>
          </w:tcPr>
          <w:p w14:paraId="3D7A079F"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90</w:t>
            </w:r>
          </w:p>
        </w:tc>
      </w:tr>
      <w:tr w:rsidR="001B2243" w14:paraId="029DD12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AC0E46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081" w:type="dxa"/>
            <w:noWrap/>
            <w:vAlign w:val="center"/>
            <w:hideMark/>
          </w:tcPr>
          <w:p w14:paraId="55079897"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Jambesari Darus Sholah</w:t>
            </w:r>
          </w:p>
        </w:tc>
        <w:tc>
          <w:tcPr>
            <w:tcW w:w="1984" w:type="dxa"/>
            <w:noWrap/>
            <w:vAlign w:val="center"/>
            <w:hideMark/>
          </w:tcPr>
          <w:p w14:paraId="1F75A9DB"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2</w:t>
            </w:r>
          </w:p>
        </w:tc>
        <w:tc>
          <w:tcPr>
            <w:tcW w:w="1843" w:type="dxa"/>
            <w:noWrap/>
            <w:vAlign w:val="center"/>
            <w:hideMark/>
          </w:tcPr>
          <w:p w14:paraId="0001F79A"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81</w:t>
            </w:r>
          </w:p>
        </w:tc>
        <w:tc>
          <w:tcPr>
            <w:tcW w:w="1843" w:type="dxa"/>
            <w:noWrap/>
            <w:vAlign w:val="center"/>
            <w:hideMark/>
          </w:tcPr>
          <w:p w14:paraId="66847588"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83</w:t>
            </w:r>
          </w:p>
        </w:tc>
      </w:tr>
      <w:tr w:rsidR="001B2243" w14:paraId="00F0A47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B6D985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081" w:type="dxa"/>
            <w:noWrap/>
            <w:vAlign w:val="center"/>
            <w:hideMark/>
          </w:tcPr>
          <w:p w14:paraId="367A0CE9"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Wringin</w:t>
            </w:r>
          </w:p>
        </w:tc>
        <w:tc>
          <w:tcPr>
            <w:tcW w:w="1984" w:type="dxa"/>
            <w:noWrap/>
            <w:vAlign w:val="center"/>
            <w:hideMark/>
          </w:tcPr>
          <w:p w14:paraId="034E262F"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0</w:t>
            </w:r>
          </w:p>
        </w:tc>
        <w:tc>
          <w:tcPr>
            <w:tcW w:w="1843" w:type="dxa"/>
            <w:noWrap/>
            <w:vAlign w:val="center"/>
            <w:hideMark/>
          </w:tcPr>
          <w:p w14:paraId="681B7CE3"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80</w:t>
            </w:r>
          </w:p>
        </w:tc>
        <w:tc>
          <w:tcPr>
            <w:tcW w:w="1843" w:type="dxa"/>
            <w:noWrap/>
            <w:vAlign w:val="center"/>
            <w:hideMark/>
          </w:tcPr>
          <w:p w14:paraId="019309EE"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80</w:t>
            </w:r>
          </w:p>
        </w:tc>
      </w:tr>
      <w:tr w:rsidR="001B2243" w14:paraId="50F1E9A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2AE1204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081" w:type="dxa"/>
            <w:noWrap/>
            <w:vAlign w:val="center"/>
            <w:hideMark/>
          </w:tcPr>
          <w:p w14:paraId="199FFCA0"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Sukosari</w:t>
            </w:r>
          </w:p>
        </w:tc>
        <w:tc>
          <w:tcPr>
            <w:tcW w:w="1984" w:type="dxa"/>
            <w:noWrap/>
            <w:vAlign w:val="center"/>
            <w:hideMark/>
          </w:tcPr>
          <w:p w14:paraId="29AB537D"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6</w:t>
            </w:r>
          </w:p>
        </w:tc>
        <w:tc>
          <w:tcPr>
            <w:tcW w:w="1843" w:type="dxa"/>
            <w:noWrap/>
            <w:vAlign w:val="center"/>
            <w:hideMark/>
          </w:tcPr>
          <w:p w14:paraId="2CAEBDF0"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73</w:t>
            </w:r>
          </w:p>
        </w:tc>
        <w:tc>
          <w:tcPr>
            <w:tcW w:w="1843" w:type="dxa"/>
            <w:noWrap/>
            <w:vAlign w:val="center"/>
            <w:hideMark/>
          </w:tcPr>
          <w:p w14:paraId="46B96203"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79</w:t>
            </w:r>
          </w:p>
        </w:tc>
      </w:tr>
      <w:tr w:rsidR="001B2243" w14:paraId="2C4889E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6B9DF55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081" w:type="dxa"/>
            <w:noWrap/>
            <w:vAlign w:val="center"/>
            <w:hideMark/>
          </w:tcPr>
          <w:p w14:paraId="25DB3CD1"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Klabang</w:t>
            </w:r>
          </w:p>
        </w:tc>
        <w:tc>
          <w:tcPr>
            <w:tcW w:w="1984" w:type="dxa"/>
            <w:noWrap/>
            <w:vAlign w:val="center"/>
            <w:hideMark/>
          </w:tcPr>
          <w:p w14:paraId="66B8E8C7"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w:t>
            </w:r>
          </w:p>
        </w:tc>
        <w:tc>
          <w:tcPr>
            <w:tcW w:w="1843" w:type="dxa"/>
            <w:noWrap/>
            <w:vAlign w:val="center"/>
            <w:hideMark/>
          </w:tcPr>
          <w:p w14:paraId="5EC705BD"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61</w:t>
            </w:r>
          </w:p>
        </w:tc>
        <w:tc>
          <w:tcPr>
            <w:tcW w:w="1843" w:type="dxa"/>
            <w:noWrap/>
            <w:vAlign w:val="center"/>
            <w:hideMark/>
          </w:tcPr>
          <w:p w14:paraId="14340FA3"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62</w:t>
            </w:r>
          </w:p>
        </w:tc>
      </w:tr>
      <w:tr w:rsidR="001B2243" w14:paraId="48D890C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5DE2FE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081" w:type="dxa"/>
            <w:noWrap/>
            <w:vAlign w:val="center"/>
            <w:hideMark/>
          </w:tcPr>
          <w:p w14:paraId="67E1002B"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Pakem</w:t>
            </w:r>
          </w:p>
        </w:tc>
        <w:tc>
          <w:tcPr>
            <w:tcW w:w="1984" w:type="dxa"/>
            <w:noWrap/>
            <w:vAlign w:val="center"/>
            <w:hideMark/>
          </w:tcPr>
          <w:p w14:paraId="3DD05BA5"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4</w:t>
            </w:r>
          </w:p>
        </w:tc>
        <w:tc>
          <w:tcPr>
            <w:tcW w:w="1843" w:type="dxa"/>
            <w:noWrap/>
            <w:vAlign w:val="center"/>
            <w:hideMark/>
          </w:tcPr>
          <w:p w14:paraId="7D58A39A"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51</w:t>
            </w:r>
          </w:p>
        </w:tc>
        <w:tc>
          <w:tcPr>
            <w:tcW w:w="1843" w:type="dxa"/>
            <w:noWrap/>
            <w:vAlign w:val="center"/>
            <w:hideMark/>
          </w:tcPr>
          <w:p w14:paraId="4C8942E8"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55</w:t>
            </w:r>
          </w:p>
        </w:tc>
      </w:tr>
      <w:tr w:rsidR="001B2243" w14:paraId="62BC842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3736FB9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081" w:type="dxa"/>
            <w:noWrap/>
            <w:vAlign w:val="center"/>
            <w:hideMark/>
          </w:tcPr>
          <w:p w14:paraId="535F56EE"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Binakal</w:t>
            </w:r>
          </w:p>
        </w:tc>
        <w:tc>
          <w:tcPr>
            <w:tcW w:w="1984" w:type="dxa"/>
            <w:noWrap/>
            <w:vAlign w:val="center"/>
            <w:hideMark/>
          </w:tcPr>
          <w:p w14:paraId="0B96B857"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0</w:t>
            </w:r>
          </w:p>
        </w:tc>
        <w:tc>
          <w:tcPr>
            <w:tcW w:w="1843" w:type="dxa"/>
            <w:noWrap/>
            <w:vAlign w:val="center"/>
            <w:hideMark/>
          </w:tcPr>
          <w:p w14:paraId="302A86D9"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54</w:t>
            </w:r>
          </w:p>
        </w:tc>
        <w:tc>
          <w:tcPr>
            <w:tcW w:w="1843" w:type="dxa"/>
            <w:noWrap/>
            <w:vAlign w:val="center"/>
            <w:hideMark/>
          </w:tcPr>
          <w:p w14:paraId="6A83F0DF"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54</w:t>
            </w:r>
          </w:p>
        </w:tc>
      </w:tr>
      <w:tr w:rsidR="001B2243" w14:paraId="7443013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526067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081" w:type="dxa"/>
            <w:noWrap/>
            <w:vAlign w:val="center"/>
            <w:hideMark/>
          </w:tcPr>
          <w:p w14:paraId="4ED39FBC"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Taman Krocok</w:t>
            </w:r>
          </w:p>
        </w:tc>
        <w:tc>
          <w:tcPr>
            <w:tcW w:w="1984" w:type="dxa"/>
            <w:noWrap/>
            <w:vAlign w:val="center"/>
            <w:hideMark/>
          </w:tcPr>
          <w:p w14:paraId="27A3BD4D"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8</w:t>
            </w:r>
          </w:p>
        </w:tc>
        <w:tc>
          <w:tcPr>
            <w:tcW w:w="1843" w:type="dxa"/>
            <w:noWrap/>
            <w:vAlign w:val="center"/>
            <w:hideMark/>
          </w:tcPr>
          <w:p w14:paraId="4FA1E9D2"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46</w:t>
            </w:r>
          </w:p>
        </w:tc>
        <w:tc>
          <w:tcPr>
            <w:tcW w:w="1843" w:type="dxa"/>
            <w:noWrap/>
            <w:vAlign w:val="center"/>
            <w:hideMark/>
          </w:tcPr>
          <w:p w14:paraId="1193F5A2"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54</w:t>
            </w:r>
          </w:p>
        </w:tc>
      </w:tr>
      <w:tr w:rsidR="001B2243" w14:paraId="773DF72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993ACF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081" w:type="dxa"/>
            <w:noWrap/>
            <w:vAlign w:val="center"/>
            <w:hideMark/>
          </w:tcPr>
          <w:p w14:paraId="415F9344" w14:textId="77777777" w:rsidR="00673C39" w:rsidRPr="004F0E35"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Ijen</w:t>
            </w:r>
          </w:p>
        </w:tc>
        <w:tc>
          <w:tcPr>
            <w:tcW w:w="1984" w:type="dxa"/>
            <w:noWrap/>
            <w:vAlign w:val="center"/>
            <w:hideMark/>
          </w:tcPr>
          <w:p w14:paraId="0AA16422"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1</w:t>
            </w:r>
          </w:p>
        </w:tc>
        <w:tc>
          <w:tcPr>
            <w:tcW w:w="1843" w:type="dxa"/>
            <w:noWrap/>
            <w:vAlign w:val="center"/>
            <w:hideMark/>
          </w:tcPr>
          <w:p w14:paraId="6C8B2A51"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F0E35">
              <w:rPr>
                <w:rFonts w:asciiTheme="minorHAnsi" w:hAnsiTheme="minorHAnsi" w:cstheme="minorHAnsi"/>
                <w:sz w:val="24"/>
                <w:szCs w:val="24"/>
                <w:lang w:eastAsia="en-ID"/>
              </w:rPr>
              <w:t>31</w:t>
            </w:r>
          </w:p>
        </w:tc>
        <w:tc>
          <w:tcPr>
            <w:tcW w:w="1843" w:type="dxa"/>
            <w:noWrap/>
            <w:vAlign w:val="center"/>
            <w:hideMark/>
          </w:tcPr>
          <w:p w14:paraId="31E34795"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F0E35">
              <w:rPr>
                <w:rFonts w:asciiTheme="minorHAnsi" w:hAnsiTheme="minorHAnsi" w:cstheme="minorHAnsi"/>
                <w:color w:val="000000"/>
                <w:sz w:val="24"/>
                <w:szCs w:val="24"/>
                <w:lang w:eastAsia="en-ID"/>
              </w:rPr>
              <w:t>32</w:t>
            </w:r>
          </w:p>
        </w:tc>
      </w:tr>
      <w:tr w:rsidR="001B2243" w14:paraId="3229ACFE" w14:textId="77777777" w:rsidTr="001B2243">
        <w:trPr>
          <w:trHeight w:val="357"/>
        </w:trPr>
        <w:tc>
          <w:tcPr>
            <w:cnfStyle w:val="001000000000" w:firstRow="0" w:lastRow="0" w:firstColumn="1" w:lastColumn="0" w:oddVBand="0" w:evenVBand="0" w:oddHBand="0" w:evenHBand="0" w:firstRowFirstColumn="0" w:firstRowLastColumn="0" w:lastRowFirstColumn="0" w:lastRowLastColumn="0"/>
            <w:tcW w:w="3681" w:type="dxa"/>
            <w:gridSpan w:val="2"/>
            <w:noWrap/>
            <w:vAlign w:val="center"/>
            <w:hideMark/>
          </w:tcPr>
          <w:p w14:paraId="1F4016DF" w14:textId="77777777" w:rsidR="00673C39" w:rsidRPr="004F0E35" w:rsidRDefault="00D8688A" w:rsidP="00E81584">
            <w:pPr>
              <w:jc w:val="center"/>
              <w:rPr>
                <w:rFonts w:cs="Calibri"/>
                <w:b w:val="0"/>
                <w:bCs w:val="0"/>
                <w:sz w:val="24"/>
                <w:szCs w:val="24"/>
                <w:lang w:eastAsia="en-ID"/>
              </w:rPr>
            </w:pPr>
            <w:r w:rsidRPr="004F0E35">
              <w:rPr>
                <w:rFonts w:asciiTheme="minorHAnsi" w:hAnsiTheme="minorHAnsi" w:cstheme="minorHAnsi"/>
                <w:sz w:val="24"/>
                <w:szCs w:val="24"/>
                <w:lang w:eastAsia="en-ID"/>
              </w:rPr>
              <w:t>T</w:t>
            </w:r>
            <w:r>
              <w:rPr>
                <w:rFonts w:asciiTheme="minorHAnsi" w:hAnsiTheme="minorHAnsi" w:cstheme="minorHAnsi"/>
                <w:sz w:val="24"/>
                <w:szCs w:val="24"/>
                <w:lang w:eastAsia="en-ID"/>
              </w:rPr>
              <w:t>OTAL</w:t>
            </w:r>
          </w:p>
        </w:tc>
        <w:tc>
          <w:tcPr>
            <w:tcW w:w="1984" w:type="dxa"/>
            <w:noWrap/>
            <w:vAlign w:val="center"/>
            <w:hideMark/>
          </w:tcPr>
          <w:p w14:paraId="78BA325D"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4F0E35">
              <w:rPr>
                <w:rFonts w:asciiTheme="minorHAnsi" w:hAnsiTheme="minorHAnsi" w:cstheme="minorHAnsi"/>
                <w:b/>
                <w:sz w:val="24"/>
                <w:szCs w:val="24"/>
                <w:lang w:eastAsia="en-ID"/>
              </w:rPr>
              <w:t>122</w:t>
            </w:r>
          </w:p>
        </w:tc>
        <w:tc>
          <w:tcPr>
            <w:tcW w:w="1843" w:type="dxa"/>
            <w:noWrap/>
            <w:vAlign w:val="center"/>
            <w:hideMark/>
          </w:tcPr>
          <w:p w14:paraId="1A2B1352"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4F0E35">
              <w:rPr>
                <w:rFonts w:asciiTheme="minorHAnsi" w:hAnsiTheme="minorHAnsi" w:cstheme="minorHAnsi"/>
                <w:b/>
                <w:sz w:val="24"/>
                <w:szCs w:val="24"/>
                <w:lang w:eastAsia="en-ID"/>
              </w:rPr>
              <w:t>2.352</w:t>
            </w:r>
          </w:p>
        </w:tc>
        <w:tc>
          <w:tcPr>
            <w:tcW w:w="1843" w:type="dxa"/>
            <w:noWrap/>
            <w:vAlign w:val="center"/>
            <w:hideMark/>
          </w:tcPr>
          <w:p w14:paraId="0190FC3F" w14:textId="77777777" w:rsidR="00673C39" w:rsidRPr="004F0E35"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4F0E35">
              <w:rPr>
                <w:rFonts w:asciiTheme="minorHAnsi" w:hAnsiTheme="minorHAnsi" w:cstheme="minorHAnsi"/>
                <w:b/>
                <w:sz w:val="24"/>
                <w:szCs w:val="24"/>
                <w:lang w:eastAsia="en-ID"/>
              </w:rPr>
              <w:t>2.474</w:t>
            </w:r>
          </w:p>
        </w:tc>
      </w:tr>
    </w:tbl>
    <w:p w14:paraId="03DE5748"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03C71D52" w14:textId="52E1FEFA" w:rsidR="00D74BB9" w:rsidRDefault="00D8688A" w:rsidP="00D74BB9">
      <w:pPr>
        <w:spacing w:after="160" w:line="360" w:lineRule="auto"/>
        <w:ind w:firstLine="709"/>
        <w:jc w:val="both"/>
        <w:rPr>
          <w:rFonts w:ascii="Calibri" w:hAnsi="Calibri" w:cs="Calibri"/>
          <w:color w:val="000000"/>
          <w:sz w:val="25"/>
          <w:szCs w:val="25"/>
          <w:lang w:val="en-ID" w:eastAsia="en-ID"/>
        </w:rPr>
      </w:pPr>
      <w:r w:rsidRPr="00546B06">
        <w:rPr>
          <w:rFonts w:asciiTheme="minorHAnsi" w:eastAsiaTheme="minorHAnsi" w:hAnsiTheme="minorHAnsi" w:cstheme="minorHAnsi"/>
          <w:sz w:val="25"/>
          <w:szCs w:val="25"/>
          <w:lang w:val="en-ID"/>
        </w:rPr>
        <w:t xml:space="preserve">Jumlah Guru PAUD di Kabupaten Bondowoso pada tahun 2022 adalah sebanyak 2.474 orang, terdiri dari 122 orang guru PAUD laki-laki dan 2.352 orang guru PAUD Perempuan. Jumlah Guru PAUD terbanyak adalah di Kecamatan Bondowoso, yakni sebanyak </w:t>
      </w:r>
      <w:r w:rsidRPr="00546B06">
        <w:rPr>
          <w:rFonts w:asciiTheme="minorHAnsi" w:hAnsiTheme="minorHAnsi" w:cstheme="minorHAnsi"/>
          <w:color w:val="000000"/>
          <w:sz w:val="25"/>
          <w:szCs w:val="25"/>
          <w:lang w:val="en-ID" w:eastAsia="en-ID"/>
        </w:rPr>
        <w:t>323 orang, dan jumlah Guru PAUD paling sedikit adalah di Kecamatan Ijen, yakni 32 orang.</w:t>
      </w:r>
    </w:p>
    <w:p w14:paraId="08BC7872" w14:textId="35D39EB5" w:rsidR="005947C7" w:rsidRDefault="005947C7" w:rsidP="00D74BB9">
      <w:pPr>
        <w:spacing w:after="160" w:line="360" w:lineRule="auto"/>
        <w:ind w:firstLine="709"/>
        <w:jc w:val="both"/>
        <w:rPr>
          <w:rFonts w:ascii="Calibri" w:eastAsia="Calibri" w:hAnsi="Calibri" w:cs="Calibri"/>
          <w:sz w:val="25"/>
          <w:szCs w:val="25"/>
          <w:lang w:val="en-ID"/>
        </w:rPr>
      </w:pPr>
    </w:p>
    <w:p w14:paraId="4165583C" w14:textId="42FFA904" w:rsidR="005947C7" w:rsidRPr="00546B06" w:rsidRDefault="00CC08AD" w:rsidP="00A230CB">
      <w:pPr>
        <w:spacing w:after="160" w:line="360" w:lineRule="auto"/>
        <w:jc w:val="both"/>
        <w:rPr>
          <w:rFonts w:ascii="Calibri" w:eastAsia="Calibri" w:hAnsi="Calibri" w:cs="Calibri"/>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726848" behindDoc="1" locked="0" layoutInCell="1" allowOverlap="1" wp14:anchorId="75B478D3" wp14:editId="6503E361">
                <wp:simplePos x="0" y="0"/>
                <wp:positionH relativeFrom="margin">
                  <wp:align>right</wp:align>
                </wp:positionH>
                <wp:positionV relativeFrom="page">
                  <wp:posOffset>11222990</wp:posOffset>
                </wp:positionV>
                <wp:extent cx="278130" cy="203835"/>
                <wp:effectExtent l="0" t="0" r="762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C16FA" w14:textId="442CA638"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478D3" id="Text Box 42" o:spid="_x0000_s1056" type="#_x0000_t202" style="position:absolute;left:0;text-align:left;margin-left:-29.3pt;margin-top:883.7pt;width:21.9pt;height:16.05pt;z-index:-2515896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TM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" filled="f" stroked="f">
                <v:textbox inset="0,0,0,0">
                  <w:txbxContent>
                    <w:p w14:paraId="035C16FA" w14:textId="442CA638"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1</w:t>
                      </w:r>
                    </w:p>
                  </w:txbxContent>
                </v:textbox>
                <w10:wrap anchorx="margin" anchory="page"/>
              </v:shape>
            </w:pict>
          </mc:Fallback>
        </mc:AlternateContent>
      </w:r>
    </w:p>
    <w:p w14:paraId="67F6DB6F"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lastRenderedPageBreak/>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14</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Guru SD </w:t>
      </w:r>
      <w:r w:rsidRPr="00930ADD">
        <w:rPr>
          <w:rFonts w:asciiTheme="minorHAnsi" w:eastAsiaTheme="minorHAnsi" w:hAnsiTheme="minorHAnsi" w:cstheme="minorHAnsi"/>
          <w:sz w:val="24"/>
          <w:szCs w:val="24"/>
          <w:lang w:val="en-ID"/>
        </w:rPr>
        <w:t>Menurut Kecamatan Tahun 2022</w:t>
      </w:r>
    </w:p>
    <w:tbl>
      <w:tblPr>
        <w:tblStyle w:val="GridTable1Light-Accent6"/>
        <w:tblW w:w="9351" w:type="dxa"/>
        <w:tblLook w:val="04A0" w:firstRow="1" w:lastRow="0" w:firstColumn="1" w:lastColumn="0" w:noHBand="0" w:noVBand="1"/>
      </w:tblPr>
      <w:tblGrid>
        <w:gridCol w:w="600"/>
        <w:gridCol w:w="3081"/>
        <w:gridCol w:w="1984"/>
        <w:gridCol w:w="1843"/>
        <w:gridCol w:w="1843"/>
      </w:tblGrid>
      <w:tr w:rsidR="001B2243" w14:paraId="7CCAF8D0" w14:textId="77777777" w:rsidTr="001B2243">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044D2D8F" w14:textId="77777777" w:rsidR="00673C39" w:rsidRPr="003535C4" w:rsidRDefault="00D8688A" w:rsidP="00E81584">
            <w:pPr>
              <w:jc w:val="center"/>
              <w:rPr>
                <w:rFonts w:cs="Calibri"/>
                <w:b w:val="0"/>
                <w:bCs w:val="0"/>
                <w:sz w:val="24"/>
                <w:szCs w:val="24"/>
                <w:lang w:eastAsia="en-ID"/>
              </w:rPr>
            </w:pPr>
            <w:r w:rsidRPr="003535C4">
              <w:rPr>
                <w:rFonts w:asciiTheme="minorHAnsi" w:hAnsiTheme="minorHAnsi" w:cstheme="minorHAnsi"/>
                <w:sz w:val="24"/>
                <w:szCs w:val="24"/>
                <w:lang w:eastAsia="en-ID"/>
              </w:rPr>
              <w:t>NO</w:t>
            </w:r>
          </w:p>
        </w:tc>
        <w:tc>
          <w:tcPr>
            <w:tcW w:w="3081" w:type="dxa"/>
            <w:noWrap/>
            <w:vAlign w:val="center"/>
            <w:hideMark/>
          </w:tcPr>
          <w:p w14:paraId="1FD98092"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KECAMATAN</w:t>
            </w:r>
          </w:p>
        </w:tc>
        <w:tc>
          <w:tcPr>
            <w:tcW w:w="1984" w:type="dxa"/>
            <w:noWrap/>
            <w:vAlign w:val="center"/>
            <w:hideMark/>
          </w:tcPr>
          <w:p w14:paraId="76262EA9"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LAKI-LAKI</w:t>
            </w:r>
          </w:p>
        </w:tc>
        <w:tc>
          <w:tcPr>
            <w:tcW w:w="1843" w:type="dxa"/>
            <w:noWrap/>
            <w:vAlign w:val="center"/>
            <w:hideMark/>
          </w:tcPr>
          <w:p w14:paraId="31D9107E"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PEREMPUAN</w:t>
            </w:r>
          </w:p>
        </w:tc>
        <w:tc>
          <w:tcPr>
            <w:tcW w:w="1843" w:type="dxa"/>
            <w:noWrap/>
            <w:vAlign w:val="center"/>
            <w:hideMark/>
          </w:tcPr>
          <w:p w14:paraId="6F5A786E"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JUMLAH</w:t>
            </w:r>
          </w:p>
        </w:tc>
      </w:tr>
      <w:tr w:rsidR="001B2243" w14:paraId="68B3852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1B8304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081" w:type="dxa"/>
            <w:noWrap/>
            <w:vAlign w:val="center"/>
            <w:hideMark/>
          </w:tcPr>
          <w:p w14:paraId="62212993"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Bondowoso</w:t>
            </w:r>
          </w:p>
        </w:tc>
        <w:tc>
          <w:tcPr>
            <w:tcW w:w="1984" w:type="dxa"/>
            <w:noWrap/>
            <w:vAlign w:val="center"/>
            <w:hideMark/>
          </w:tcPr>
          <w:p w14:paraId="2D44CA10"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131</w:t>
            </w:r>
          </w:p>
        </w:tc>
        <w:tc>
          <w:tcPr>
            <w:tcW w:w="1843" w:type="dxa"/>
            <w:noWrap/>
            <w:vAlign w:val="center"/>
            <w:hideMark/>
          </w:tcPr>
          <w:p w14:paraId="4308A39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355</w:t>
            </w:r>
          </w:p>
        </w:tc>
        <w:tc>
          <w:tcPr>
            <w:tcW w:w="1843" w:type="dxa"/>
            <w:noWrap/>
            <w:vAlign w:val="center"/>
            <w:hideMark/>
          </w:tcPr>
          <w:p w14:paraId="3D7911F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486</w:t>
            </w:r>
          </w:p>
        </w:tc>
      </w:tr>
      <w:tr w:rsidR="001B2243" w14:paraId="445BAD3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A08012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081" w:type="dxa"/>
            <w:noWrap/>
            <w:vAlign w:val="center"/>
            <w:hideMark/>
          </w:tcPr>
          <w:p w14:paraId="302058A2"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Cermee</w:t>
            </w:r>
          </w:p>
        </w:tc>
        <w:tc>
          <w:tcPr>
            <w:tcW w:w="1984" w:type="dxa"/>
            <w:noWrap/>
            <w:vAlign w:val="center"/>
            <w:hideMark/>
          </w:tcPr>
          <w:p w14:paraId="63F50C2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192</w:t>
            </w:r>
          </w:p>
        </w:tc>
        <w:tc>
          <w:tcPr>
            <w:tcW w:w="1843" w:type="dxa"/>
            <w:noWrap/>
            <w:vAlign w:val="center"/>
            <w:hideMark/>
          </w:tcPr>
          <w:p w14:paraId="4AE10592"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150</w:t>
            </w:r>
          </w:p>
        </w:tc>
        <w:tc>
          <w:tcPr>
            <w:tcW w:w="1843" w:type="dxa"/>
            <w:noWrap/>
            <w:vAlign w:val="center"/>
            <w:hideMark/>
          </w:tcPr>
          <w:p w14:paraId="359F891B"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342</w:t>
            </w:r>
          </w:p>
        </w:tc>
      </w:tr>
      <w:tr w:rsidR="001B2243" w14:paraId="1C6D17B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0C102F9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081" w:type="dxa"/>
            <w:noWrap/>
            <w:vAlign w:val="center"/>
            <w:hideMark/>
          </w:tcPr>
          <w:p w14:paraId="63FE277E"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Tlogosari</w:t>
            </w:r>
          </w:p>
        </w:tc>
        <w:tc>
          <w:tcPr>
            <w:tcW w:w="1984" w:type="dxa"/>
            <w:noWrap/>
            <w:vAlign w:val="center"/>
            <w:hideMark/>
          </w:tcPr>
          <w:p w14:paraId="283DE7B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153</w:t>
            </w:r>
          </w:p>
        </w:tc>
        <w:tc>
          <w:tcPr>
            <w:tcW w:w="1843" w:type="dxa"/>
            <w:noWrap/>
            <w:vAlign w:val="center"/>
            <w:hideMark/>
          </w:tcPr>
          <w:p w14:paraId="69F004C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149</w:t>
            </w:r>
          </w:p>
        </w:tc>
        <w:tc>
          <w:tcPr>
            <w:tcW w:w="1843" w:type="dxa"/>
            <w:noWrap/>
            <w:vAlign w:val="center"/>
            <w:hideMark/>
          </w:tcPr>
          <w:p w14:paraId="37F3BB8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302</w:t>
            </w:r>
          </w:p>
        </w:tc>
      </w:tr>
      <w:tr w:rsidR="001B2243" w14:paraId="02A5227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20335E6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081" w:type="dxa"/>
            <w:noWrap/>
            <w:vAlign w:val="center"/>
            <w:hideMark/>
          </w:tcPr>
          <w:p w14:paraId="6DB9ABF2"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Maesan</w:t>
            </w:r>
          </w:p>
        </w:tc>
        <w:tc>
          <w:tcPr>
            <w:tcW w:w="1984" w:type="dxa"/>
            <w:noWrap/>
            <w:vAlign w:val="center"/>
            <w:hideMark/>
          </w:tcPr>
          <w:p w14:paraId="07065FE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109</w:t>
            </w:r>
          </w:p>
        </w:tc>
        <w:tc>
          <w:tcPr>
            <w:tcW w:w="1843" w:type="dxa"/>
            <w:noWrap/>
            <w:vAlign w:val="center"/>
            <w:hideMark/>
          </w:tcPr>
          <w:p w14:paraId="1A99AD22"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135</w:t>
            </w:r>
          </w:p>
        </w:tc>
        <w:tc>
          <w:tcPr>
            <w:tcW w:w="1843" w:type="dxa"/>
            <w:noWrap/>
            <w:vAlign w:val="center"/>
            <w:hideMark/>
          </w:tcPr>
          <w:p w14:paraId="1493BC22"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244</w:t>
            </w:r>
          </w:p>
        </w:tc>
      </w:tr>
      <w:tr w:rsidR="001B2243" w14:paraId="1C79602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4281F5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081" w:type="dxa"/>
            <w:noWrap/>
            <w:vAlign w:val="center"/>
            <w:hideMark/>
          </w:tcPr>
          <w:p w14:paraId="624682CD"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Wringin</w:t>
            </w:r>
          </w:p>
        </w:tc>
        <w:tc>
          <w:tcPr>
            <w:tcW w:w="1984" w:type="dxa"/>
            <w:noWrap/>
            <w:vAlign w:val="center"/>
            <w:hideMark/>
          </w:tcPr>
          <w:p w14:paraId="4614E68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137</w:t>
            </w:r>
          </w:p>
        </w:tc>
        <w:tc>
          <w:tcPr>
            <w:tcW w:w="1843" w:type="dxa"/>
            <w:noWrap/>
            <w:vAlign w:val="center"/>
            <w:hideMark/>
          </w:tcPr>
          <w:p w14:paraId="2ADCFD7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100</w:t>
            </w:r>
          </w:p>
        </w:tc>
        <w:tc>
          <w:tcPr>
            <w:tcW w:w="1843" w:type="dxa"/>
            <w:noWrap/>
            <w:vAlign w:val="center"/>
            <w:hideMark/>
          </w:tcPr>
          <w:p w14:paraId="7AF4CD6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237</w:t>
            </w:r>
          </w:p>
        </w:tc>
      </w:tr>
      <w:tr w:rsidR="001B2243" w14:paraId="30F20C1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769BF4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081" w:type="dxa"/>
            <w:noWrap/>
            <w:vAlign w:val="center"/>
            <w:hideMark/>
          </w:tcPr>
          <w:p w14:paraId="2EDD1410"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Botolinggo</w:t>
            </w:r>
          </w:p>
        </w:tc>
        <w:tc>
          <w:tcPr>
            <w:tcW w:w="1984" w:type="dxa"/>
            <w:noWrap/>
            <w:vAlign w:val="center"/>
            <w:hideMark/>
          </w:tcPr>
          <w:p w14:paraId="7257860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131</w:t>
            </w:r>
          </w:p>
        </w:tc>
        <w:tc>
          <w:tcPr>
            <w:tcW w:w="1843" w:type="dxa"/>
            <w:noWrap/>
            <w:vAlign w:val="center"/>
            <w:hideMark/>
          </w:tcPr>
          <w:p w14:paraId="22BE6B3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92</w:t>
            </w:r>
          </w:p>
        </w:tc>
        <w:tc>
          <w:tcPr>
            <w:tcW w:w="1843" w:type="dxa"/>
            <w:noWrap/>
            <w:vAlign w:val="center"/>
            <w:hideMark/>
          </w:tcPr>
          <w:p w14:paraId="7E2372A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223</w:t>
            </w:r>
          </w:p>
        </w:tc>
      </w:tr>
      <w:tr w:rsidR="001B2243" w14:paraId="1E1D9DF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50C6BAC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081" w:type="dxa"/>
            <w:noWrap/>
            <w:vAlign w:val="center"/>
            <w:hideMark/>
          </w:tcPr>
          <w:p w14:paraId="72F837C3"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Wonosari</w:t>
            </w:r>
          </w:p>
        </w:tc>
        <w:tc>
          <w:tcPr>
            <w:tcW w:w="1984" w:type="dxa"/>
            <w:noWrap/>
            <w:vAlign w:val="center"/>
            <w:hideMark/>
          </w:tcPr>
          <w:p w14:paraId="37801B0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95</w:t>
            </w:r>
          </w:p>
        </w:tc>
        <w:tc>
          <w:tcPr>
            <w:tcW w:w="1843" w:type="dxa"/>
            <w:noWrap/>
            <w:vAlign w:val="center"/>
            <w:hideMark/>
          </w:tcPr>
          <w:p w14:paraId="489946F0"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124</w:t>
            </w:r>
          </w:p>
        </w:tc>
        <w:tc>
          <w:tcPr>
            <w:tcW w:w="1843" w:type="dxa"/>
            <w:noWrap/>
            <w:vAlign w:val="center"/>
            <w:hideMark/>
          </w:tcPr>
          <w:p w14:paraId="3B4340E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219</w:t>
            </w:r>
          </w:p>
        </w:tc>
      </w:tr>
      <w:tr w:rsidR="001B2243" w14:paraId="713BB54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1428BA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081" w:type="dxa"/>
            <w:noWrap/>
            <w:vAlign w:val="center"/>
            <w:hideMark/>
          </w:tcPr>
          <w:p w14:paraId="20F3C3CF"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Tenggarang</w:t>
            </w:r>
          </w:p>
        </w:tc>
        <w:tc>
          <w:tcPr>
            <w:tcW w:w="1984" w:type="dxa"/>
            <w:noWrap/>
            <w:vAlign w:val="center"/>
            <w:hideMark/>
          </w:tcPr>
          <w:p w14:paraId="42AB9CB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89</w:t>
            </w:r>
          </w:p>
        </w:tc>
        <w:tc>
          <w:tcPr>
            <w:tcW w:w="1843" w:type="dxa"/>
            <w:noWrap/>
            <w:vAlign w:val="center"/>
            <w:hideMark/>
          </w:tcPr>
          <w:p w14:paraId="4CA7DB0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121</w:t>
            </w:r>
          </w:p>
        </w:tc>
        <w:tc>
          <w:tcPr>
            <w:tcW w:w="1843" w:type="dxa"/>
            <w:noWrap/>
            <w:vAlign w:val="center"/>
            <w:hideMark/>
          </w:tcPr>
          <w:p w14:paraId="5E8A0DA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210</w:t>
            </w:r>
          </w:p>
        </w:tc>
      </w:tr>
      <w:tr w:rsidR="001B2243" w14:paraId="7267063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AA5982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081" w:type="dxa"/>
            <w:noWrap/>
            <w:vAlign w:val="center"/>
            <w:hideMark/>
          </w:tcPr>
          <w:p w14:paraId="5DCA7DF5"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Tamanan</w:t>
            </w:r>
          </w:p>
        </w:tc>
        <w:tc>
          <w:tcPr>
            <w:tcW w:w="1984" w:type="dxa"/>
            <w:noWrap/>
            <w:vAlign w:val="center"/>
            <w:hideMark/>
          </w:tcPr>
          <w:p w14:paraId="3C4F1AE3"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93</w:t>
            </w:r>
          </w:p>
        </w:tc>
        <w:tc>
          <w:tcPr>
            <w:tcW w:w="1843" w:type="dxa"/>
            <w:noWrap/>
            <w:vAlign w:val="center"/>
            <w:hideMark/>
          </w:tcPr>
          <w:p w14:paraId="41C74C1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116</w:t>
            </w:r>
          </w:p>
        </w:tc>
        <w:tc>
          <w:tcPr>
            <w:tcW w:w="1843" w:type="dxa"/>
            <w:noWrap/>
            <w:vAlign w:val="center"/>
            <w:hideMark/>
          </w:tcPr>
          <w:p w14:paraId="15BF994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209</w:t>
            </w:r>
          </w:p>
        </w:tc>
      </w:tr>
      <w:tr w:rsidR="001B2243" w14:paraId="043E211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56731C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081" w:type="dxa"/>
            <w:noWrap/>
            <w:vAlign w:val="center"/>
            <w:hideMark/>
          </w:tcPr>
          <w:p w14:paraId="12ED23B8"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Tapen</w:t>
            </w:r>
          </w:p>
        </w:tc>
        <w:tc>
          <w:tcPr>
            <w:tcW w:w="1984" w:type="dxa"/>
            <w:noWrap/>
            <w:vAlign w:val="center"/>
            <w:hideMark/>
          </w:tcPr>
          <w:p w14:paraId="2E7FF28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86</w:t>
            </w:r>
          </w:p>
        </w:tc>
        <w:tc>
          <w:tcPr>
            <w:tcW w:w="1843" w:type="dxa"/>
            <w:noWrap/>
            <w:vAlign w:val="center"/>
            <w:hideMark/>
          </w:tcPr>
          <w:p w14:paraId="7D88171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123</w:t>
            </w:r>
          </w:p>
        </w:tc>
        <w:tc>
          <w:tcPr>
            <w:tcW w:w="1843" w:type="dxa"/>
            <w:noWrap/>
            <w:vAlign w:val="center"/>
            <w:hideMark/>
          </w:tcPr>
          <w:p w14:paraId="68EA6C00"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209</w:t>
            </w:r>
          </w:p>
        </w:tc>
      </w:tr>
      <w:tr w:rsidR="001B2243" w14:paraId="5280514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5E87D76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081" w:type="dxa"/>
            <w:noWrap/>
            <w:vAlign w:val="center"/>
            <w:hideMark/>
          </w:tcPr>
          <w:p w14:paraId="1C5E7949"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Curahdami</w:t>
            </w:r>
          </w:p>
        </w:tc>
        <w:tc>
          <w:tcPr>
            <w:tcW w:w="1984" w:type="dxa"/>
            <w:noWrap/>
            <w:vAlign w:val="center"/>
            <w:hideMark/>
          </w:tcPr>
          <w:p w14:paraId="6F5F9F3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82</w:t>
            </w:r>
          </w:p>
        </w:tc>
        <w:tc>
          <w:tcPr>
            <w:tcW w:w="1843" w:type="dxa"/>
            <w:noWrap/>
            <w:vAlign w:val="center"/>
            <w:hideMark/>
          </w:tcPr>
          <w:p w14:paraId="426BD593"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118</w:t>
            </w:r>
          </w:p>
        </w:tc>
        <w:tc>
          <w:tcPr>
            <w:tcW w:w="1843" w:type="dxa"/>
            <w:noWrap/>
            <w:vAlign w:val="center"/>
            <w:hideMark/>
          </w:tcPr>
          <w:p w14:paraId="3DED451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200</w:t>
            </w:r>
          </w:p>
        </w:tc>
      </w:tr>
      <w:tr w:rsidR="001B2243" w14:paraId="572B69A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FBB0D6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081" w:type="dxa"/>
            <w:noWrap/>
            <w:vAlign w:val="center"/>
            <w:hideMark/>
          </w:tcPr>
          <w:p w14:paraId="65FDDE84"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Grujugan</w:t>
            </w:r>
          </w:p>
        </w:tc>
        <w:tc>
          <w:tcPr>
            <w:tcW w:w="1984" w:type="dxa"/>
            <w:noWrap/>
            <w:vAlign w:val="center"/>
            <w:hideMark/>
          </w:tcPr>
          <w:p w14:paraId="574E4D5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87</w:t>
            </w:r>
          </w:p>
        </w:tc>
        <w:tc>
          <w:tcPr>
            <w:tcW w:w="1843" w:type="dxa"/>
            <w:noWrap/>
            <w:vAlign w:val="center"/>
            <w:hideMark/>
          </w:tcPr>
          <w:p w14:paraId="71F9BED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106</w:t>
            </w:r>
          </w:p>
        </w:tc>
        <w:tc>
          <w:tcPr>
            <w:tcW w:w="1843" w:type="dxa"/>
            <w:noWrap/>
            <w:vAlign w:val="center"/>
            <w:hideMark/>
          </w:tcPr>
          <w:p w14:paraId="151B662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193</w:t>
            </w:r>
          </w:p>
        </w:tc>
      </w:tr>
      <w:tr w:rsidR="001B2243" w14:paraId="4391A60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3780B99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3081" w:type="dxa"/>
            <w:noWrap/>
            <w:vAlign w:val="center"/>
            <w:hideMark/>
          </w:tcPr>
          <w:p w14:paraId="605D40E7"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Pujer</w:t>
            </w:r>
          </w:p>
        </w:tc>
        <w:tc>
          <w:tcPr>
            <w:tcW w:w="1984" w:type="dxa"/>
            <w:noWrap/>
            <w:vAlign w:val="center"/>
            <w:hideMark/>
          </w:tcPr>
          <w:p w14:paraId="748FD6B3"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102</w:t>
            </w:r>
          </w:p>
        </w:tc>
        <w:tc>
          <w:tcPr>
            <w:tcW w:w="1843" w:type="dxa"/>
            <w:noWrap/>
            <w:vAlign w:val="center"/>
            <w:hideMark/>
          </w:tcPr>
          <w:p w14:paraId="4D2C89B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89</w:t>
            </w:r>
          </w:p>
        </w:tc>
        <w:tc>
          <w:tcPr>
            <w:tcW w:w="1843" w:type="dxa"/>
            <w:noWrap/>
            <w:vAlign w:val="center"/>
            <w:hideMark/>
          </w:tcPr>
          <w:p w14:paraId="40ACE31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191</w:t>
            </w:r>
          </w:p>
        </w:tc>
      </w:tr>
      <w:tr w:rsidR="001B2243" w14:paraId="7AEA8B6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59A3F5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081" w:type="dxa"/>
            <w:noWrap/>
            <w:vAlign w:val="center"/>
            <w:hideMark/>
          </w:tcPr>
          <w:p w14:paraId="497DCC2B"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Prajekan</w:t>
            </w:r>
          </w:p>
        </w:tc>
        <w:tc>
          <w:tcPr>
            <w:tcW w:w="1984" w:type="dxa"/>
            <w:noWrap/>
            <w:vAlign w:val="center"/>
            <w:hideMark/>
          </w:tcPr>
          <w:p w14:paraId="7A0E715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71</w:t>
            </w:r>
          </w:p>
        </w:tc>
        <w:tc>
          <w:tcPr>
            <w:tcW w:w="1843" w:type="dxa"/>
            <w:noWrap/>
            <w:vAlign w:val="center"/>
            <w:hideMark/>
          </w:tcPr>
          <w:p w14:paraId="171F5A7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109</w:t>
            </w:r>
          </w:p>
        </w:tc>
        <w:tc>
          <w:tcPr>
            <w:tcW w:w="1843" w:type="dxa"/>
            <w:noWrap/>
            <w:vAlign w:val="center"/>
            <w:hideMark/>
          </w:tcPr>
          <w:p w14:paraId="28DE803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180</w:t>
            </w:r>
          </w:p>
        </w:tc>
      </w:tr>
      <w:tr w:rsidR="001B2243" w14:paraId="3F3C894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2F3208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081" w:type="dxa"/>
            <w:noWrap/>
            <w:vAlign w:val="center"/>
            <w:hideMark/>
          </w:tcPr>
          <w:p w14:paraId="14338561"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Jambesari Darus Sholah</w:t>
            </w:r>
          </w:p>
        </w:tc>
        <w:tc>
          <w:tcPr>
            <w:tcW w:w="1984" w:type="dxa"/>
            <w:noWrap/>
            <w:vAlign w:val="center"/>
            <w:hideMark/>
          </w:tcPr>
          <w:p w14:paraId="1790A5C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104</w:t>
            </w:r>
          </w:p>
        </w:tc>
        <w:tc>
          <w:tcPr>
            <w:tcW w:w="1843" w:type="dxa"/>
            <w:noWrap/>
            <w:vAlign w:val="center"/>
            <w:hideMark/>
          </w:tcPr>
          <w:p w14:paraId="23342DA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68</w:t>
            </w:r>
          </w:p>
        </w:tc>
        <w:tc>
          <w:tcPr>
            <w:tcW w:w="1843" w:type="dxa"/>
            <w:noWrap/>
            <w:vAlign w:val="center"/>
            <w:hideMark/>
          </w:tcPr>
          <w:p w14:paraId="23C7B37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172</w:t>
            </w:r>
          </w:p>
        </w:tc>
      </w:tr>
      <w:tr w:rsidR="001B2243" w14:paraId="199093A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06AAF8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081" w:type="dxa"/>
            <w:noWrap/>
            <w:vAlign w:val="center"/>
            <w:hideMark/>
          </w:tcPr>
          <w:p w14:paraId="67DD7063"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Sumberwringin</w:t>
            </w:r>
          </w:p>
        </w:tc>
        <w:tc>
          <w:tcPr>
            <w:tcW w:w="1984" w:type="dxa"/>
            <w:noWrap/>
            <w:vAlign w:val="center"/>
            <w:hideMark/>
          </w:tcPr>
          <w:p w14:paraId="352D80B3"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81</w:t>
            </w:r>
          </w:p>
        </w:tc>
        <w:tc>
          <w:tcPr>
            <w:tcW w:w="1843" w:type="dxa"/>
            <w:noWrap/>
            <w:vAlign w:val="center"/>
            <w:hideMark/>
          </w:tcPr>
          <w:p w14:paraId="2DAF1AB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82</w:t>
            </w:r>
          </w:p>
        </w:tc>
        <w:tc>
          <w:tcPr>
            <w:tcW w:w="1843" w:type="dxa"/>
            <w:noWrap/>
            <w:vAlign w:val="center"/>
            <w:hideMark/>
          </w:tcPr>
          <w:p w14:paraId="31A1719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163</w:t>
            </w:r>
          </w:p>
        </w:tc>
      </w:tr>
      <w:tr w:rsidR="001B2243" w14:paraId="6A6E10F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5A7CBAD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081" w:type="dxa"/>
            <w:noWrap/>
            <w:vAlign w:val="center"/>
            <w:hideMark/>
          </w:tcPr>
          <w:p w14:paraId="7E19AAA4"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Klabang</w:t>
            </w:r>
          </w:p>
        </w:tc>
        <w:tc>
          <w:tcPr>
            <w:tcW w:w="1984" w:type="dxa"/>
            <w:noWrap/>
            <w:vAlign w:val="center"/>
            <w:hideMark/>
          </w:tcPr>
          <w:p w14:paraId="39B4472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80</w:t>
            </w:r>
          </w:p>
        </w:tc>
        <w:tc>
          <w:tcPr>
            <w:tcW w:w="1843" w:type="dxa"/>
            <w:noWrap/>
            <w:vAlign w:val="center"/>
            <w:hideMark/>
          </w:tcPr>
          <w:p w14:paraId="541B248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77</w:t>
            </w:r>
          </w:p>
        </w:tc>
        <w:tc>
          <w:tcPr>
            <w:tcW w:w="1843" w:type="dxa"/>
            <w:noWrap/>
            <w:vAlign w:val="center"/>
            <w:hideMark/>
          </w:tcPr>
          <w:p w14:paraId="3055E63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157</w:t>
            </w:r>
          </w:p>
        </w:tc>
      </w:tr>
      <w:tr w:rsidR="001B2243" w14:paraId="2B4636A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B8DC20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081" w:type="dxa"/>
            <w:noWrap/>
            <w:vAlign w:val="center"/>
            <w:hideMark/>
          </w:tcPr>
          <w:p w14:paraId="28594868"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Tegalampel</w:t>
            </w:r>
          </w:p>
        </w:tc>
        <w:tc>
          <w:tcPr>
            <w:tcW w:w="1984" w:type="dxa"/>
            <w:noWrap/>
            <w:vAlign w:val="center"/>
            <w:hideMark/>
          </w:tcPr>
          <w:p w14:paraId="043B8AA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61</w:t>
            </w:r>
          </w:p>
        </w:tc>
        <w:tc>
          <w:tcPr>
            <w:tcW w:w="1843" w:type="dxa"/>
            <w:noWrap/>
            <w:vAlign w:val="center"/>
            <w:hideMark/>
          </w:tcPr>
          <w:p w14:paraId="7B4336C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78</w:t>
            </w:r>
          </w:p>
        </w:tc>
        <w:tc>
          <w:tcPr>
            <w:tcW w:w="1843" w:type="dxa"/>
            <w:noWrap/>
            <w:vAlign w:val="center"/>
            <w:hideMark/>
          </w:tcPr>
          <w:p w14:paraId="5C9A6CA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139</w:t>
            </w:r>
          </w:p>
        </w:tc>
      </w:tr>
      <w:tr w:rsidR="001B2243" w14:paraId="07C9971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3FAA85A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081" w:type="dxa"/>
            <w:noWrap/>
            <w:vAlign w:val="center"/>
            <w:hideMark/>
          </w:tcPr>
          <w:p w14:paraId="0BD6E065"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Taman Krocok</w:t>
            </w:r>
          </w:p>
        </w:tc>
        <w:tc>
          <w:tcPr>
            <w:tcW w:w="1984" w:type="dxa"/>
            <w:noWrap/>
            <w:vAlign w:val="center"/>
            <w:hideMark/>
          </w:tcPr>
          <w:p w14:paraId="4D6B2C0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77</w:t>
            </w:r>
          </w:p>
        </w:tc>
        <w:tc>
          <w:tcPr>
            <w:tcW w:w="1843" w:type="dxa"/>
            <w:noWrap/>
            <w:vAlign w:val="center"/>
            <w:hideMark/>
          </w:tcPr>
          <w:p w14:paraId="2385D2C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48</w:t>
            </w:r>
          </w:p>
        </w:tc>
        <w:tc>
          <w:tcPr>
            <w:tcW w:w="1843" w:type="dxa"/>
            <w:noWrap/>
            <w:vAlign w:val="center"/>
            <w:hideMark/>
          </w:tcPr>
          <w:p w14:paraId="5FF2FC6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125</w:t>
            </w:r>
          </w:p>
        </w:tc>
      </w:tr>
      <w:tr w:rsidR="001B2243" w14:paraId="41D17B7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5BB541F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081" w:type="dxa"/>
            <w:noWrap/>
            <w:vAlign w:val="center"/>
            <w:hideMark/>
          </w:tcPr>
          <w:p w14:paraId="53B16671"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Pakem</w:t>
            </w:r>
          </w:p>
        </w:tc>
        <w:tc>
          <w:tcPr>
            <w:tcW w:w="1984" w:type="dxa"/>
            <w:noWrap/>
            <w:vAlign w:val="center"/>
            <w:hideMark/>
          </w:tcPr>
          <w:p w14:paraId="57B3ED9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77</w:t>
            </w:r>
          </w:p>
        </w:tc>
        <w:tc>
          <w:tcPr>
            <w:tcW w:w="1843" w:type="dxa"/>
            <w:noWrap/>
            <w:vAlign w:val="center"/>
            <w:hideMark/>
          </w:tcPr>
          <w:p w14:paraId="2CAEB35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47</w:t>
            </w:r>
          </w:p>
        </w:tc>
        <w:tc>
          <w:tcPr>
            <w:tcW w:w="1843" w:type="dxa"/>
            <w:noWrap/>
            <w:vAlign w:val="center"/>
            <w:hideMark/>
          </w:tcPr>
          <w:p w14:paraId="4521EEC3"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124</w:t>
            </w:r>
          </w:p>
        </w:tc>
      </w:tr>
      <w:tr w:rsidR="001B2243" w14:paraId="6478A60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C7B63A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081" w:type="dxa"/>
            <w:noWrap/>
            <w:vAlign w:val="center"/>
            <w:hideMark/>
          </w:tcPr>
          <w:p w14:paraId="44AA86BC"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Binakal</w:t>
            </w:r>
          </w:p>
        </w:tc>
        <w:tc>
          <w:tcPr>
            <w:tcW w:w="1984" w:type="dxa"/>
            <w:noWrap/>
            <w:vAlign w:val="center"/>
            <w:hideMark/>
          </w:tcPr>
          <w:p w14:paraId="5CFFB34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57</w:t>
            </w:r>
          </w:p>
        </w:tc>
        <w:tc>
          <w:tcPr>
            <w:tcW w:w="1843" w:type="dxa"/>
            <w:noWrap/>
            <w:vAlign w:val="center"/>
            <w:hideMark/>
          </w:tcPr>
          <w:p w14:paraId="588ED5C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57</w:t>
            </w:r>
          </w:p>
        </w:tc>
        <w:tc>
          <w:tcPr>
            <w:tcW w:w="1843" w:type="dxa"/>
            <w:noWrap/>
            <w:vAlign w:val="center"/>
            <w:hideMark/>
          </w:tcPr>
          <w:p w14:paraId="7AAD468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114</w:t>
            </w:r>
          </w:p>
        </w:tc>
      </w:tr>
      <w:tr w:rsidR="001B2243" w14:paraId="38E9F55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0387334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081" w:type="dxa"/>
            <w:noWrap/>
            <w:vAlign w:val="center"/>
            <w:hideMark/>
          </w:tcPr>
          <w:p w14:paraId="74C76D4E"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Sukosari</w:t>
            </w:r>
          </w:p>
        </w:tc>
        <w:tc>
          <w:tcPr>
            <w:tcW w:w="1984" w:type="dxa"/>
            <w:noWrap/>
            <w:vAlign w:val="center"/>
            <w:hideMark/>
          </w:tcPr>
          <w:p w14:paraId="21B937DB"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37</w:t>
            </w:r>
          </w:p>
        </w:tc>
        <w:tc>
          <w:tcPr>
            <w:tcW w:w="1843" w:type="dxa"/>
            <w:noWrap/>
            <w:vAlign w:val="center"/>
            <w:hideMark/>
          </w:tcPr>
          <w:p w14:paraId="59A0A36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46</w:t>
            </w:r>
          </w:p>
        </w:tc>
        <w:tc>
          <w:tcPr>
            <w:tcW w:w="1843" w:type="dxa"/>
            <w:noWrap/>
            <w:vAlign w:val="center"/>
            <w:hideMark/>
          </w:tcPr>
          <w:p w14:paraId="02A96DE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83</w:t>
            </w:r>
          </w:p>
        </w:tc>
      </w:tr>
      <w:tr w:rsidR="001B2243" w14:paraId="6EBED55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0275A37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081" w:type="dxa"/>
            <w:noWrap/>
            <w:vAlign w:val="center"/>
            <w:hideMark/>
          </w:tcPr>
          <w:p w14:paraId="760DA236"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Ijen</w:t>
            </w:r>
          </w:p>
        </w:tc>
        <w:tc>
          <w:tcPr>
            <w:tcW w:w="1984" w:type="dxa"/>
            <w:noWrap/>
            <w:vAlign w:val="center"/>
            <w:hideMark/>
          </w:tcPr>
          <w:p w14:paraId="0414ED7B"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32</w:t>
            </w:r>
          </w:p>
        </w:tc>
        <w:tc>
          <w:tcPr>
            <w:tcW w:w="1843" w:type="dxa"/>
            <w:noWrap/>
            <w:vAlign w:val="center"/>
            <w:hideMark/>
          </w:tcPr>
          <w:p w14:paraId="31E7357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40</w:t>
            </w:r>
          </w:p>
        </w:tc>
        <w:tc>
          <w:tcPr>
            <w:tcW w:w="1843" w:type="dxa"/>
            <w:noWrap/>
            <w:vAlign w:val="center"/>
            <w:hideMark/>
          </w:tcPr>
          <w:p w14:paraId="0DFAEF6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72</w:t>
            </w:r>
          </w:p>
        </w:tc>
      </w:tr>
      <w:tr w:rsidR="001B2243" w14:paraId="2A02589E" w14:textId="77777777" w:rsidTr="001B2243">
        <w:trPr>
          <w:trHeight w:val="415"/>
        </w:trPr>
        <w:tc>
          <w:tcPr>
            <w:cnfStyle w:val="001000000000" w:firstRow="0" w:lastRow="0" w:firstColumn="1" w:lastColumn="0" w:oddVBand="0" w:evenVBand="0" w:oddHBand="0" w:evenHBand="0" w:firstRowFirstColumn="0" w:firstRowLastColumn="0" w:lastRowFirstColumn="0" w:lastRowLastColumn="0"/>
            <w:tcW w:w="3681" w:type="dxa"/>
            <w:gridSpan w:val="2"/>
            <w:noWrap/>
            <w:vAlign w:val="center"/>
            <w:hideMark/>
          </w:tcPr>
          <w:p w14:paraId="2A0C9BFE" w14:textId="77777777" w:rsidR="00673C39" w:rsidRPr="00C82BFC" w:rsidRDefault="00D8688A" w:rsidP="00E81584">
            <w:pPr>
              <w:jc w:val="center"/>
              <w:rPr>
                <w:rFonts w:cs="Calibri"/>
                <w:b w:val="0"/>
                <w:bCs w:val="0"/>
                <w:sz w:val="24"/>
                <w:szCs w:val="24"/>
                <w:lang w:eastAsia="en-ID"/>
              </w:rPr>
            </w:pPr>
            <w:r>
              <w:rPr>
                <w:rFonts w:asciiTheme="minorHAnsi" w:hAnsiTheme="minorHAnsi" w:cstheme="minorHAnsi"/>
                <w:sz w:val="24"/>
                <w:szCs w:val="24"/>
                <w:lang w:eastAsia="en-ID"/>
              </w:rPr>
              <w:t>TOTAL</w:t>
            </w:r>
          </w:p>
        </w:tc>
        <w:tc>
          <w:tcPr>
            <w:tcW w:w="1984" w:type="dxa"/>
            <w:noWrap/>
            <w:vAlign w:val="center"/>
            <w:hideMark/>
          </w:tcPr>
          <w:p w14:paraId="40C92A2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C82BFC">
              <w:rPr>
                <w:rFonts w:asciiTheme="minorHAnsi" w:hAnsiTheme="minorHAnsi" w:cstheme="minorHAnsi"/>
                <w:b/>
                <w:sz w:val="24"/>
                <w:szCs w:val="24"/>
                <w:lang w:eastAsia="en-ID"/>
              </w:rPr>
              <w:t>2.164</w:t>
            </w:r>
          </w:p>
        </w:tc>
        <w:tc>
          <w:tcPr>
            <w:tcW w:w="1843" w:type="dxa"/>
            <w:noWrap/>
            <w:vAlign w:val="center"/>
            <w:hideMark/>
          </w:tcPr>
          <w:p w14:paraId="0061F91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C82BFC">
              <w:rPr>
                <w:rFonts w:asciiTheme="minorHAnsi" w:hAnsiTheme="minorHAnsi" w:cstheme="minorHAnsi"/>
                <w:b/>
                <w:sz w:val="24"/>
                <w:szCs w:val="24"/>
                <w:lang w:eastAsia="en-ID"/>
              </w:rPr>
              <w:t>2.430</w:t>
            </w:r>
          </w:p>
        </w:tc>
        <w:tc>
          <w:tcPr>
            <w:tcW w:w="1843" w:type="dxa"/>
            <w:noWrap/>
            <w:vAlign w:val="center"/>
            <w:hideMark/>
          </w:tcPr>
          <w:p w14:paraId="499D1383"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C82BFC">
              <w:rPr>
                <w:rFonts w:asciiTheme="minorHAnsi" w:hAnsiTheme="minorHAnsi" w:cstheme="minorHAnsi"/>
                <w:b/>
                <w:sz w:val="24"/>
                <w:szCs w:val="24"/>
                <w:lang w:eastAsia="en-ID"/>
              </w:rPr>
              <w:t>4.594</w:t>
            </w:r>
          </w:p>
        </w:tc>
      </w:tr>
    </w:tbl>
    <w:p w14:paraId="370E66F6"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3E90C2BC" w14:textId="0106D083" w:rsidR="0091705B" w:rsidRPr="00546B06" w:rsidRDefault="00D8688A" w:rsidP="00471D79">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Guru SD di Kabupaten Bondowoso pada tahun 2022 adalah sebanyak 4.594 orang, terdiri dari 2.164 Guru SD laki-laki dan 2.430 orang Guru SD Perempuan. Jumlah Guru SD terbanyak adalah di Kecamatan Bondowoso yakni sebanyak </w:t>
      </w:r>
      <w:r w:rsidRPr="00546B06">
        <w:rPr>
          <w:rFonts w:asciiTheme="minorHAnsi" w:hAnsiTheme="minorHAnsi" w:cstheme="minorHAnsi"/>
          <w:color w:val="000000"/>
          <w:sz w:val="25"/>
          <w:szCs w:val="25"/>
          <w:lang w:val="en-ID" w:eastAsia="en-ID"/>
        </w:rPr>
        <w:t>486, dan jumlah guru SD paling sedikit adalah di Kecamatan Ijen, yakni 72 orang.</w:t>
      </w:r>
    </w:p>
    <w:p w14:paraId="528B7831" w14:textId="7D79D481" w:rsidR="00673C39" w:rsidRDefault="00CC08AD" w:rsidP="00673C39">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28896" behindDoc="1" locked="0" layoutInCell="1" allowOverlap="1" wp14:anchorId="3749C6D7" wp14:editId="45DA4B6E">
                <wp:simplePos x="0" y="0"/>
                <wp:positionH relativeFrom="margin">
                  <wp:align>right</wp:align>
                </wp:positionH>
                <wp:positionV relativeFrom="page">
                  <wp:posOffset>11207115</wp:posOffset>
                </wp:positionV>
                <wp:extent cx="278130" cy="203835"/>
                <wp:effectExtent l="0" t="0" r="7620" b="57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50A32" w14:textId="6E62925A"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9C6D7" id="Text Box 43" o:spid="_x0000_s1057" type="#_x0000_t202" style="position:absolute;left:0;text-align:left;margin-left:-29.3pt;margin-top:882.45pt;width:21.9pt;height:16.05pt;z-index:-2515875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m+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YcRJCz16pINGd2JAsAX16TuVgNtDB456gH3os+WquntRfFWIi3VN+I7eSin6mpIS8vPNTffs&#10;6oijDMi2/yBKiEP2WligoZKtKR6UAwE69Onp1BuTSwGbwTLyZ3BSwFHgzaLZ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" filled="f" stroked="f">
                <v:textbox inset="0,0,0,0">
                  <w:txbxContent>
                    <w:p w14:paraId="05150A32" w14:textId="6E62925A"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2</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 xml:space="preserve">Tabel </w:t>
      </w:r>
      <w:r w:rsidR="00D8688A">
        <w:rPr>
          <w:rFonts w:asciiTheme="minorHAnsi" w:eastAsiaTheme="minorHAnsi" w:hAnsiTheme="minorHAnsi" w:cstheme="minorHAnsi"/>
          <w:b/>
          <w:sz w:val="24"/>
          <w:szCs w:val="24"/>
          <w:lang w:val="en-ID"/>
        </w:rPr>
        <w:t>3.6</w:t>
      </w:r>
      <w:r w:rsidR="00D8688A" w:rsidRPr="00930ADD">
        <w:rPr>
          <w:rFonts w:asciiTheme="minorHAnsi" w:eastAsiaTheme="minorHAnsi" w:hAnsiTheme="minorHAnsi" w:cstheme="minorHAnsi"/>
          <w:b/>
          <w:sz w:val="24"/>
          <w:szCs w:val="24"/>
          <w:lang w:val="en-ID"/>
        </w:rPr>
        <w:t>.</w:t>
      </w:r>
      <w:r w:rsidR="00D8688A">
        <w:rPr>
          <w:rFonts w:asciiTheme="minorHAnsi" w:eastAsiaTheme="minorHAnsi" w:hAnsiTheme="minorHAnsi" w:cstheme="minorHAnsi"/>
          <w:b/>
          <w:sz w:val="24"/>
          <w:szCs w:val="24"/>
          <w:lang w:val="en-ID"/>
        </w:rPr>
        <w:t>15</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Jumlah Guru SMP </w:t>
      </w:r>
      <w:r w:rsidR="00D8688A" w:rsidRPr="00930ADD">
        <w:rPr>
          <w:rFonts w:asciiTheme="minorHAnsi" w:eastAsiaTheme="minorHAnsi" w:hAnsiTheme="minorHAnsi" w:cstheme="minorHAnsi"/>
          <w:sz w:val="24"/>
          <w:szCs w:val="24"/>
          <w:lang w:val="en-ID"/>
        </w:rPr>
        <w:t>Menurut Kecamatan Tahun 2022</w:t>
      </w:r>
    </w:p>
    <w:tbl>
      <w:tblPr>
        <w:tblStyle w:val="GridTable1Light-Accent6"/>
        <w:tblW w:w="9351" w:type="dxa"/>
        <w:tblLook w:val="04A0" w:firstRow="1" w:lastRow="0" w:firstColumn="1" w:lastColumn="0" w:noHBand="0" w:noVBand="1"/>
      </w:tblPr>
      <w:tblGrid>
        <w:gridCol w:w="600"/>
        <w:gridCol w:w="3081"/>
        <w:gridCol w:w="1984"/>
        <w:gridCol w:w="1843"/>
        <w:gridCol w:w="1843"/>
      </w:tblGrid>
      <w:tr w:rsidR="001B2243" w14:paraId="13266B4B" w14:textId="77777777" w:rsidTr="001B2243">
        <w:trPr>
          <w:cnfStyle w:val="100000000000" w:firstRow="1" w:lastRow="0" w:firstColumn="0" w:lastColumn="0" w:oddVBand="0" w:evenVBand="0" w:oddHBand="0" w:evenHBand="0" w:firstRowFirstColumn="0" w:firstRowLastColumn="0" w:lastRowFirstColumn="0" w:lastRowLastColumn="0"/>
          <w:trHeight w:val="538"/>
          <w:tblHeader/>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B8EDE18" w14:textId="77777777" w:rsidR="00673C39" w:rsidRPr="003535C4" w:rsidRDefault="00D8688A" w:rsidP="00E81584">
            <w:pPr>
              <w:jc w:val="center"/>
              <w:rPr>
                <w:rFonts w:cs="Calibri"/>
                <w:b w:val="0"/>
                <w:bCs w:val="0"/>
                <w:sz w:val="24"/>
                <w:szCs w:val="24"/>
                <w:lang w:eastAsia="en-ID"/>
              </w:rPr>
            </w:pPr>
            <w:r w:rsidRPr="003535C4">
              <w:rPr>
                <w:rFonts w:asciiTheme="minorHAnsi" w:hAnsiTheme="minorHAnsi" w:cstheme="minorHAnsi"/>
                <w:sz w:val="24"/>
                <w:szCs w:val="24"/>
                <w:lang w:eastAsia="en-ID"/>
              </w:rPr>
              <w:t>NO</w:t>
            </w:r>
          </w:p>
        </w:tc>
        <w:tc>
          <w:tcPr>
            <w:tcW w:w="3081" w:type="dxa"/>
            <w:noWrap/>
            <w:vAlign w:val="center"/>
            <w:hideMark/>
          </w:tcPr>
          <w:p w14:paraId="42EB26F2"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KECAMATAN</w:t>
            </w:r>
          </w:p>
        </w:tc>
        <w:tc>
          <w:tcPr>
            <w:tcW w:w="1984" w:type="dxa"/>
            <w:noWrap/>
            <w:vAlign w:val="center"/>
            <w:hideMark/>
          </w:tcPr>
          <w:p w14:paraId="5241DECA" w14:textId="2B3E994C"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LAKI-LAKI</w:t>
            </w:r>
          </w:p>
        </w:tc>
        <w:tc>
          <w:tcPr>
            <w:tcW w:w="1843" w:type="dxa"/>
            <w:noWrap/>
            <w:vAlign w:val="center"/>
            <w:hideMark/>
          </w:tcPr>
          <w:p w14:paraId="440CD329" w14:textId="6B963F4E"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PEREMPUAN</w:t>
            </w:r>
          </w:p>
        </w:tc>
        <w:tc>
          <w:tcPr>
            <w:tcW w:w="1843" w:type="dxa"/>
            <w:noWrap/>
            <w:vAlign w:val="center"/>
            <w:hideMark/>
          </w:tcPr>
          <w:p w14:paraId="3B0D9553" w14:textId="5FB6F91D"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JUMLAH</w:t>
            </w:r>
          </w:p>
        </w:tc>
      </w:tr>
      <w:tr w:rsidR="001B2243" w14:paraId="2BCADBA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3EEE36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081" w:type="dxa"/>
            <w:noWrap/>
            <w:vAlign w:val="center"/>
            <w:hideMark/>
          </w:tcPr>
          <w:p w14:paraId="3E97BBDE"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Bondowoso</w:t>
            </w:r>
          </w:p>
        </w:tc>
        <w:tc>
          <w:tcPr>
            <w:tcW w:w="1984" w:type="dxa"/>
            <w:noWrap/>
            <w:vAlign w:val="center"/>
            <w:hideMark/>
          </w:tcPr>
          <w:p w14:paraId="5E0F035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90</w:t>
            </w:r>
          </w:p>
        </w:tc>
        <w:tc>
          <w:tcPr>
            <w:tcW w:w="1843" w:type="dxa"/>
            <w:noWrap/>
            <w:vAlign w:val="center"/>
            <w:hideMark/>
          </w:tcPr>
          <w:p w14:paraId="0101378C" w14:textId="2FCA9C59"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173</w:t>
            </w:r>
          </w:p>
        </w:tc>
        <w:tc>
          <w:tcPr>
            <w:tcW w:w="1843" w:type="dxa"/>
            <w:noWrap/>
            <w:vAlign w:val="center"/>
            <w:hideMark/>
          </w:tcPr>
          <w:p w14:paraId="26BC95C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263</w:t>
            </w:r>
          </w:p>
        </w:tc>
      </w:tr>
      <w:tr w:rsidR="001B2243" w14:paraId="5BDE37B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205A157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081" w:type="dxa"/>
            <w:noWrap/>
            <w:vAlign w:val="center"/>
            <w:hideMark/>
          </w:tcPr>
          <w:p w14:paraId="3AF53182"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Tamanan</w:t>
            </w:r>
          </w:p>
        </w:tc>
        <w:tc>
          <w:tcPr>
            <w:tcW w:w="1984" w:type="dxa"/>
            <w:noWrap/>
            <w:vAlign w:val="center"/>
            <w:hideMark/>
          </w:tcPr>
          <w:p w14:paraId="6B7912D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46</w:t>
            </w:r>
          </w:p>
        </w:tc>
        <w:tc>
          <w:tcPr>
            <w:tcW w:w="1843" w:type="dxa"/>
            <w:noWrap/>
            <w:vAlign w:val="center"/>
            <w:hideMark/>
          </w:tcPr>
          <w:p w14:paraId="1ED3C22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57</w:t>
            </w:r>
          </w:p>
        </w:tc>
        <w:tc>
          <w:tcPr>
            <w:tcW w:w="1843" w:type="dxa"/>
            <w:noWrap/>
            <w:vAlign w:val="center"/>
            <w:hideMark/>
          </w:tcPr>
          <w:p w14:paraId="3CCB3C8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103</w:t>
            </w:r>
          </w:p>
        </w:tc>
      </w:tr>
      <w:tr w:rsidR="001B2243" w14:paraId="1391915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70C99E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081" w:type="dxa"/>
            <w:noWrap/>
            <w:vAlign w:val="center"/>
            <w:hideMark/>
          </w:tcPr>
          <w:p w14:paraId="39785F99"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Tenggarang</w:t>
            </w:r>
          </w:p>
        </w:tc>
        <w:tc>
          <w:tcPr>
            <w:tcW w:w="1984" w:type="dxa"/>
            <w:noWrap/>
            <w:vAlign w:val="center"/>
            <w:hideMark/>
          </w:tcPr>
          <w:p w14:paraId="59F84B0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33</w:t>
            </w:r>
          </w:p>
        </w:tc>
        <w:tc>
          <w:tcPr>
            <w:tcW w:w="1843" w:type="dxa"/>
            <w:noWrap/>
            <w:vAlign w:val="center"/>
            <w:hideMark/>
          </w:tcPr>
          <w:p w14:paraId="2562E1E0"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53</w:t>
            </w:r>
          </w:p>
        </w:tc>
        <w:tc>
          <w:tcPr>
            <w:tcW w:w="1843" w:type="dxa"/>
            <w:noWrap/>
            <w:vAlign w:val="center"/>
            <w:hideMark/>
          </w:tcPr>
          <w:p w14:paraId="5D8006CB"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86</w:t>
            </w:r>
          </w:p>
        </w:tc>
      </w:tr>
      <w:tr w:rsidR="001B2243" w14:paraId="370D2F3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52813FD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081" w:type="dxa"/>
            <w:noWrap/>
            <w:vAlign w:val="center"/>
            <w:hideMark/>
          </w:tcPr>
          <w:p w14:paraId="437A423E"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Wonosari</w:t>
            </w:r>
          </w:p>
        </w:tc>
        <w:tc>
          <w:tcPr>
            <w:tcW w:w="1984" w:type="dxa"/>
            <w:noWrap/>
            <w:vAlign w:val="center"/>
            <w:hideMark/>
          </w:tcPr>
          <w:p w14:paraId="444C0E0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32</w:t>
            </w:r>
          </w:p>
        </w:tc>
        <w:tc>
          <w:tcPr>
            <w:tcW w:w="1843" w:type="dxa"/>
            <w:noWrap/>
            <w:vAlign w:val="center"/>
            <w:hideMark/>
          </w:tcPr>
          <w:p w14:paraId="34C303A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47</w:t>
            </w:r>
          </w:p>
        </w:tc>
        <w:tc>
          <w:tcPr>
            <w:tcW w:w="1843" w:type="dxa"/>
            <w:noWrap/>
            <w:vAlign w:val="center"/>
            <w:hideMark/>
          </w:tcPr>
          <w:p w14:paraId="386FE0BB"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79</w:t>
            </w:r>
          </w:p>
        </w:tc>
      </w:tr>
      <w:tr w:rsidR="001B2243" w14:paraId="78E3407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0FD91D3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081" w:type="dxa"/>
            <w:noWrap/>
            <w:vAlign w:val="center"/>
            <w:hideMark/>
          </w:tcPr>
          <w:p w14:paraId="17416380"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Cermee</w:t>
            </w:r>
          </w:p>
        </w:tc>
        <w:tc>
          <w:tcPr>
            <w:tcW w:w="1984" w:type="dxa"/>
            <w:noWrap/>
            <w:vAlign w:val="center"/>
            <w:hideMark/>
          </w:tcPr>
          <w:p w14:paraId="4292EDA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46</w:t>
            </w:r>
          </w:p>
        </w:tc>
        <w:tc>
          <w:tcPr>
            <w:tcW w:w="1843" w:type="dxa"/>
            <w:noWrap/>
            <w:vAlign w:val="center"/>
            <w:hideMark/>
          </w:tcPr>
          <w:p w14:paraId="19B41CC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32</w:t>
            </w:r>
          </w:p>
        </w:tc>
        <w:tc>
          <w:tcPr>
            <w:tcW w:w="1843" w:type="dxa"/>
            <w:noWrap/>
            <w:vAlign w:val="center"/>
            <w:hideMark/>
          </w:tcPr>
          <w:p w14:paraId="2DC1A4F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78</w:t>
            </w:r>
          </w:p>
        </w:tc>
      </w:tr>
      <w:tr w:rsidR="001B2243" w14:paraId="487E015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12C3AA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081" w:type="dxa"/>
            <w:noWrap/>
            <w:vAlign w:val="center"/>
            <w:hideMark/>
          </w:tcPr>
          <w:p w14:paraId="58D28EB4"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Jambesari Darus Sholah</w:t>
            </w:r>
          </w:p>
        </w:tc>
        <w:tc>
          <w:tcPr>
            <w:tcW w:w="1984" w:type="dxa"/>
            <w:noWrap/>
            <w:vAlign w:val="center"/>
            <w:hideMark/>
          </w:tcPr>
          <w:p w14:paraId="20B9632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35</w:t>
            </w:r>
          </w:p>
        </w:tc>
        <w:tc>
          <w:tcPr>
            <w:tcW w:w="1843" w:type="dxa"/>
            <w:noWrap/>
            <w:vAlign w:val="center"/>
            <w:hideMark/>
          </w:tcPr>
          <w:p w14:paraId="031DF89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43</w:t>
            </w:r>
          </w:p>
        </w:tc>
        <w:tc>
          <w:tcPr>
            <w:tcW w:w="1843" w:type="dxa"/>
            <w:noWrap/>
            <w:vAlign w:val="center"/>
            <w:hideMark/>
          </w:tcPr>
          <w:p w14:paraId="2FD63A0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78</w:t>
            </w:r>
          </w:p>
        </w:tc>
      </w:tr>
      <w:tr w:rsidR="001B2243" w14:paraId="3C4A920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2505E6F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081" w:type="dxa"/>
            <w:noWrap/>
            <w:vAlign w:val="center"/>
            <w:hideMark/>
          </w:tcPr>
          <w:p w14:paraId="6E7B0180"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Maesan</w:t>
            </w:r>
          </w:p>
        </w:tc>
        <w:tc>
          <w:tcPr>
            <w:tcW w:w="1984" w:type="dxa"/>
            <w:noWrap/>
            <w:vAlign w:val="center"/>
            <w:hideMark/>
          </w:tcPr>
          <w:p w14:paraId="7FF56EE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40</w:t>
            </w:r>
          </w:p>
        </w:tc>
        <w:tc>
          <w:tcPr>
            <w:tcW w:w="1843" w:type="dxa"/>
            <w:noWrap/>
            <w:vAlign w:val="center"/>
            <w:hideMark/>
          </w:tcPr>
          <w:p w14:paraId="05AD7BC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33</w:t>
            </w:r>
          </w:p>
        </w:tc>
        <w:tc>
          <w:tcPr>
            <w:tcW w:w="1843" w:type="dxa"/>
            <w:noWrap/>
            <w:vAlign w:val="center"/>
            <w:hideMark/>
          </w:tcPr>
          <w:p w14:paraId="6B732B2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73</w:t>
            </w:r>
          </w:p>
        </w:tc>
      </w:tr>
      <w:tr w:rsidR="001B2243" w14:paraId="7A38CD9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3D0753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081" w:type="dxa"/>
            <w:noWrap/>
            <w:vAlign w:val="center"/>
            <w:hideMark/>
          </w:tcPr>
          <w:p w14:paraId="3F2D05E3"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Curahdami</w:t>
            </w:r>
          </w:p>
        </w:tc>
        <w:tc>
          <w:tcPr>
            <w:tcW w:w="1984" w:type="dxa"/>
            <w:noWrap/>
            <w:vAlign w:val="center"/>
            <w:hideMark/>
          </w:tcPr>
          <w:p w14:paraId="3D479F92"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29</w:t>
            </w:r>
          </w:p>
        </w:tc>
        <w:tc>
          <w:tcPr>
            <w:tcW w:w="1843" w:type="dxa"/>
            <w:noWrap/>
            <w:vAlign w:val="center"/>
            <w:hideMark/>
          </w:tcPr>
          <w:p w14:paraId="7FC1702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43</w:t>
            </w:r>
          </w:p>
        </w:tc>
        <w:tc>
          <w:tcPr>
            <w:tcW w:w="1843" w:type="dxa"/>
            <w:noWrap/>
            <w:vAlign w:val="center"/>
            <w:hideMark/>
          </w:tcPr>
          <w:p w14:paraId="3AF8EA1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72</w:t>
            </w:r>
          </w:p>
        </w:tc>
      </w:tr>
      <w:tr w:rsidR="001B2243" w14:paraId="2C64411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03503C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081" w:type="dxa"/>
            <w:noWrap/>
            <w:vAlign w:val="center"/>
            <w:hideMark/>
          </w:tcPr>
          <w:p w14:paraId="3CDE0FE7"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Tapen</w:t>
            </w:r>
          </w:p>
        </w:tc>
        <w:tc>
          <w:tcPr>
            <w:tcW w:w="1984" w:type="dxa"/>
            <w:noWrap/>
            <w:vAlign w:val="center"/>
            <w:hideMark/>
          </w:tcPr>
          <w:p w14:paraId="2E14F672"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24</w:t>
            </w:r>
          </w:p>
        </w:tc>
        <w:tc>
          <w:tcPr>
            <w:tcW w:w="1843" w:type="dxa"/>
            <w:noWrap/>
            <w:vAlign w:val="center"/>
            <w:hideMark/>
          </w:tcPr>
          <w:p w14:paraId="753F51F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42</w:t>
            </w:r>
          </w:p>
        </w:tc>
        <w:tc>
          <w:tcPr>
            <w:tcW w:w="1843" w:type="dxa"/>
            <w:noWrap/>
            <w:vAlign w:val="center"/>
            <w:hideMark/>
          </w:tcPr>
          <w:p w14:paraId="1938A02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66</w:t>
            </w:r>
          </w:p>
        </w:tc>
      </w:tr>
      <w:tr w:rsidR="001B2243" w14:paraId="48937FB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D22228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081" w:type="dxa"/>
            <w:noWrap/>
            <w:vAlign w:val="center"/>
            <w:hideMark/>
          </w:tcPr>
          <w:p w14:paraId="4192F1E7"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Tlogosari</w:t>
            </w:r>
          </w:p>
        </w:tc>
        <w:tc>
          <w:tcPr>
            <w:tcW w:w="1984" w:type="dxa"/>
            <w:noWrap/>
            <w:vAlign w:val="center"/>
            <w:hideMark/>
          </w:tcPr>
          <w:p w14:paraId="3D56FD7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40</w:t>
            </w:r>
          </w:p>
        </w:tc>
        <w:tc>
          <w:tcPr>
            <w:tcW w:w="1843" w:type="dxa"/>
            <w:noWrap/>
            <w:vAlign w:val="center"/>
            <w:hideMark/>
          </w:tcPr>
          <w:p w14:paraId="4D4784B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26</w:t>
            </w:r>
          </w:p>
        </w:tc>
        <w:tc>
          <w:tcPr>
            <w:tcW w:w="1843" w:type="dxa"/>
            <w:noWrap/>
            <w:vAlign w:val="center"/>
            <w:hideMark/>
          </w:tcPr>
          <w:p w14:paraId="4BBA63C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66</w:t>
            </w:r>
          </w:p>
        </w:tc>
      </w:tr>
      <w:tr w:rsidR="001B2243" w14:paraId="2DFC5D4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5D97A44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081" w:type="dxa"/>
            <w:noWrap/>
            <w:vAlign w:val="center"/>
            <w:hideMark/>
          </w:tcPr>
          <w:p w14:paraId="1D867AAF"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Wringin</w:t>
            </w:r>
          </w:p>
        </w:tc>
        <w:tc>
          <w:tcPr>
            <w:tcW w:w="1984" w:type="dxa"/>
            <w:noWrap/>
            <w:vAlign w:val="center"/>
            <w:hideMark/>
          </w:tcPr>
          <w:p w14:paraId="4B1D503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34</w:t>
            </w:r>
          </w:p>
        </w:tc>
        <w:tc>
          <w:tcPr>
            <w:tcW w:w="1843" w:type="dxa"/>
            <w:noWrap/>
            <w:vAlign w:val="center"/>
            <w:hideMark/>
          </w:tcPr>
          <w:p w14:paraId="3E9AE9C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28</w:t>
            </w:r>
          </w:p>
        </w:tc>
        <w:tc>
          <w:tcPr>
            <w:tcW w:w="1843" w:type="dxa"/>
            <w:noWrap/>
            <w:vAlign w:val="center"/>
            <w:hideMark/>
          </w:tcPr>
          <w:p w14:paraId="5807600B"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62</w:t>
            </w:r>
          </w:p>
        </w:tc>
      </w:tr>
      <w:tr w:rsidR="001B2243" w14:paraId="30C59EC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593AAD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081" w:type="dxa"/>
            <w:noWrap/>
            <w:vAlign w:val="center"/>
            <w:hideMark/>
          </w:tcPr>
          <w:p w14:paraId="4D0CB99D"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Prajekan</w:t>
            </w:r>
          </w:p>
        </w:tc>
        <w:tc>
          <w:tcPr>
            <w:tcW w:w="1984" w:type="dxa"/>
            <w:noWrap/>
            <w:vAlign w:val="center"/>
            <w:hideMark/>
          </w:tcPr>
          <w:p w14:paraId="7C39A3E2"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28</w:t>
            </w:r>
          </w:p>
        </w:tc>
        <w:tc>
          <w:tcPr>
            <w:tcW w:w="1843" w:type="dxa"/>
            <w:noWrap/>
            <w:vAlign w:val="center"/>
            <w:hideMark/>
          </w:tcPr>
          <w:p w14:paraId="4A510BD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27</w:t>
            </w:r>
          </w:p>
        </w:tc>
        <w:tc>
          <w:tcPr>
            <w:tcW w:w="1843" w:type="dxa"/>
            <w:noWrap/>
            <w:vAlign w:val="center"/>
            <w:hideMark/>
          </w:tcPr>
          <w:p w14:paraId="2240F36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55</w:t>
            </w:r>
          </w:p>
        </w:tc>
      </w:tr>
      <w:tr w:rsidR="001B2243" w14:paraId="3C778CE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2868867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13.</w:t>
            </w:r>
          </w:p>
        </w:tc>
        <w:tc>
          <w:tcPr>
            <w:tcW w:w="3081" w:type="dxa"/>
            <w:noWrap/>
            <w:vAlign w:val="center"/>
            <w:hideMark/>
          </w:tcPr>
          <w:p w14:paraId="4CFB6516"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Sumberwringin</w:t>
            </w:r>
          </w:p>
        </w:tc>
        <w:tc>
          <w:tcPr>
            <w:tcW w:w="1984" w:type="dxa"/>
            <w:noWrap/>
            <w:vAlign w:val="center"/>
            <w:hideMark/>
          </w:tcPr>
          <w:p w14:paraId="6361DF5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26</w:t>
            </w:r>
          </w:p>
        </w:tc>
        <w:tc>
          <w:tcPr>
            <w:tcW w:w="1843" w:type="dxa"/>
            <w:noWrap/>
            <w:vAlign w:val="center"/>
            <w:hideMark/>
          </w:tcPr>
          <w:p w14:paraId="3CC32C4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29</w:t>
            </w:r>
          </w:p>
        </w:tc>
        <w:tc>
          <w:tcPr>
            <w:tcW w:w="1843" w:type="dxa"/>
            <w:noWrap/>
            <w:vAlign w:val="center"/>
            <w:hideMark/>
          </w:tcPr>
          <w:p w14:paraId="2687A2A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55</w:t>
            </w:r>
          </w:p>
        </w:tc>
      </w:tr>
      <w:tr w:rsidR="001B2243" w14:paraId="0C3AC0E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51644DA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081" w:type="dxa"/>
            <w:noWrap/>
            <w:vAlign w:val="center"/>
            <w:hideMark/>
          </w:tcPr>
          <w:p w14:paraId="10040F89"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Grujugan</w:t>
            </w:r>
          </w:p>
        </w:tc>
        <w:tc>
          <w:tcPr>
            <w:tcW w:w="1984" w:type="dxa"/>
            <w:noWrap/>
            <w:vAlign w:val="center"/>
            <w:hideMark/>
          </w:tcPr>
          <w:p w14:paraId="06D4A4A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26</w:t>
            </w:r>
          </w:p>
        </w:tc>
        <w:tc>
          <w:tcPr>
            <w:tcW w:w="1843" w:type="dxa"/>
            <w:noWrap/>
            <w:vAlign w:val="center"/>
            <w:hideMark/>
          </w:tcPr>
          <w:p w14:paraId="26BD891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24</w:t>
            </w:r>
          </w:p>
        </w:tc>
        <w:tc>
          <w:tcPr>
            <w:tcW w:w="1843" w:type="dxa"/>
            <w:noWrap/>
            <w:vAlign w:val="center"/>
            <w:hideMark/>
          </w:tcPr>
          <w:p w14:paraId="5041ED5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50</w:t>
            </w:r>
          </w:p>
        </w:tc>
      </w:tr>
      <w:tr w:rsidR="001B2243" w14:paraId="107B949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50639E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081" w:type="dxa"/>
            <w:noWrap/>
            <w:vAlign w:val="center"/>
            <w:hideMark/>
          </w:tcPr>
          <w:p w14:paraId="1AE8154F"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Pujer</w:t>
            </w:r>
          </w:p>
        </w:tc>
        <w:tc>
          <w:tcPr>
            <w:tcW w:w="1984" w:type="dxa"/>
            <w:noWrap/>
            <w:vAlign w:val="center"/>
            <w:hideMark/>
          </w:tcPr>
          <w:p w14:paraId="548628A0"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24</w:t>
            </w:r>
          </w:p>
        </w:tc>
        <w:tc>
          <w:tcPr>
            <w:tcW w:w="1843" w:type="dxa"/>
            <w:noWrap/>
            <w:vAlign w:val="center"/>
            <w:hideMark/>
          </w:tcPr>
          <w:p w14:paraId="39D1736B"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23</w:t>
            </w:r>
          </w:p>
        </w:tc>
        <w:tc>
          <w:tcPr>
            <w:tcW w:w="1843" w:type="dxa"/>
            <w:noWrap/>
            <w:vAlign w:val="center"/>
            <w:hideMark/>
          </w:tcPr>
          <w:p w14:paraId="33459BE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47</w:t>
            </w:r>
          </w:p>
        </w:tc>
      </w:tr>
      <w:tr w:rsidR="001B2243" w14:paraId="1BC1F97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0000EE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081" w:type="dxa"/>
            <w:noWrap/>
            <w:vAlign w:val="center"/>
            <w:hideMark/>
          </w:tcPr>
          <w:p w14:paraId="4D4816D8"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Botolinggo</w:t>
            </w:r>
          </w:p>
        </w:tc>
        <w:tc>
          <w:tcPr>
            <w:tcW w:w="1984" w:type="dxa"/>
            <w:noWrap/>
            <w:vAlign w:val="center"/>
            <w:hideMark/>
          </w:tcPr>
          <w:p w14:paraId="61A14A63"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15</w:t>
            </w:r>
          </w:p>
        </w:tc>
        <w:tc>
          <w:tcPr>
            <w:tcW w:w="1843" w:type="dxa"/>
            <w:noWrap/>
            <w:vAlign w:val="center"/>
            <w:hideMark/>
          </w:tcPr>
          <w:p w14:paraId="03AFA3B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26</w:t>
            </w:r>
          </w:p>
        </w:tc>
        <w:tc>
          <w:tcPr>
            <w:tcW w:w="1843" w:type="dxa"/>
            <w:noWrap/>
            <w:vAlign w:val="center"/>
            <w:hideMark/>
          </w:tcPr>
          <w:p w14:paraId="04285E9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41</w:t>
            </w:r>
          </w:p>
        </w:tc>
      </w:tr>
      <w:tr w:rsidR="001B2243" w14:paraId="4A6C712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B8CE51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081" w:type="dxa"/>
            <w:noWrap/>
            <w:vAlign w:val="center"/>
            <w:hideMark/>
          </w:tcPr>
          <w:p w14:paraId="673D4B11"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Sukosari</w:t>
            </w:r>
          </w:p>
        </w:tc>
        <w:tc>
          <w:tcPr>
            <w:tcW w:w="1984" w:type="dxa"/>
            <w:noWrap/>
            <w:vAlign w:val="center"/>
            <w:hideMark/>
          </w:tcPr>
          <w:p w14:paraId="3575AF8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28</w:t>
            </w:r>
          </w:p>
        </w:tc>
        <w:tc>
          <w:tcPr>
            <w:tcW w:w="1843" w:type="dxa"/>
            <w:noWrap/>
            <w:vAlign w:val="center"/>
            <w:hideMark/>
          </w:tcPr>
          <w:p w14:paraId="7EDACA0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13</w:t>
            </w:r>
          </w:p>
        </w:tc>
        <w:tc>
          <w:tcPr>
            <w:tcW w:w="1843" w:type="dxa"/>
            <w:noWrap/>
            <w:vAlign w:val="center"/>
            <w:hideMark/>
          </w:tcPr>
          <w:p w14:paraId="2A84F9B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41</w:t>
            </w:r>
          </w:p>
        </w:tc>
      </w:tr>
      <w:tr w:rsidR="001B2243" w14:paraId="548BAE1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3D3D4A7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081" w:type="dxa"/>
            <w:noWrap/>
            <w:vAlign w:val="center"/>
            <w:hideMark/>
          </w:tcPr>
          <w:p w14:paraId="735FAA7F"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Tegalampel</w:t>
            </w:r>
          </w:p>
        </w:tc>
        <w:tc>
          <w:tcPr>
            <w:tcW w:w="1984" w:type="dxa"/>
            <w:noWrap/>
            <w:vAlign w:val="center"/>
            <w:hideMark/>
          </w:tcPr>
          <w:p w14:paraId="381CCB7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11</w:t>
            </w:r>
          </w:p>
        </w:tc>
        <w:tc>
          <w:tcPr>
            <w:tcW w:w="1843" w:type="dxa"/>
            <w:noWrap/>
            <w:vAlign w:val="center"/>
            <w:hideMark/>
          </w:tcPr>
          <w:p w14:paraId="43B65B7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29</w:t>
            </w:r>
          </w:p>
        </w:tc>
        <w:tc>
          <w:tcPr>
            <w:tcW w:w="1843" w:type="dxa"/>
            <w:noWrap/>
            <w:vAlign w:val="center"/>
            <w:hideMark/>
          </w:tcPr>
          <w:p w14:paraId="45E09A4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40</w:t>
            </w:r>
          </w:p>
        </w:tc>
      </w:tr>
      <w:tr w:rsidR="001B2243" w14:paraId="48E88FE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0DA3BFA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081" w:type="dxa"/>
            <w:noWrap/>
            <w:vAlign w:val="center"/>
            <w:hideMark/>
          </w:tcPr>
          <w:p w14:paraId="5DFCC5E1"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Pakem</w:t>
            </w:r>
          </w:p>
        </w:tc>
        <w:tc>
          <w:tcPr>
            <w:tcW w:w="1984" w:type="dxa"/>
            <w:noWrap/>
            <w:vAlign w:val="center"/>
            <w:hideMark/>
          </w:tcPr>
          <w:p w14:paraId="454042D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15</w:t>
            </w:r>
          </w:p>
        </w:tc>
        <w:tc>
          <w:tcPr>
            <w:tcW w:w="1843" w:type="dxa"/>
            <w:noWrap/>
            <w:vAlign w:val="center"/>
            <w:hideMark/>
          </w:tcPr>
          <w:p w14:paraId="4D5241B3"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11</w:t>
            </w:r>
          </w:p>
        </w:tc>
        <w:tc>
          <w:tcPr>
            <w:tcW w:w="1843" w:type="dxa"/>
            <w:noWrap/>
            <w:vAlign w:val="center"/>
            <w:hideMark/>
          </w:tcPr>
          <w:p w14:paraId="67AF3DF3"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26</w:t>
            </w:r>
          </w:p>
        </w:tc>
      </w:tr>
      <w:tr w:rsidR="001B2243" w14:paraId="516057D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CE4AD9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081" w:type="dxa"/>
            <w:noWrap/>
            <w:vAlign w:val="center"/>
            <w:hideMark/>
          </w:tcPr>
          <w:p w14:paraId="0BE34CB3"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Klabang</w:t>
            </w:r>
          </w:p>
        </w:tc>
        <w:tc>
          <w:tcPr>
            <w:tcW w:w="1984" w:type="dxa"/>
            <w:noWrap/>
            <w:vAlign w:val="center"/>
            <w:hideMark/>
          </w:tcPr>
          <w:p w14:paraId="2A022B4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10</w:t>
            </w:r>
          </w:p>
        </w:tc>
        <w:tc>
          <w:tcPr>
            <w:tcW w:w="1843" w:type="dxa"/>
            <w:noWrap/>
            <w:vAlign w:val="center"/>
            <w:hideMark/>
          </w:tcPr>
          <w:p w14:paraId="3042D16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15</w:t>
            </w:r>
          </w:p>
        </w:tc>
        <w:tc>
          <w:tcPr>
            <w:tcW w:w="1843" w:type="dxa"/>
            <w:noWrap/>
            <w:vAlign w:val="center"/>
            <w:hideMark/>
          </w:tcPr>
          <w:p w14:paraId="0E68465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25</w:t>
            </w:r>
          </w:p>
        </w:tc>
      </w:tr>
      <w:tr w:rsidR="001B2243" w14:paraId="71B7493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816CF2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081" w:type="dxa"/>
            <w:noWrap/>
            <w:vAlign w:val="center"/>
            <w:hideMark/>
          </w:tcPr>
          <w:p w14:paraId="1E17367D"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Ijen</w:t>
            </w:r>
          </w:p>
        </w:tc>
        <w:tc>
          <w:tcPr>
            <w:tcW w:w="1984" w:type="dxa"/>
            <w:noWrap/>
            <w:vAlign w:val="center"/>
            <w:hideMark/>
          </w:tcPr>
          <w:p w14:paraId="7B9208F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8</w:t>
            </w:r>
          </w:p>
        </w:tc>
        <w:tc>
          <w:tcPr>
            <w:tcW w:w="1843" w:type="dxa"/>
            <w:noWrap/>
            <w:vAlign w:val="center"/>
            <w:hideMark/>
          </w:tcPr>
          <w:p w14:paraId="2C6FB8D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9</w:t>
            </w:r>
          </w:p>
        </w:tc>
        <w:tc>
          <w:tcPr>
            <w:tcW w:w="1843" w:type="dxa"/>
            <w:noWrap/>
            <w:vAlign w:val="center"/>
            <w:hideMark/>
          </w:tcPr>
          <w:p w14:paraId="5513BFF0"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17</w:t>
            </w:r>
          </w:p>
        </w:tc>
      </w:tr>
      <w:tr w:rsidR="001B2243" w14:paraId="5331100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F813D9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081" w:type="dxa"/>
            <w:noWrap/>
            <w:vAlign w:val="center"/>
            <w:hideMark/>
          </w:tcPr>
          <w:p w14:paraId="3C25A081"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Taman Krocok</w:t>
            </w:r>
          </w:p>
        </w:tc>
        <w:tc>
          <w:tcPr>
            <w:tcW w:w="1984" w:type="dxa"/>
            <w:noWrap/>
            <w:vAlign w:val="center"/>
            <w:hideMark/>
          </w:tcPr>
          <w:p w14:paraId="0A8B40F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8</w:t>
            </w:r>
          </w:p>
        </w:tc>
        <w:tc>
          <w:tcPr>
            <w:tcW w:w="1843" w:type="dxa"/>
            <w:noWrap/>
            <w:vAlign w:val="center"/>
            <w:hideMark/>
          </w:tcPr>
          <w:p w14:paraId="1B4918BB"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6</w:t>
            </w:r>
          </w:p>
        </w:tc>
        <w:tc>
          <w:tcPr>
            <w:tcW w:w="1843" w:type="dxa"/>
            <w:noWrap/>
            <w:vAlign w:val="center"/>
            <w:hideMark/>
          </w:tcPr>
          <w:p w14:paraId="5E468A3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14</w:t>
            </w:r>
          </w:p>
        </w:tc>
      </w:tr>
      <w:tr w:rsidR="001B2243" w14:paraId="657B779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C40072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081" w:type="dxa"/>
            <w:noWrap/>
            <w:vAlign w:val="center"/>
            <w:hideMark/>
          </w:tcPr>
          <w:p w14:paraId="5F5E2DC4"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Binakal</w:t>
            </w:r>
          </w:p>
        </w:tc>
        <w:tc>
          <w:tcPr>
            <w:tcW w:w="1984" w:type="dxa"/>
            <w:noWrap/>
            <w:vAlign w:val="center"/>
            <w:hideMark/>
          </w:tcPr>
          <w:p w14:paraId="3B0E9B8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w:t>
            </w:r>
          </w:p>
        </w:tc>
        <w:tc>
          <w:tcPr>
            <w:tcW w:w="1843" w:type="dxa"/>
            <w:noWrap/>
            <w:vAlign w:val="center"/>
            <w:hideMark/>
          </w:tcPr>
          <w:p w14:paraId="3A72913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w:t>
            </w:r>
          </w:p>
        </w:tc>
        <w:tc>
          <w:tcPr>
            <w:tcW w:w="1843" w:type="dxa"/>
            <w:noWrap/>
            <w:vAlign w:val="center"/>
            <w:hideMark/>
          </w:tcPr>
          <w:p w14:paraId="583ADEA0"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6</w:t>
            </w:r>
          </w:p>
        </w:tc>
      </w:tr>
      <w:tr w:rsidR="001B2243" w14:paraId="0E56E5BF" w14:textId="77777777" w:rsidTr="001B2243">
        <w:trPr>
          <w:trHeight w:val="423"/>
        </w:trPr>
        <w:tc>
          <w:tcPr>
            <w:cnfStyle w:val="001000000000" w:firstRow="0" w:lastRow="0" w:firstColumn="1" w:lastColumn="0" w:oddVBand="0" w:evenVBand="0" w:oddHBand="0" w:evenHBand="0" w:firstRowFirstColumn="0" w:firstRowLastColumn="0" w:lastRowFirstColumn="0" w:lastRowLastColumn="0"/>
            <w:tcW w:w="3681" w:type="dxa"/>
            <w:gridSpan w:val="2"/>
            <w:noWrap/>
            <w:vAlign w:val="center"/>
            <w:hideMark/>
          </w:tcPr>
          <w:p w14:paraId="4CA6CE8A" w14:textId="77777777" w:rsidR="00673C39" w:rsidRPr="00C82BFC" w:rsidRDefault="00D8688A" w:rsidP="00E81584">
            <w:pPr>
              <w:jc w:val="center"/>
              <w:rPr>
                <w:rFonts w:cs="Calibri"/>
                <w:b w:val="0"/>
                <w:bCs w:val="0"/>
                <w:sz w:val="24"/>
                <w:szCs w:val="24"/>
                <w:lang w:eastAsia="en-ID"/>
              </w:rPr>
            </w:pPr>
            <w:r w:rsidRPr="00C82BFC">
              <w:rPr>
                <w:rFonts w:asciiTheme="minorHAnsi" w:hAnsiTheme="minorHAnsi" w:cstheme="minorHAnsi"/>
                <w:sz w:val="24"/>
                <w:szCs w:val="24"/>
                <w:lang w:eastAsia="en-ID"/>
              </w:rPr>
              <w:t>TOTAL</w:t>
            </w:r>
          </w:p>
        </w:tc>
        <w:tc>
          <w:tcPr>
            <w:tcW w:w="1984" w:type="dxa"/>
            <w:noWrap/>
            <w:vAlign w:val="center"/>
            <w:hideMark/>
          </w:tcPr>
          <w:p w14:paraId="364E6E4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C82BFC">
              <w:rPr>
                <w:rFonts w:asciiTheme="minorHAnsi" w:hAnsiTheme="minorHAnsi" w:cstheme="minorHAnsi"/>
                <w:b/>
                <w:sz w:val="24"/>
                <w:szCs w:val="24"/>
                <w:lang w:eastAsia="en-ID"/>
              </w:rPr>
              <w:t>650</w:t>
            </w:r>
          </w:p>
        </w:tc>
        <w:tc>
          <w:tcPr>
            <w:tcW w:w="1843" w:type="dxa"/>
            <w:noWrap/>
            <w:vAlign w:val="center"/>
            <w:hideMark/>
          </w:tcPr>
          <w:p w14:paraId="79EA8EE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C82BFC">
              <w:rPr>
                <w:rFonts w:asciiTheme="minorHAnsi" w:hAnsiTheme="minorHAnsi" w:cstheme="minorHAnsi"/>
                <w:b/>
                <w:sz w:val="24"/>
                <w:szCs w:val="24"/>
                <w:lang w:eastAsia="en-ID"/>
              </w:rPr>
              <w:t>793</w:t>
            </w:r>
          </w:p>
        </w:tc>
        <w:tc>
          <w:tcPr>
            <w:tcW w:w="1843" w:type="dxa"/>
            <w:noWrap/>
            <w:vAlign w:val="center"/>
            <w:hideMark/>
          </w:tcPr>
          <w:p w14:paraId="367A568B"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C82BFC">
              <w:rPr>
                <w:rFonts w:asciiTheme="minorHAnsi" w:hAnsiTheme="minorHAnsi" w:cstheme="minorHAnsi"/>
                <w:b/>
                <w:sz w:val="24"/>
                <w:szCs w:val="24"/>
                <w:lang w:eastAsia="en-ID"/>
              </w:rPr>
              <w:t>1.443</w:t>
            </w:r>
          </w:p>
        </w:tc>
      </w:tr>
    </w:tbl>
    <w:p w14:paraId="36B87C4C" w14:textId="73A1A6B8"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5E853404" w14:textId="0256323F" w:rsidR="00471D79" w:rsidRPr="00546B06" w:rsidRDefault="00D8688A" w:rsidP="00471D79">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Guru SMP di Kabupaten Bondowoso pada tahun 2022 adalah sebanyak 1.443 orang, terdiri dari 650 orang Guru SMP laki-laki dan 793 Guru SMP Perempuan. Jumlah Guru SMP terbanyak adalah di Kecamatan Bondowoso, yakni sebanyak </w:t>
      </w:r>
      <w:r w:rsidRPr="00546B06">
        <w:rPr>
          <w:rFonts w:asciiTheme="minorHAnsi" w:hAnsiTheme="minorHAnsi" w:cstheme="minorHAnsi"/>
          <w:color w:val="000000"/>
          <w:sz w:val="25"/>
          <w:szCs w:val="25"/>
          <w:lang w:val="en-ID" w:eastAsia="en-ID"/>
        </w:rPr>
        <w:t>263 orang, dan jumlah Guru SMP paling sedikit adalah di Kecamatan Binakal, yakni 6 orang.</w:t>
      </w:r>
    </w:p>
    <w:p w14:paraId="37297770" w14:textId="779A695F"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16</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Guru Pendidikan Kesetaraan </w:t>
      </w:r>
      <w:r w:rsidRPr="00930ADD">
        <w:rPr>
          <w:rFonts w:asciiTheme="minorHAnsi" w:eastAsiaTheme="minorHAnsi" w:hAnsiTheme="minorHAnsi" w:cstheme="minorHAnsi"/>
          <w:sz w:val="24"/>
          <w:szCs w:val="24"/>
          <w:lang w:val="en-ID"/>
        </w:rPr>
        <w:t>Menurut Kecamatan Tahun 2022</w:t>
      </w:r>
    </w:p>
    <w:tbl>
      <w:tblPr>
        <w:tblStyle w:val="GridTable1Light-Accent6"/>
        <w:tblW w:w="9351" w:type="dxa"/>
        <w:tblLook w:val="04A0" w:firstRow="1" w:lastRow="0" w:firstColumn="1" w:lastColumn="0" w:noHBand="0" w:noVBand="1"/>
      </w:tblPr>
      <w:tblGrid>
        <w:gridCol w:w="600"/>
        <w:gridCol w:w="3081"/>
        <w:gridCol w:w="1984"/>
        <w:gridCol w:w="1843"/>
        <w:gridCol w:w="1843"/>
      </w:tblGrid>
      <w:tr w:rsidR="001B2243" w14:paraId="058680E9" w14:textId="77777777" w:rsidTr="001B224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CD7D270" w14:textId="77777777" w:rsidR="00673C39" w:rsidRPr="003535C4" w:rsidRDefault="00D8688A" w:rsidP="00E81584">
            <w:pPr>
              <w:jc w:val="center"/>
              <w:rPr>
                <w:rFonts w:cs="Calibri"/>
                <w:b w:val="0"/>
                <w:bCs w:val="0"/>
                <w:sz w:val="24"/>
                <w:szCs w:val="24"/>
                <w:lang w:eastAsia="en-ID"/>
              </w:rPr>
            </w:pPr>
            <w:r w:rsidRPr="003535C4">
              <w:rPr>
                <w:rFonts w:asciiTheme="minorHAnsi" w:hAnsiTheme="minorHAnsi" w:cstheme="minorHAnsi"/>
                <w:sz w:val="24"/>
                <w:szCs w:val="24"/>
                <w:lang w:eastAsia="en-ID"/>
              </w:rPr>
              <w:t>NO</w:t>
            </w:r>
          </w:p>
        </w:tc>
        <w:tc>
          <w:tcPr>
            <w:tcW w:w="3081" w:type="dxa"/>
            <w:noWrap/>
            <w:vAlign w:val="center"/>
            <w:hideMark/>
          </w:tcPr>
          <w:p w14:paraId="0EB0E8DC"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KECAMATAN</w:t>
            </w:r>
          </w:p>
        </w:tc>
        <w:tc>
          <w:tcPr>
            <w:tcW w:w="1984" w:type="dxa"/>
            <w:noWrap/>
            <w:vAlign w:val="center"/>
            <w:hideMark/>
          </w:tcPr>
          <w:p w14:paraId="33E1EF0E"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LAKI-LAKI</w:t>
            </w:r>
          </w:p>
        </w:tc>
        <w:tc>
          <w:tcPr>
            <w:tcW w:w="1843" w:type="dxa"/>
            <w:noWrap/>
            <w:vAlign w:val="center"/>
            <w:hideMark/>
          </w:tcPr>
          <w:p w14:paraId="7D9CA939" w14:textId="77777777"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Pr>
                <w:rFonts w:asciiTheme="minorHAnsi" w:hAnsiTheme="minorHAnsi" w:cstheme="minorHAnsi"/>
                <w:sz w:val="24"/>
                <w:szCs w:val="24"/>
                <w:lang w:eastAsia="en-ID"/>
              </w:rPr>
              <w:t>PEREMPUAN</w:t>
            </w:r>
          </w:p>
        </w:tc>
        <w:tc>
          <w:tcPr>
            <w:tcW w:w="1843" w:type="dxa"/>
            <w:noWrap/>
            <w:vAlign w:val="center"/>
            <w:hideMark/>
          </w:tcPr>
          <w:p w14:paraId="7E14F84C" w14:textId="12CB5746" w:rsidR="00673C39" w:rsidRPr="003535C4"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4"/>
                <w:szCs w:val="24"/>
                <w:lang w:eastAsia="en-ID"/>
              </w:rPr>
            </w:pPr>
            <w:r w:rsidRPr="003535C4">
              <w:rPr>
                <w:rFonts w:asciiTheme="minorHAnsi" w:hAnsiTheme="minorHAnsi" w:cstheme="minorHAnsi"/>
                <w:sz w:val="24"/>
                <w:szCs w:val="24"/>
                <w:lang w:eastAsia="en-ID"/>
              </w:rPr>
              <w:t>JUMLAH</w:t>
            </w:r>
          </w:p>
        </w:tc>
      </w:tr>
      <w:tr w:rsidR="001B2243" w14:paraId="07876CF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40C238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3081" w:type="dxa"/>
            <w:noWrap/>
            <w:vAlign w:val="center"/>
            <w:hideMark/>
          </w:tcPr>
          <w:p w14:paraId="30BB53A0"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Bondowoso</w:t>
            </w:r>
          </w:p>
        </w:tc>
        <w:tc>
          <w:tcPr>
            <w:tcW w:w="1984" w:type="dxa"/>
            <w:noWrap/>
            <w:vAlign w:val="center"/>
            <w:hideMark/>
          </w:tcPr>
          <w:p w14:paraId="1D83DE5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6</w:t>
            </w:r>
          </w:p>
        </w:tc>
        <w:tc>
          <w:tcPr>
            <w:tcW w:w="1843" w:type="dxa"/>
            <w:noWrap/>
            <w:vAlign w:val="center"/>
            <w:hideMark/>
          </w:tcPr>
          <w:p w14:paraId="66F598C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12</w:t>
            </w:r>
          </w:p>
        </w:tc>
        <w:tc>
          <w:tcPr>
            <w:tcW w:w="1843" w:type="dxa"/>
            <w:noWrap/>
            <w:vAlign w:val="center"/>
            <w:hideMark/>
          </w:tcPr>
          <w:p w14:paraId="76F3F192"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18</w:t>
            </w:r>
          </w:p>
        </w:tc>
      </w:tr>
      <w:tr w:rsidR="001B2243" w14:paraId="0AD98FE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16C348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3081" w:type="dxa"/>
            <w:noWrap/>
            <w:vAlign w:val="center"/>
            <w:hideMark/>
          </w:tcPr>
          <w:p w14:paraId="5F289927"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Sumberwringin</w:t>
            </w:r>
          </w:p>
        </w:tc>
        <w:tc>
          <w:tcPr>
            <w:tcW w:w="1984" w:type="dxa"/>
            <w:noWrap/>
            <w:vAlign w:val="center"/>
            <w:hideMark/>
          </w:tcPr>
          <w:p w14:paraId="3388534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14</w:t>
            </w:r>
          </w:p>
        </w:tc>
        <w:tc>
          <w:tcPr>
            <w:tcW w:w="1843" w:type="dxa"/>
            <w:noWrap/>
            <w:vAlign w:val="center"/>
            <w:hideMark/>
          </w:tcPr>
          <w:p w14:paraId="0FF0543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w:t>
            </w:r>
          </w:p>
        </w:tc>
        <w:tc>
          <w:tcPr>
            <w:tcW w:w="1843" w:type="dxa"/>
            <w:noWrap/>
            <w:vAlign w:val="center"/>
            <w:hideMark/>
          </w:tcPr>
          <w:p w14:paraId="11DA9D8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18</w:t>
            </w:r>
          </w:p>
        </w:tc>
      </w:tr>
      <w:tr w:rsidR="001B2243" w14:paraId="7B372E9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57720DD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3081" w:type="dxa"/>
            <w:noWrap/>
            <w:vAlign w:val="center"/>
            <w:hideMark/>
          </w:tcPr>
          <w:p w14:paraId="4D8A0683"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Curahdami</w:t>
            </w:r>
          </w:p>
        </w:tc>
        <w:tc>
          <w:tcPr>
            <w:tcW w:w="1984" w:type="dxa"/>
            <w:noWrap/>
            <w:vAlign w:val="center"/>
            <w:hideMark/>
          </w:tcPr>
          <w:p w14:paraId="4328B0C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w:t>
            </w:r>
          </w:p>
        </w:tc>
        <w:tc>
          <w:tcPr>
            <w:tcW w:w="1843" w:type="dxa"/>
            <w:noWrap/>
            <w:vAlign w:val="center"/>
            <w:hideMark/>
          </w:tcPr>
          <w:p w14:paraId="0B1265F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5</w:t>
            </w:r>
          </w:p>
        </w:tc>
        <w:tc>
          <w:tcPr>
            <w:tcW w:w="1843" w:type="dxa"/>
            <w:noWrap/>
            <w:vAlign w:val="center"/>
            <w:hideMark/>
          </w:tcPr>
          <w:p w14:paraId="5BDE538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9</w:t>
            </w:r>
          </w:p>
        </w:tc>
      </w:tr>
      <w:tr w:rsidR="001B2243" w14:paraId="36917D5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0F0455A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3081" w:type="dxa"/>
            <w:noWrap/>
            <w:vAlign w:val="center"/>
            <w:hideMark/>
          </w:tcPr>
          <w:p w14:paraId="345734BF"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Grujugan</w:t>
            </w:r>
          </w:p>
        </w:tc>
        <w:tc>
          <w:tcPr>
            <w:tcW w:w="1984" w:type="dxa"/>
            <w:noWrap/>
            <w:vAlign w:val="center"/>
            <w:hideMark/>
          </w:tcPr>
          <w:p w14:paraId="108F6300"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5</w:t>
            </w:r>
          </w:p>
        </w:tc>
        <w:tc>
          <w:tcPr>
            <w:tcW w:w="1843" w:type="dxa"/>
            <w:noWrap/>
            <w:vAlign w:val="center"/>
            <w:hideMark/>
          </w:tcPr>
          <w:p w14:paraId="67D5A1C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w:t>
            </w:r>
          </w:p>
        </w:tc>
        <w:tc>
          <w:tcPr>
            <w:tcW w:w="1843" w:type="dxa"/>
            <w:noWrap/>
            <w:vAlign w:val="center"/>
            <w:hideMark/>
          </w:tcPr>
          <w:p w14:paraId="09AC6AFF"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9</w:t>
            </w:r>
          </w:p>
        </w:tc>
      </w:tr>
      <w:tr w:rsidR="001B2243" w14:paraId="0396AA8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0682887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3081" w:type="dxa"/>
            <w:noWrap/>
            <w:vAlign w:val="center"/>
            <w:hideMark/>
          </w:tcPr>
          <w:p w14:paraId="58B9FB7F"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Pujer</w:t>
            </w:r>
          </w:p>
        </w:tc>
        <w:tc>
          <w:tcPr>
            <w:tcW w:w="1984" w:type="dxa"/>
            <w:noWrap/>
            <w:vAlign w:val="center"/>
            <w:hideMark/>
          </w:tcPr>
          <w:p w14:paraId="71F20EC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w:t>
            </w:r>
          </w:p>
        </w:tc>
        <w:tc>
          <w:tcPr>
            <w:tcW w:w="1843" w:type="dxa"/>
            <w:noWrap/>
            <w:vAlign w:val="center"/>
            <w:hideMark/>
          </w:tcPr>
          <w:p w14:paraId="6E2EBC3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5</w:t>
            </w:r>
          </w:p>
        </w:tc>
        <w:tc>
          <w:tcPr>
            <w:tcW w:w="1843" w:type="dxa"/>
            <w:noWrap/>
            <w:vAlign w:val="center"/>
            <w:hideMark/>
          </w:tcPr>
          <w:p w14:paraId="11F8746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9</w:t>
            </w:r>
          </w:p>
        </w:tc>
      </w:tr>
      <w:tr w:rsidR="001B2243" w14:paraId="61E1520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619A4D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3081" w:type="dxa"/>
            <w:noWrap/>
            <w:vAlign w:val="center"/>
            <w:hideMark/>
          </w:tcPr>
          <w:p w14:paraId="60D66A41"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Maesan</w:t>
            </w:r>
          </w:p>
        </w:tc>
        <w:tc>
          <w:tcPr>
            <w:tcW w:w="1984" w:type="dxa"/>
            <w:noWrap/>
            <w:vAlign w:val="center"/>
            <w:hideMark/>
          </w:tcPr>
          <w:p w14:paraId="1CB733C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w:t>
            </w:r>
          </w:p>
        </w:tc>
        <w:tc>
          <w:tcPr>
            <w:tcW w:w="1843" w:type="dxa"/>
            <w:noWrap/>
            <w:vAlign w:val="center"/>
            <w:hideMark/>
          </w:tcPr>
          <w:p w14:paraId="3B493B6B"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5</w:t>
            </w:r>
          </w:p>
        </w:tc>
        <w:tc>
          <w:tcPr>
            <w:tcW w:w="1843" w:type="dxa"/>
            <w:noWrap/>
            <w:vAlign w:val="center"/>
            <w:hideMark/>
          </w:tcPr>
          <w:p w14:paraId="03795C9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8</w:t>
            </w:r>
          </w:p>
        </w:tc>
      </w:tr>
      <w:tr w:rsidR="001B2243" w14:paraId="17FBFD5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C150CE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3081" w:type="dxa"/>
            <w:noWrap/>
            <w:vAlign w:val="center"/>
            <w:hideMark/>
          </w:tcPr>
          <w:p w14:paraId="6E9D718E"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Tlogosari</w:t>
            </w:r>
          </w:p>
        </w:tc>
        <w:tc>
          <w:tcPr>
            <w:tcW w:w="1984" w:type="dxa"/>
            <w:noWrap/>
            <w:vAlign w:val="center"/>
            <w:hideMark/>
          </w:tcPr>
          <w:p w14:paraId="291A3AC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w:t>
            </w:r>
          </w:p>
        </w:tc>
        <w:tc>
          <w:tcPr>
            <w:tcW w:w="1843" w:type="dxa"/>
            <w:noWrap/>
            <w:vAlign w:val="center"/>
            <w:hideMark/>
          </w:tcPr>
          <w:p w14:paraId="6E4E27E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w:t>
            </w:r>
          </w:p>
        </w:tc>
        <w:tc>
          <w:tcPr>
            <w:tcW w:w="1843" w:type="dxa"/>
            <w:noWrap/>
            <w:vAlign w:val="center"/>
            <w:hideMark/>
          </w:tcPr>
          <w:p w14:paraId="475EB96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6</w:t>
            </w:r>
          </w:p>
        </w:tc>
      </w:tr>
      <w:tr w:rsidR="001B2243" w14:paraId="73BB02A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3932A05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3081" w:type="dxa"/>
            <w:noWrap/>
            <w:vAlign w:val="center"/>
            <w:hideMark/>
          </w:tcPr>
          <w:p w14:paraId="663CEF42"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Botolinggo</w:t>
            </w:r>
          </w:p>
        </w:tc>
        <w:tc>
          <w:tcPr>
            <w:tcW w:w="1984" w:type="dxa"/>
            <w:noWrap/>
            <w:vAlign w:val="center"/>
            <w:hideMark/>
          </w:tcPr>
          <w:p w14:paraId="4AB39AC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w:t>
            </w:r>
          </w:p>
        </w:tc>
        <w:tc>
          <w:tcPr>
            <w:tcW w:w="1843" w:type="dxa"/>
            <w:noWrap/>
            <w:vAlign w:val="center"/>
            <w:hideMark/>
          </w:tcPr>
          <w:p w14:paraId="6745C26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w:t>
            </w:r>
          </w:p>
        </w:tc>
        <w:tc>
          <w:tcPr>
            <w:tcW w:w="1843" w:type="dxa"/>
            <w:noWrap/>
            <w:vAlign w:val="center"/>
            <w:hideMark/>
          </w:tcPr>
          <w:p w14:paraId="7A3F916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4</w:t>
            </w:r>
          </w:p>
        </w:tc>
      </w:tr>
      <w:tr w:rsidR="001B2243" w14:paraId="16E2D57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6861847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3081" w:type="dxa"/>
            <w:noWrap/>
            <w:vAlign w:val="center"/>
            <w:hideMark/>
          </w:tcPr>
          <w:p w14:paraId="00242500"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Cermee</w:t>
            </w:r>
          </w:p>
        </w:tc>
        <w:tc>
          <w:tcPr>
            <w:tcW w:w="1984" w:type="dxa"/>
            <w:noWrap/>
            <w:vAlign w:val="center"/>
            <w:hideMark/>
          </w:tcPr>
          <w:p w14:paraId="05AC1AF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3</w:t>
            </w:r>
          </w:p>
        </w:tc>
        <w:tc>
          <w:tcPr>
            <w:tcW w:w="1843" w:type="dxa"/>
            <w:noWrap/>
            <w:vAlign w:val="center"/>
            <w:hideMark/>
          </w:tcPr>
          <w:p w14:paraId="36931E6B"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4502C8E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4</w:t>
            </w:r>
          </w:p>
        </w:tc>
      </w:tr>
      <w:tr w:rsidR="001B2243" w14:paraId="210FF8C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723CD8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3081" w:type="dxa"/>
            <w:noWrap/>
            <w:vAlign w:val="center"/>
            <w:hideMark/>
          </w:tcPr>
          <w:p w14:paraId="5390C70D"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Prajekan</w:t>
            </w:r>
          </w:p>
        </w:tc>
        <w:tc>
          <w:tcPr>
            <w:tcW w:w="1984" w:type="dxa"/>
            <w:noWrap/>
            <w:vAlign w:val="center"/>
            <w:hideMark/>
          </w:tcPr>
          <w:p w14:paraId="7431261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w:t>
            </w:r>
          </w:p>
        </w:tc>
        <w:tc>
          <w:tcPr>
            <w:tcW w:w="1843" w:type="dxa"/>
            <w:noWrap/>
            <w:vAlign w:val="center"/>
            <w:hideMark/>
          </w:tcPr>
          <w:p w14:paraId="1C8F67E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0</w:t>
            </w:r>
          </w:p>
        </w:tc>
        <w:tc>
          <w:tcPr>
            <w:tcW w:w="1843" w:type="dxa"/>
            <w:noWrap/>
            <w:vAlign w:val="center"/>
            <w:hideMark/>
          </w:tcPr>
          <w:p w14:paraId="44919BB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4</w:t>
            </w:r>
          </w:p>
        </w:tc>
      </w:tr>
      <w:tr w:rsidR="001B2243" w14:paraId="6A1BB41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CC6B0D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3081" w:type="dxa"/>
            <w:noWrap/>
            <w:vAlign w:val="center"/>
            <w:hideMark/>
          </w:tcPr>
          <w:p w14:paraId="6D7B392A"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Tamanan</w:t>
            </w:r>
          </w:p>
        </w:tc>
        <w:tc>
          <w:tcPr>
            <w:tcW w:w="1984" w:type="dxa"/>
            <w:noWrap/>
            <w:vAlign w:val="center"/>
            <w:hideMark/>
          </w:tcPr>
          <w:p w14:paraId="2B4CF34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4</w:t>
            </w:r>
          </w:p>
        </w:tc>
        <w:tc>
          <w:tcPr>
            <w:tcW w:w="1843" w:type="dxa"/>
            <w:noWrap/>
            <w:vAlign w:val="center"/>
            <w:hideMark/>
          </w:tcPr>
          <w:p w14:paraId="421D9760"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0</w:t>
            </w:r>
          </w:p>
        </w:tc>
        <w:tc>
          <w:tcPr>
            <w:tcW w:w="1843" w:type="dxa"/>
            <w:noWrap/>
            <w:vAlign w:val="center"/>
            <w:hideMark/>
          </w:tcPr>
          <w:p w14:paraId="04451AA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4</w:t>
            </w:r>
          </w:p>
        </w:tc>
      </w:tr>
      <w:tr w:rsidR="001B2243" w14:paraId="1FCFF06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43D9684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3081" w:type="dxa"/>
            <w:noWrap/>
            <w:vAlign w:val="center"/>
            <w:hideMark/>
          </w:tcPr>
          <w:p w14:paraId="0682E216"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Tapen</w:t>
            </w:r>
          </w:p>
        </w:tc>
        <w:tc>
          <w:tcPr>
            <w:tcW w:w="1984" w:type="dxa"/>
            <w:noWrap/>
            <w:vAlign w:val="center"/>
            <w:hideMark/>
          </w:tcPr>
          <w:p w14:paraId="66281B7D"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w:t>
            </w:r>
          </w:p>
        </w:tc>
        <w:tc>
          <w:tcPr>
            <w:tcW w:w="1843" w:type="dxa"/>
            <w:noWrap/>
            <w:vAlign w:val="center"/>
            <w:hideMark/>
          </w:tcPr>
          <w:p w14:paraId="2BB37EC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w:t>
            </w:r>
          </w:p>
        </w:tc>
        <w:tc>
          <w:tcPr>
            <w:tcW w:w="1843" w:type="dxa"/>
            <w:noWrap/>
            <w:vAlign w:val="center"/>
            <w:hideMark/>
          </w:tcPr>
          <w:p w14:paraId="20134F2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4</w:t>
            </w:r>
          </w:p>
        </w:tc>
      </w:tr>
      <w:tr w:rsidR="001B2243" w14:paraId="1128954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074718A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3081" w:type="dxa"/>
            <w:noWrap/>
            <w:vAlign w:val="center"/>
            <w:hideMark/>
          </w:tcPr>
          <w:p w14:paraId="4D88B792"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Jambesari Darus Sholah</w:t>
            </w:r>
          </w:p>
        </w:tc>
        <w:tc>
          <w:tcPr>
            <w:tcW w:w="1984" w:type="dxa"/>
            <w:noWrap/>
            <w:vAlign w:val="center"/>
            <w:hideMark/>
          </w:tcPr>
          <w:p w14:paraId="10F74923"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79BD892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2</w:t>
            </w:r>
          </w:p>
        </w:tc>
        <w:tc>
          <w:tcPr>
            <w:tcW w:w="1843" w:type="dxa"/>
            <w:noWrap/>
            <w:vAlign w:val="center"/>
            <w:hideMark/>
          </w:tcPr>
          <w:p w14:paraId="7744456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3</w:t>
            </w:r>
          </w:p>
        </w:tc>
      </w:tr>
      <w:tr w:rsidR="001B2243" w14:paraId="4F74450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5CF2C80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3081" w:type="dxa"/>
            <w:noWrap/>
            <w:vAlign w:val="center"/>
            <w:hideMark/>
          </w:tcPr>
          <w:p w14:paraId="68F0F0E9"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Sukosari</w:t>
            </w:r>
          </w:p>
        </w:tc>
        <w:tc>
          <w:tcPr>
            <w:tcW w:w="1984" w:type="dxa"/>
            <w:noWrap/>
            <w:vAlign w:val="center"/>
            <w:hideMark/>
          </w:tcPr>
          <w:p w14:paraId="7E570D3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6CA2A00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35E28E2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w:t>
            </w:r>
          </w:p>
        </w:tc>
      </w:tr>
      <w:tr w:rsidR="001B2243" w14:paraId="2E7BAA6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3A884B9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3081" w:type="dxa"/>
            <w:noWrap/>
            <w:vAlign w:val="center"/>
            <w:hideMark/>
          </w:tcPr>
          <w:p w14:paraId="19C804D2"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Taman Krocok</w:t>
            </w:r>
          </w:p>
        </w:tc>
        <w:tc>
          <w:tcPr>
            <w:tcW w:w="1984" w:type="dxa"/>
            <w:noWrap/>
            <w:vAlign w:val="center"/>
            <w:hideMark/>
          </w:tcPr>
          <w:p w14:paraId="296DAB8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6F5A3F9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7445A29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w:t>
            </w:r>
          </w:p>
        </w:tc>
      </w:tr>
      <w:tr w:rsidR="001B2243" w14:paraId="1049E15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59456E7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3081" w:type="dxa"/>
            <w:noWrap/>
            <w:vAlign w:val="center"/>
            <w:hideMark/>
          </w:tcPr>
          <w:p w14:paraId="57AB896B"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Tenggarang</w:t>
            </w:r>
          </w:p>
        </w:tc>
        <w:tc>
          <w:tcPr>
            <w:tcW w:w="1984" w:type="dxa"/>
            <w:noWrap/>
            <w:vAlign w:val="center"/>
            <w:hideMark/>
          </w:tcPr>
          <w:p w14:paraId="6AC3C4E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7366D05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4A53EA2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w:t>
            </w:r>
          </w:p>
        </w:tc>
      </w:tr>
      <w:tr w:rsidR="001B2243" w14:paraId="1DC7DA5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D556E0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3081" w:type="dxa"/>
            <w:noWrap/>
            <w:vAlign w:val="center"/>
            <w:hideMark/>
          </w:tcPr>
          <w:p w14:paraId="516C37E6"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Wonosari</w:t>
            </w:r>
          </w:p>
        </w:tc>
        <w:tc>
          <w:tcPr>
            <w:tcW w:w="1984" w:type="dxa"/>
            <w:noWrap/>
            <w:vAlign w:val="center"/>
            <w:hideMark/>
          </w:tcPr>
          <w:p w14:paraId="3FA9558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5E43409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55118FD6"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2</w:t>
            </w:r>
          </w:p>
        </w:tc>
      </w:tr>
      <w:tr w:rsidR="001B2243" w14:paraId="70FB0C1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70EF32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3081" w:type="dxa"/>
            <w:noWrap/>
            <w:vAlign w:val="center"/>
            <w:hideMark/>
          </w:tcPr>
          <w:p w14:paraId="3393BD18"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Ijen</w:t>
            </w:r>
          </w:p>
        </w:tc>
        <w:tc>
          <w:tcPr>
            <w:tcW w:w="1984" w:type="dxa"/>
            <w:noWrap/>
            <w:vAlign w:val="center"/>
            <w:hideMark/>
          </w:tcPr>
          <w:p w14:paraId="45CA20F4"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765F054E"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0</w:t>
            </w:r>
          </w:p>
        </w:tc>
        <w:tc>
          <w:tcPr>
            <w:tcW w:w="1843" w:type="dxa"/>
            <w:noWrap/>
            <w:vAlign w:val="center"/>
            <w:hideMark/>
          </w:tcPr>
          <w:p w14:paraId="365B8B4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w:t>
            </w:r>
          </w:p>
        </w:tc>
      </w:tr>
      <w:tr w:rsidR="001B2243" w14:paraId="0475F3E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6A0AC9E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3081" w:type="dxa"/>
            <w:noWrap/>
            <w:vAlign w:val="center"/>
            <w:hideMark/>
          </w:tcPr>
          <w:p w14:paraId="3AEFB78C"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Pakem</w:t>
            </w:r>
          </w:p>
        </w:tc>
        <w:tc>
          <w:tcPr>
            <w:tcW w:w="1984" w:type="dxa"/>
            <w:noWrap/>
            <w:vAlign w:val="center"/>
            <w:hideMark/>
          </w:tcPr>
          <w:p w14:paraId="1961448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438F0AF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0</w:t>
            </w:r>
          </w:p>
        </w:tc>
        <w:tc>
          <w:tcPr>
            <w:tcW w:w="1843" w:type="dxa"/>
            <w:noWrap/>
            <w:vAlign w:val="center"/>
            <w:hideMark/>
          </w:tcPr>
          <w:p w14:paraId="61A4A5B5"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w:t>
            </w:r>
          </w:p>
        </w:tc>
      </w:tr>
      <w:tr w:rsidR="001B2243" w14:paraId="08F7843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3C1A0AD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3081" w:type="dxa"/>
            <w:noWrap/>
            <w:vAlign w:val="center"/>
            <w:hideMark/>
          </w:tcPr>
          <w:p w14:paraId="4E1F40A9"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Tegalampel</w:t>
            </w:r>
          </w:p>
        </w:tc>
        <w:tc>
          <w:tcPr>
            <w:tcW w:w="1984" w:type="dxa"/>
            <w:noWrap/>
            <w:vAlign w:val="center"/>
            <w:hideMark/>
          </w:tcPr>
          <w:p w14:paraId="200069B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1</w:t>
            </w:r>
          </w:p>
        </w:tc>
        <w:tc>
          <w:tcPr>
            <w:tcW w:w="1843" w:type="dxa"/>
            <w:noWrap/>
            <w:vAlign w:val="center"/>
            <w:hideMark/>
          </w:tcPr>
          <w:p w14:paraId="4AE44E8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0</w:t>
            </w:r>
          </w:p>
        </w:tc>
        <w:tc>
          <w:tcPr>
            <w:tcW w:w="1843" w:type="dxa"/>
            <w:noWrap/>
            <w:vAlign w:val="center"/>
            <w:hideMark/>
          </w:tcPr>
          <w:p w14:paraId="33A62C20"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82BFC">
              <w:rPr>
                <w:rFonts w:asciiTheme="minorHAnsi" w:hAnsiTheme="minorHAnsi" w:cstheme="minorHAnsi"/>
                <w:color w:val="000000"/>
                <w:sz w:val="24"/>
                <w:szCs w:val="24"/>
                <w:lang w:eastAsia="en-ID"/>
              </w:rPr>
              <w:t>1</w:t>
            </w:r>
          </w:p>
        </w:tc>
      </w:tr>
      <w:tr w:rsidR="001B2243" w14:paraId="50F5946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1A99165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3081" w:type="dxa"/>
            <w:noWrap/>
            <w:vAlign w:val="center"/>
            <w:hideMark/>
          </w:tcPr>
          <w:p w14:paraId="7DFADCF2"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Binakal</w:t>
            </w:r>
          </w:p>
        </w:tc>
        <w:tc>
          <w:tcPr>
            <w:tcW w:w="1984" w:type="dxa"/>
            <w:noWrap/>
            <w:vAlign w:val="center"/>
            <w:hideMark/>
          </w:tcPr>
          <w:p w14:paraId="1BFB2BD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0</w:t>
            </w:r>
          </w:p>
        </w:tc>
        <w:tc>
          <w:tcPr>
            <w:tcW w:w="1843" w:type="dxa"/>
            <w:noWrap/>
            <w:vAlign w:val="center"/>
            <w:hideMark/>
          </w:tcPr>
          <w:p w14:paraId="0DCDE81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0</w:t>
            </w:r>
          </w:p>
        </w:tc>
        <w:tc>
          <w:tcPr>
            <w:tcW w:w="1843" w:type="dxa"/>
            <w:noWrap/>
            <w:vAlign w:val="center"/>
            <w:hideMark/>
          </w:tcPr>
          <w:p w14:paraId="2F4DA66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787CA1E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784B558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3081" w:type="dxa"/>
            <w:noWrap/>
            <w:vAlign w:val="center"/>
            <w:hideMark/>
          </w:tcPr>
          <w:p w14:paraId="7D1E51D8"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Klabang</w:t>
            </w:r>
          </w:p>
        </w:tc>
        <w:tc>
          <w:tcPr>
            <w:tcW w:w="1984" w:type="dxa"/>
            <w:noWrap/>
            <w:vAlign w:val="center"/>
            <w:hideMark/>
          </w:tcPr>
          <w:p w14:paraId="0F36D843"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0</w:t>
            </w:r>
          </w:p>
        </w:tc>
        <w:tc>
          <w:tcPr>
            <w:tcW w:w="1843" w:type="dxa"/>
            <w:noWrap/>
            <w:vAlign w:val="center"/>
            <w:hideMark/>
          </w:tcPr>
          <w:p w14:paraId="4613418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0</w:t>
            </w:r>
          </w:p>
        </w:tc>
        <w:tc>
          <w:tcPr>
            <w:tcW w:w="1843" w:type="dxa"/>
            <w:noWrap/>
            <w:vAlign w:val="center"/>
            <w:hideMark/>
          </w:tcPr>
          <w:p w14:paraId="6BC4D06C"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61D4179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600" w:type="dxa"/>
            <w:noWrap/>
            <w:vAlign w:val="center"/>
            <w:hideMark/>
          </w:tcPr>
          <w:p w14:paraId="605C706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3081" w:type="dxa"/>
            <w:noWrap/>
            <w:vAlign w:val="center"/>
            <w:hideMark/>
          </w:tcPr>
          <w:p w14:paraId="555072D6" w14:textId="77777777" w:rsidR="00673C39" w:rsidRPr="00C82BFC"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Wringin</w:t>
            </w:r>
          </w:p>
        </w:tc>
        <w:tc>
          <w:tcPr>
            <w:tcW w:w="1984" w:type="dxa"/>
            <w:noWrap/>
            <w:vAlign w:val="center"/>
            <w:hideMark/>
          </w:tcPr>
          <w:p w14:paraId="0A5252AA"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0</w:t>
            </w:r>
          </w:p>
        </w:tc>
        <w:tc>
          <w:tcPr>
            <w:tcW w:w="1843" w:type="dxa"/>
            <w:noWrap/>
            <w:vAlign w:val="center"/>
            <w:hideMark/>
          </w:tcPr>
          <w:p w14:paraId="1339EBD9"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82BFC">
              <w:rPr>
                <w:rFonts w:asciiTheme="minorHAnsi" w:hAnsiTheme="minorHAnsi" w:cstheme="minorHAnsi"/>
                <w:sz w:val="24"/>
                <w:szCs w:val="24"/>
                <w:lang w:eastAsia="en-ID"/>
              </w:rPr>
              <w:t>0</w:t>
            </w:r>
          </w:p>
        </w:tc>
        <w:tc>
          <w:tcPr>
            <w:tcW w:w="1843" w:type="dxa"/>
            <w:noWrap/>
            <w:vAlign w:val="center"/>
            <w:hideMark/>
          </w:tcPr>
          <w:p w14:paraId="30199E21"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r>
      <w:tr w:rsidR="001B2243" w14:paraId="79AE4D03" w14:textId="77777777" w:rsidTr="001B2243">
        <w:trPr>
          <w:trHeight w:val="402"/>
        </w:trPr>
        <w:tc>
          <w:tcPr>
            <w:cnfStyle w:val="001000000000" w:firstRow="0" w:lastRow="0" w:firstColumn="1" w:lastColumn="0" w:oddVBand="0" w:evenVBand="0" w:oddHBand="0" w:evenHBand="0" w:firstRowFirstColumn="0" w:firstRowLastColumn="0" w:lastRowFirstColumn="0" w:lastRowLastColumn="0"/>
            <w:tcW w:w="3681" w:type="dxa"/>
            <w:gridSpan w:val="2"/>
            <w:noWrap/>
            <w:vAlign w:val="center"/>
            <w:hideMark/>
          </w:tcPr>
          <w:p w14:paraId="209A50F4" w14:textId="77777777" w:rsidR="00673C39" w:rsidRPr="00C82BFC" w:rsidRDefault="00D8688A" w:rsidP="00E81584">
            <w:pPr>
              <w:jc w:val="center"/>
              <w:rPr>
                <w:rFonts w:cs="Calibri"/>
                <w:b w:val="0"/>
                <w:bCs w:val="0"/>
                <w:sz w:val="24"/>
                <w:szCs w:val="24"/>
                <w:lang w:eastAsia="en-ID"/>
              </w:rPr>
            </w:pPr>
            <w:r>
              <w:rPr>
                <w:rFonts w:asciiTheme="minorHAnsi" w:hAnsiTheme="minorHAnsi" w:cstheme="minorHAnsi"/>
                <w:sz w:val="24"/>
                <w:szCs w:val="24"/>
                <w:lang w:eastAsia="en-ID"/>
              </w:rPr>
              <w:t>TOTAL</w:t>
            </w:r>
          </w:p>
        </w:tc>
        <w:tc>
          <w:tcPr>
            <w:tcW w:w="1984" w:type="dxa"/>
            <w:noWrap/>
            <w:vAlign w:val="center"/>
            <w:hideMark/>
          </w:tcPr>
          <w:p w14:paraId="5B206A98"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C82BFC">
              <w:rPr>
                <w:rFonts w:asciiTheme="minorHAnsi" w:hAnsiTheme="minorHAnsi" w:cstheme="minorHAnsi"/>
                <w:b/>
                <w:sz w:val="24"/>
                <w:szCs w:val="24"/>
                <w:lang w:eastAsia="en-ID"/>
              </w:rPr>
              <w:t>62</w:t>
            </w:r>
          </w:p>
        </w:tc>
        <w:tc>
          <w:tcPr>
            <w:tcW w:w="1843" w:type="dxa"/>
            <w:noWrap/>
            <w:vAlign w:val="center"/>
            <w:hideMark/>
          </w:tcPr>
          <w:p w14:paraId="05A62DC7"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C82BFC">
              <w:rPr>
                <w:rFonts w:asciiTheme="minorHAnsi" w:hAnsiTheme="minorHAnsi" w:cstheme="minorHAnsi"/>
                <w:b/>
                <w:sz w:val="24"/>
                <w:szCs w:val="24"/>
                <w:lang w:eastAsia="en-ID"/>
              </w:rPr>
              <w:t>49</w:t>
            </w:r>
          </w:p>
        </w:tc>
        <w:tc>
          <w:tcPr>
            <w:tcW w:w="1843" w:type="dxa"/>
            <w:noWrap/>
            <w:vAlign w:val="center"/>
            <w:hideMark/>
          </w:tcPr>
          <w:p w14:paraId="5336D5A0" w14:textId="77777777" w:rsidR="00673C39" w:rsidRPr="00C82BF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sz w:val="24"/>
                <w:szCs w:val="24"/>
                <w:lang w:eastAsia="en-ID"/>
              </w:rPr>
            </w:pPr>
            <w:r w:rsidRPr="00C82BFC">
              <w:rPr>
                <w:rFonts w:asciiTheme="minorHAnsi" w:hAnsiTheme="minorHAnsi" w:cstheme="minorHAnsi"/>
                <w:b/>
                <w:sz w:val="24"/>
                <w:szCs w:val="24"/>
                <w:lang w:eastAsia="en-ID"/>
              </w:rPr>
              <w:t>111</w:t>
            </w:r>
          </w:p>
        </w:tc>
      </w:tr>
    </w:tbl>
    <w:p w14:paraId="2ECD6FE4" w14:textId="3FD24D9D" w:rsidR="00673C39" w:rsidRDefault="00CC08AD" w:rsidP="00673C39">
      <w:pPr>
        <w:spacing w:after="160" w:line="360" w:lineRule="auto"/>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30944" behindDoc="1" locked="0" layoutInCell="1" allowOverlap="1" wp14:anchorId="0D82714C" wp14:editId="01F858C2">
                <wp:simplePos x="0" y="0"/>
                <wp:positionH relativeFrom="margin">
                  <wp:align>right</wp:align>
                </wp:positionH>
                <wp:positionV relativeFrom="page">
                  <wp:posOffset>11242675</wp:posOffset>
                </wp:positionV>
                <wp:extent cx="278130" cy="203835"/>
                <wp:effectExtent l="0" t="0" r="7620" b="571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A5914" w14:textId="3D20A872"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2714C" id="Text Box 44" o:spid="_x0000_s1058" type="#_x0000_t202" style="position:absolute;margin-left:-29.3pt;margin-top:885.25pt;width:21.9pt;height:16.05pt;z-index:-2515855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O1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" filled="f" stroked="f">
                <v:textbox inset="0,0,0,0">
                  <w:txbxContent>
                    <w:p w14:paraId="6A6A5914" w14:textId="3D20A872"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3</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Sumber:</w:t>
      </w:r>
      <w:r w:rsidR="00D8688A" w:rsidRPr="00930ADD">
        <w:rPr>
          <w:rFonts w:asciiTheme="minorHAnsi" w:eastAsiaTheme="minorHAnsi" w:hAnsiTheme="minorHAnsi" w:cstheme="minorHAnsi"/>
          <w:sz w:val="24"/>
          <w:szCs w:val="24"/>
          <w:lang w:val="en-ID"/>
        </w:rPr>
        <w:t xml:space="preserve"> Dinas </w:t>
      </w:r>
      <w:r w:rsidR="00D8688A">
        <w:rPr>
          <w:rFonts w:asciiTheme="minorHAnsi" w:eastAsiaTheme="minorHAnsi" w:hAnsiTheme="minorHAnsi" w:cstheme="minorHAnsi"/>
          <w:sz w:val="24"/>
          <w:szCs w:val="24"/>
          <w:lang w:val="en-ID"/>
        </w:rPr>
        <w:t>Pendidikan</w:t>
      </w:r>
      <w:r w:rsidR="00D8688A"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1A4A44CA" w14:textId="63CF79BB" w:rsidR="00471D79" w:rsidRPr="00546B06" w:rsidRDefault="00D8688A" w:rsidP="00471D79">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lastRenderedPageBreak/>
        <w:t>Jumlah Guru Pendidikan Kesetaraan di Kabupaten Bondowoso pada tahun 2022 adalah sebanyak 111 orang, terdiri dari 62 orang Guru Pendidikan Kesetaraan laki-laki dan 49 orang Guru Pendidikan Kesetaraan Perempuan. Jumlah Guru Pendidikan Kesetaraan terbanyak adalah di Kecamatan Bondowoso yakni sebanyak 18 orang dan di Kecamatan Sumberwringin juga sebanyak 18 orang. Di tiga kecamatan, tidak mempunyai Guru Pendidikan Kesetaraan, yaitu Kecamatan Binakal, Kecamatan Klabang, dan Kecamatan Wringin.</w:t>
      </w:r>
    </w:p>
    <w:p w14:paraId="2E3DAD62"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17</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w:t>
      </w:r>
      <w:r w:rsidRPr="005D5B77">
        <w:rPr>
          <w:rFonts w:asciiTheme="minorHAnsi" w:eastAsiaTheme="minorHAnsi" w:hAnsiTheme="minorHAnsi" w:cstheme="minorHAnsi"/>
          <w:sz w:val="24"/>
          <w:szCs w:val="24"/>
          <w:lang w:val="en-ID"/>
        </w:rPr>
        <w:t xml:space="preserve">Guru </w:t>
      </w:r>
      <w:r>
        <w:rPr>
          <w:rFonts w:asciiTheme="minorHAnsi" w:eastAsiaTheme="minorHAnsi" w:hAnsiTheme="minorHAnsi" w:cstheme="minorHAnsi"/>
          <w:sz w:val="24"/>
          <w:szCs w:val="24"/>
          <w:lang w:val="en-ID"/>
        </w:rPr>
        <w:t>PAUD</w:t>
      </w:r>
      <w:r w:rsidRPr="005D5B77">
        <w:rPr>
          <w:rFonts w:asciiTheme="minorHAnsi" w:eastAsiaTheme="minorHAnsi" w:hAnsiTheme="minorHAnsi" w:cstheme="minorHAnsi"/>
          <w:sz w:val="24"/>
          <w:szCs w:val="24"/>
          <w:lang w:val="en-ID"/>
        </w:rPr>
        <w:t xml:space="preserve"> Berdasarkan Pendidikan Terakhir</w:t>
      </w:r>
      <w:r>
        <w:rPr>
          <w:rFonts w:asciiTheme="minorHAnsi" w:eastAsiaTheme="minorHAnsi" w:hAnsiTheme="minorHAnsi" w:cstheme="minorHAnsi"/>
          <w:sz w:val="24"/>
          <w:szCs w:val="24"/>
          <w:lang w:val="en-ID"/>
        </w:rPr>
        <w:t xml:space="preserve"> </w:t>
      </w:r>
    </w:p>
    <w:p w14:paraId="0F3164B1"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sz w:val="24"/>
          <w:szCs w:val="24"/>
          <w:lang w:val="en-ID"/>
        </w:rPr>
        <w:t>Menurut Kecamatan Tahun 2022</w:t>
      </w:r>
    </w:p>
    <w:tbl>
      <w:tblPr>
        <w:tblStyle w:val="GridTable1Light-Accent6"/>
        <w:tblW w:w="9720" w:type="dxa"/>
        <w:tblLook w:val="04A0" w:firstRow="1" w:lastRow="0" w:firstColumn="1" w:lastColumn="0" w:noHBand="0" w:noVBand="1"/>
      </w:tblPr>
      <w:tblGrid>
        <w:gridCol w:w="537"/>
        <w:gridCol w:w="1780"/>
        <w:gridCol w:w="516"/>
        <w:gridCol w:w="524"/>
        <w:gridCol w:w="373"/>
        <w:gridCol w:w="667"/>
        <w:gridCol w:w="516"/>
        <w:gridCol w:w="524"/>
        <w:gridCol w:w="516"/>
        <w:gridCol w:w="524"/>
        <w:gridCol w:w="460"/>
        <w:gridCol w:w="703"/>
        <w:gridCol w:w="516"/>
        <w:gridCol w:w="524"/>
        <w:gridCol w:w="516"/>
        <w:gridCol w:w="524"/>
      </w:tblGrid>
      <w:tr w:rsidR="001B2243" w14:paraId="1587C909"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7" w:type="dxa"/>
            <w:vMerge w:val="restart"/>
            <w:noWrap/>
            <w:vAlign w:val="center"/>
            <w:hideMark/>
          </w:tcPr>
          <w:p w14:paraId="74F096D7" w14:textId="77777777" w:rsidR="00673C39" w:rsidRPr="00E4544E" w:rsidRDefault="00D8688A" w:rsidP="00E81584">
            <w:pPr>
              <w:jc w:val="center"/>
              <w:rPr>
                <w:rFonts w:cs="Calibri"/>
                <w:b w:val="0"/>
                <w:bCs w:val="0"/>
                <w:color w:val="000000"/>
                <w:sz w:val="24"/>
                <w:szCs w:val="24"/>
                <w:lang w:eastAsia="en-ID"/>
              </w:rPr>
            </w:pPr>
            <w:r w:rsidRPr="00E4544E">
              <w:rPr>
                <w:rFonts w:asciiTheme="minorHAnsi" w:hAnsiTheme="minorHAnsi" w:cstheme="minorHAnsi"/>
                <w:color w:val="000000"/>
                <w:sz w:val="24"/>
                <w:szCs w:val="24"/>
                <w:lang w:eastAsia="en-ID"/>
              </w:rPr>
              <w:t>NO</w:t>
            </w:r>
          </w:p>
        </w:tc>
        <w:tc>
          <w:tcPr>
            <w:tcW w:w="1780" w:type="dxa"/>
            <w:vMerge w:val="restart"/>
            <w:noWrap/>
            <w:vAlign w:val="center"/>
            <w:hideMark/>
          </w:tcPr>
          <w:p w14:paraId="4CD7AD51"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E4544E">
              <w:rPr>
                <w:rFonts w:asciiTheme="minorHAnsi" w:hAnsiTheme="minorHAnsi" w:cstheme="minorHAnsi"/>
                <w:color w:val="000000"/>
                <w:sz w:val="24"/>
                <w:szCs w:val="24"/>
                <w:lang w:eastAsia="en-ID"/>
              </w:rPr>
              <w:t>KECAMATAN</w:t>
            </w:r>
          </w:p>
        </w:tc>
        <w:tc>
          <w:tcPr>
            <w:tcW w:w="1040" w:type="dxa"/>
            <w:gridSpan w:val="2"/>
            <w:noWrap/>
            <w:hideMark/>
          </w:tcPr>
          <w:p w14:paraId="0920D5F8"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E4544E">
              <w:rPr>
                <w:rFonts w:asciiTheme="minorHAnsi" w:hAnsiTheme="minorHAnsi" w:cstheme="minorHAnsi"/>
                <w:color w:val="000000"/>
                <w:sz w:val="24"/>
                <w:szCs w:val="24"/>
                <w:lang w:eastAsia="en-ID"/>
              </w:rPr>
              <w:t>D1</w:t>
            </w:r>
          </w:p>
        </w:tc>
        <w:tc>
          <w:tcPr>
            <w:tcW w:w="1040" w:type="dxa"/>
            <w:gridSpan w:val="2"/>
            <w:noWrap/>
            <w:hideMark/>
          </w:tcPr>
          <w:p w14:paraId="4BBD40E4"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E4544E">
              <w:rPr>
                <w:rFonts w:asciiTheme="minorHAnsi" w:hAnsiTheme="minorHAnsi" w:cstheme="minorHAnsi"/>
                <w:color w:val="000000"/>
                <w:sz w:val="24"/>
                <w:szCs w:val="24"/>
                <w:lang w:eastAsia="en-ID"/>
              </w:rPr>
              <w:t>D2</w:t>
            </w:r>
          </w:p>
        </w:tc>
        <w:tc>
          <w:tcPr>
            <w:tcW w:w="1040" w:type="dxa"/>
            <w:gridSpan w:val="2"/>
            <w:noWrap/>
            <w:hideMark/>
          </w:tcPr>
          <w:p w14:paraId="366F54B4"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E4544E">
              <w:rPr>
                <w:rFonts w:asciiTheme="minorHAnsi" w:hAnsiTheme="minorHAnsi" w:cstheme="minorHAnsi"/>
                <w:color w:val="000000"/>
                <w:sz w:val="24"/>
                <w:szCs w:val="24"/>
                <w:lang w:eastAsia="en-ID"/>
              </w:rPr>
              <w:t>D3</w:t>
            </w:r>
          </w:p>
        </w:tc>
        <w:tc>
          <w:tcPr>
            <w:tcW w:w="1040" w:type="dxa"/>
            <w:gridSpan w:val="2"/>
            <w:noWrap/>
            <w:hideMark/>
          </w:tcPr>
          <w:p w14:paraId="68114A1D"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E4544E">
              <w:rPr>
                <w:rFonts w:asciiTheme="minorHAnsi" w:hAnsiTheme="minorHAnsi" w:cstheme="minorHAnsi"/>
                <w:color w:val="000000"/>
                <w:sz w:val="24"/>
                <w:szCs w:val="24"/>
                <w:lang w:eastAsia="en-ID"/>
              </w:rPr>
              <w:t>D4</w:t>
            </w:r>
          </w:p>
        </w:tc>
        <w:tc>
          <w:tcPr>
            <w:tcW w:w="1163" w:type="dxa"/>
            <w:gridSpan w:val="2"/>
            <w:noWrap/>
            <w:hideMark/>
          </w:tcPr>
          <w:p w14:paraId="7A553ABC"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E4544E">
              <w:rPr>
                <w:rFonts w:asciiTheme="minorHAnsi" w:hAnsiTheme="minorHAnsi" w:cstheme="minorHAnsi"/>
                <w:color w:val="000000"/>
                <w:sz w:val="24"/>
                <w:szCs w:val="24"/>
                <w:lang w:eastAsia="en-ID"/>
              </w:rPr>
              <w:t>S1</w:t>
            </w:r>
          </w:p>
        </w:tc>
        <w:tc>
          <w:tcPr>
            <w:tcW w:w="1040" w:type="dxa"/>
            <w:gridSpan w:val="2"/>
            <w:noWrap/>
            <w:hideMark/>
          </w:tcPr>
          <w:p w14:paraId="32BB3655"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E4544E">
              <w:rPr>
                <w:rFonts w:asciiTheme="minorHAnsi" w:hAnsiTheme="minorHAnsi" w:cstheme="minorHAnsi"/>
                <w:color w:val="000000"/>
                <w:sz w:val="24"/>
                <w:szCs w:val="24"/>
                <w:lang w:eastAsia="en-ID"/>
              </w:rPr>
              <w:t>S2</w:t>
            </w:r>
          </w:p>
        </w:tc>
        <w:tc>
          <w:tcPr>
            <w:tcW w:w="1040" w:type="dxa"/>
            <w:gridSpan w:val="2"/>
            <w:noWrap/>
            <w:hideMark/>
          </w:tcPr>
          <w:p w14:paraId="5320346B"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E4544E">
              <w:rPr>
                <w:rFonts w:asciiTheme="minorHAnsi" w:hAnsiTheme="minorHAnsi" w:cstheme="minorHAnsi"/>
                <w:color w:val="000000"/>
                <w:sz w:val="24"/>
                <w:szCs w:val="24"/>
                <w:lang w:eastAsia="en-ID"/>
              </w:rPr>
              <w:t>S3</w:t>
            </w:r>
          </w:p>
        </w:tc>
      </w:tr>
      <w:tr w:rsidR="001B2243" w14:paraId="6DA661C6"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7" w:type="dxa"/>
            <w:vMerge/>
            <w:hideMark/>
          </w:tcPr>
          <w:p w14:paraId="153821C8" w14:textId="77777777" w:rsidR="00673C39" w:rsidRPr="00E4544E" w:rsidRDefault="00673C39" w:rsidP="00E81584">
            <w:pPr>
              <w:jc w:val="center"/>
              <w:rPr>
                <w:rFonts w:cs="Calibri"/>
                <w:b w:val="0"/>
                <w:bCs w:val="0"/>
                <w:color w:val="000000"/>
                <w:sz w:val="24"/>
                <w:szCs w:val="24"/>
                <w:lang w:eastAsia="en-ID"/>
              </w:rPr>
            </w:pPr>
          </w:p>
        </w:tc>
        <w:tc>
          <w:tcPr>
            <w:tcW w:w="1780" w:type="dxa"/>
            <w:vMerge/>
            <w:hideMark/>
          </w:tcPr>
          <w:p w14:paraId="2574C263" w14:textId="77777777" w:rsidR="00673C39" w:rsidRPr="00E4544E" w:rsidRDefault="00673C39"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p>
        </w:tc>
        <w:tc>
          <w:tcPr>
            <w:tcW w:w="516" w:type="dxa"/>
            <w:noWrap/>
            <w:hideMark/>
          </w:tcPr>
          <w:p w14:paraId="0B520372"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L</w:t>
            </w:r>
          </w:p>
        </w:tc>
        <w:tc>
          <w:tcPr>
            <w:tcW w:w="524" w:type="dxa"/>
            <w:noWrap/>
            <w:hideMark/>
          </w:tcPr>
          <w:p w14:paraId="645AD7B9"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P</w:t>
            </w:r>
          </w:p>
        </w:tc>
        <w:tc>
          <w:tcPr>
            <w:tcW w:w="373" w:type="dxa"/>
            <w:noWrap/>
            <w:hideMark/>
          </w:tcPr>
          <w:p w14:paraId="0C12AD9A"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L</w:t>
            </w:r>
          </w:p>
        </w:tc>
        <w:tc>
          <w:tcPr>
            <w:tcW w:w="667" w:type="dxa"/>
            <w:noWrap/>
            <w:hideMark/>
          </w:tcPr>
          <w:p w14:paraId="439A94CF"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P</w:t>
            </w:r>
          </w:p>
        </w:tc>
        <w:tc>
          <w:tcPr>
            <w:tcW w:w="516" w:type="dxa"/>
            <w:noWrap/>
            <w:hideMark/>
          </w:tcPr>
          <w:p w14:paraId="1C4B94F4"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L</w:t>
            </w:r>
          </w:p>
        </w:tc>
        <w:tc>
          <w:tcPr>
            <w:tcW w:w="524" w:type="dxa"/>
            <w:noWrap/>
            <w:hideMark/>
          </w:tcPr>
          <w:p w14:paraId="1A9E209F"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P</w:t>
            </w:r>
          </w:p>
        </w:tc>
        <w:tc>
          <w:tcPr>
            <w:tcW w:w="516" w:type="dxa"/>
            <w:noWrap/>
            <w:hideMark/>
          </w:tcPr>
          <w:p w14:paraId="3F562E48"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L</w:t>
            </w:r>
          </w:p>
        </w:tc>
        <w:tc>
          <w:tcPr>
            <w:tcW w:w="524" w:type="dxa"/>
            <w:noWrap/>
            <w:hideMark/>
          </w:tcPr>
          <w:p w14:paraId="683A54AC"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P</w:t>
            </w:r>
          </w:p>
        </w:tc>
        <w:tc>
          <w:tcPr>
            <w:tcW w:w="460" w:type="dxa"/>
            <w:noWrap/>
            <w:hideMark/>
          </w:tcPr>
          <w:p w14:paraId="20CF467E"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L</w:t>
            </w:r>
          </w:p>
        </w:tc>
        <w:tc>
          <w:tcPr>
            <w:tcW w:w="703" w:type="dxa"/>
            <w:noWrap/>
            <w:hideMark/>
          </w:tcPr>
          <w:p w14:paraId="4AD01ADA"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P</w:t>
            </w:r>
          </w:p>
        </w:tc>
        <w:tc>
          <w:tcPr>
            <w:tcW w:w="516" w:type="dxa"/>
            <w:noWrap/>
            <w:hideMark/>
          </w:tcPr>
          <w:p w14:paraId="2CA2F730"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L</w:t>
            </w:r>
          </w:p>
        </w:tc>
        <w:tc>
          <w:tcPr>
            <w:tcW w:w="524" w:type="dxa"/>
            <w:noWrap/>
            <w:hideMark/>
          </w:tcPr>
          <w:p w14:paraId="02F1A5B0"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P</w:t>
            </w:r>
          </w:p>
        </w:tc>
        <w:tc>
          <w:tcPr>
            <w:tcW w:w="516" w:type="dxa"/>
            <w:noWrap/>
            <w:hideMark/>
          </w:tcPr>
          <w:p w14:paraId="0B6DFBBA"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L</w:t>
            </w:r>
          </w:p>
        </w:tc>
        <w:tc>
          <w:tcPr>
            <w:tcW w:w="524" w:type="dxa"/>
            <w:noWrap/>
            <w:hideMark/>
          </w:tcPr>
          <w:p w14:paraId="155EB730" w14:textId="77777777" w:rsidR="00673C39" w:rsidRPr="00E4544E"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Cs w:val="0"/>
                <w:color w:val="000000"/>
                <w:sz w:val="24"/>
                <w:szCs w:val="24"/>
                <w:lang w:eastAsia="en-ID"/>
              </w:rPr>
            </w:pPr>
            <w:r w:rsidRPr="00E4544E">
              <w:rPr>
                <w:rFonts w:asciiTheme="minorHAnsi" w:hAnsiTheme="minorHAnsi" w:cstheme="minorHAnsi"/>
                <w:color w:val="000000"/>
                <w:sz w:val="24"/>
                <w:szCs w:val="24"/>
                <w:lang w:eastAsia="en-ID"/>
              </w:rPr>
              <w:t>P</w:t>
            </w:r>
          </w:p>
        </w:tc>
      </w:tr>
      <w:tr w:rsidR="001B2243" w14:paraId="2D02074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301E67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1780" w:type="dxa"/>
            <w:noWrap/>
            <w:hideMark/>
          </w:tcPr>
          <w:p w14:paraId="1AF383A8"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Binakal</w:t>
            </w:r>
          </w:p>
        </w:tc>
        <w:tc>
          <w:tcPr>
            <w:tcW w:w="516" w:type="dxa"/>
            <w:noWrap/>
            <w:hideMark/>
          </w:tcPr>
          <w:p w14:paraId="0B0E736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46D6F0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35489BF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3D93E5F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6DEAE88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7E7B08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3E6B0B8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BA5D22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137CA83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w:t>
            </w:r>
          </w:p>
        </w:tc>
        <w:tc>
          <w:tcPr>
            <w:tcW w:w="703" w:type="dxa"/>
            <w:noWrap/>
            <w:hideMark/>
          </w:tcPr>
          <w:p w14:paraId="304D413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27</w:t>
            </w:r>
          </w:p>
        </w:tc>
        <w:tc>
          <w:tcPr>
            <w:tcW w:w="516" w:type="dxa"/>
            <w:noWrap/>
            <w:hideMark/>
          </w:tcPr>
          <w:p w14:paraId="1ECB6D3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D28A99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1BFF204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58651E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76F1033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1DD22C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1780" w:type="dxa"/>
            <w:noWrap/>
            <w:hideMark/>
          </w:tcPr>
          <w:p w14:paraId="5B8B0D4B"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Bondowoso</w:t>
            </w:r>
          </w:p>
        </w:tc>
        <w:tc>
          <w:tcPr>
            <w:tcW w:w="516" w:type="dxa"/>
            <w:noWrap/>
            <w:hideMark/>
          </w:tcPr>
          <w:p w14:paraId="0089E58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536C8A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61BD78E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667" w:type="dxa"/>
            <w:noWrap/>
            <w:hideMark/>
          </w:tcPr>
          <w:p w14:paraId="3CD3217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7</w:t>
            </w:r>
          </w:p>
        </w:tc>
        <w:tc>
          <w:tcPr>
            <w:tcW w:w="516" w:type="dxa"/>
            <w:noWrap/>
            <w:hideMark/>
          </w:tcPr>
          <w:p w14:paraId="0AB8726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109C9E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4F92D59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F18F0A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0AD5E92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12</w:t>
            </w:r>
          </w:p>
        </w:tc>
        <w:tc>
          <w:tcPr>
            <w:tcW w:w="703" w:type="dxa"/>
            <w:noWrap/>
            <w:hideMark/>
          </w:tcPr>
          <w:p w14:paraId="4B5D470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221</w:t>
            </w:r>
          </w:p>
        </w:tc>
        <w:tc>
          <w:tcPr>
            <w:tcW w:w="516" w:type="dxa"/>
            <w:noWrap/>
            <w:hideMark/>
          </w:tcPr>
          <w:p w14:paraId="547A4ED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32FD85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0D8B3E9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1ED480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02D27FE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7154A8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1780" w:type="dxa"/>
            <w:noWrap/>
            <w:hideMark/>
          </w:tcPr>
          <w:p w14:paraId="26D99030"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Botolinggo</w:t>
            </w:r>
          </w:p>
        </w:tc>
        <w:tc>
          <w:tcPr>
            <w:tcW w:w="516" w:type="dxa"/>
            <w:noWrap/>
            <w:hideMark/>
          </w:tcPr>
          <w:p w14:paraId="037D452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7D38A9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09799CE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1984105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7A72F68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769541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0ECCD51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317DD8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259A356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w:t>
            </w:r>
          </w:p>
        </w:tc>
        <w:tc>
          <w:tcPr>
            <w:tcW w:w="703" w:type="dxa"/>
            <w:noWrap/>
            <w:hideMark/>
          </w:tcPr>
          <w:p w14:paraId="28003E9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45</w:t>
            </w:r>
          </w:p>
        </w:tc>
        <w:tc>
          <w:tcPr>
            <w:tcW w:w="516" w:type="dxa"/>
            <w:noWrap/>
            <w:hideMark/>
          </w:tcPr>
          <w:p w14:paraId="2C6EC05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FD6738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511A96F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41DB5C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0E571CA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081DC7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1780" w:type="dxa"/>
            <w:noWrap/>
            <w:hideMark/>
          </w:tcPr>
          <w:p w14:paraId="70F3C4BB"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Cermee</w:t>
            </w:r>
          </w:p>
        </w:tc>
        <w:tc>
          <w:tcPr>
            <w:tcW w:w="516" w:type="dxa"/>
            <w:noWrap/>
            <w:hideMark/>
          </w:tcPr>
          <w:p w14:paraId="52CF224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F640B9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6C1D5FF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3DF87FB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0147A33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44D166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0C61215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5490D9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5E9B292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3</w:t>
            </w:r>
          </w:p>
        </w:tc>
        <w:tc>
          <w:tcPr>
            <w:tcW w:w="703" w:type="dxa"/>
            <w:noWrap/>
            <w:hideMark/>
          </w:tcPr>
          <w:p w14:paraId="0187278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78</w:t>
            </w:r>
          </w:p>
        </w:tc>
        <w:tc>
          <w:tcPr>
            <w:tcW w:w="516" w:type="dxa"/>
            <w:noWrap/>
            <w:hideMark/>
          </w:tcPr>
          <w:p w14:paraId="39036FF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3EAD9A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73ACC43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5EF748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447FF88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EF37EA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1780" w:type="dxa"/>
            <w:noWrap/>
            <w:hideMark/>
          </w:tcPr>
          <w:p w14:paraId="1E4D83F0"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Curahdami</w:t>
            </w:r>
          </w:p>
        </w:tc>
        <w:tc>
          <w:tcPr>
            <w:tcW w:w="516" w:type="dxa"/>
            <w:noWrap/>
            <w:hideMark/>
          </w:tcPr>
          <w:p w14:paraId="1ECB506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8D92EF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3EEB19D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5C4A0C0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3</w:t>
            </w:r>
          </w:p>
        </w:tc>
        <w:tc>
          <w:tcPr>
            <w:tcW w:w="516" w:type="dxa"/>
            <w:noWrap/>
            <w:hideMark/>
          </w:tcPr>
          <w:p w14:paraId="1FBBCBE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28AE7B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25E910A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931C6F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05A9F35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w:t>
            </w:r>
          </w:p>
        </w:tc>
        <w:tc>
          <w:tcPr>
            <w:tcW w:w="703" w:type="dxa"/>
            <w:noWrap/>
            <w:hideMark/>
          </w:tcPr>
          <w:p w14:paraId="63E8A70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47</w:t>
            </w:r>
          </w:p>
        </w:tc>
        <w:tc>
          <w:tcPr>
            <w:tcW w:w="516" w:type="dxa"/>
            <w:noWrap/>
            <w:hideMark/>
          </w:tcPr>
          <w:p w14:paraId="6F5C4BE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2D9862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2DFC9C4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F03166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2DBC414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C6E8EA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1780" w:type="dxa"/>
            <w:noWrap/>
            <w:hideMark/>
          </w:tcPr>
          <w:p w14:paraId="3863E301"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Grujugan</w:t>
            </w:r>
          </w:p>
        </w:tc>
        <w:tc>
          <w:tcPr>
            <w:tcW w:w="516" w:type="dxa"/>
            <w:noWrap/>
            <w:hideMark/>
          </w:tcPr>
          <w:p w14:paraId="6B086FB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DB2647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7FC62BC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708A9B1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106C3F3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3C0BDB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343B3F4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FF7047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2273579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703" w:type="dxa"/>
            <w:noWrap/>
            <w:hideMark/>
          </w:tcPr>
          <w:p w14:paraId="3DF4408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61</w:t>
            </w:r>
          </w:p>
        </w:tc>
        <w:tc>
          <w:tcPr>
            <w:tcW w:w="516" w:type="dxa"/>
            <w:noWrap/>
            <w:hideMark/>
          </w:tcPr>
          <w:p w14:paraId="5E5D555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DA0991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551DEC0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7F5DA1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6FED2B3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A211F2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1780" w:type="dxa"/>
            <w:noWrap/>
            <w:hideMark/>
          </w:tcPr>
          <w:p w14:paraId="53B402C3"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Ijen</w:t>
            </w:r>
          </w:p>
        </w:tc>
        <w:tc>
          <w:tcPr>
            <w:tcW w:w="516" w:type="dxa"/>
            <w:noWrap/>
            <w:hideMark/>
          </w:tcPr>
          <w:p w14:paraId="3BDAE18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70A1CE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3A04B51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61A4435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w:t>
            </w:r>
          </w:p>
        </w:tc>
        <w:tc>
          <w:tcPr>
            <w:tcW w:w="516" w:type="dxa"/>
            <w:noWrap/>
            <w:hideMark/>
          </w:tcPr>
          <w:p w14:paraId="75B94B5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08BE21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716D102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012724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5EB7D9C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703" w:type="dxa"/>
            <w:noWrap/>
            <w:hideMark/>
          </w:tcPr>
          <w:p w14:paraId="4E2B618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16</w:t>
            </w:r>
          </w:p>
        </w:tc>
        <w:tc>
          <w:tcPr>
            <w:tcW w:w="516" w:type="dxa"/>
            <w:noWrap/>
            <w:hideMark/>
          </w:tcPr>
          <w:p w14:paraId="7149F15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CBC099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14C7E8C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43AD43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24E77FC1" w14:textId="77777777" w:rsidTr="001B2243">
        <w:trPr>
          <w:trHeight w:val="600"/>
        </w:trPr>
        <w:tc>
          <w:tcPr>
            <w:cnfStyle w:val="001000000000" w:firstRow="0" w:lastRow="0" w:firstColumn="1" w:lastColumn="0" w:oddVBand="0" w:evenVBand="0" w:oddHBand="0" w:evenHBand="0" w:firstRowFirstColumn="0" w:firstRowLastColumn="0" w:lastRowFirstColumn="0" w:lastRowLastColumn="0"/>
            <w:tcW w:w="537" w:type="dxa"/>
            <w:noWrap/>
            <w:hideMark/>
          </w:tcPr>
          <w:p w14:paraId="789F848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1780" w:type="dxa"/>
            <w:hideMark/>
          </w:tcPr>
          <w:p w14:paraId="1AAC9EBE"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Jambesari Darus Sholah</w:t>
            </w:r>
          </w:p>
        </w:tc>
        <w:tc>
          <w:tcPr>
            <w:tcW w:w="516" w:type="dxa"/>
            <w:noWrap/>
            <w:hideMark/>
          </w:tcPr>
          <w:p w14:paraId="6B52953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A32858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5F38F79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277F1F2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52DA864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45D9E8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36980B0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1EC88F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6A4EB7F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703" w:type="dxa"/>
            <w:noWrap/>
            <w:hideMark/>
          </w:tcPr>
          <w:p w14:paraId="68F3F82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32</w:t>
            </w:r>
          </w:p>
        </w:tc>
        <w:tc>
          <w:tcPr>
            <w:tcW w:w="516" w:type="dxa"/>
            <w:noWrap/>
            <w:hideMark/>
          </w:tcPr>
          <w:p w14:paraId="7283482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174008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4A44CE0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C9FAE1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01D2B62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01CD43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1780" w:type="dxa"/>
            <w:noWrap/>
            <w:hideMark/>
          </w:tcPr>
          <w:p w14:paraId="4D056E23"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Klabang</w:t>
            </w:r>
          </w:p>
        </w:tc>
        <w:tc>
          <w:tcPr>
            <w:tcW w:w="516" w:type="dxa"/>
            <w:noWrap/>
            <w:hideMark/>
          </w:tcPr>
          <w:p w14:paraId="645F04B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C45A03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061FA0B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066469D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553C1D4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E3C79B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71167FE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734B44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0BF4E40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w:t>
            </w:r>
          </w:p>
        </w:tc>
        <w:tc>
          <w:tcPr>
            <w:tcW w:w="703" w:type="dxa"/>
            <w:noWrap/>
            <w:hideMark/>
          </w:tcPr>
          <w:p w14:paraId="4CDCD16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38</w:t>
            </w:r>
          </w:p>
        </w:tc>
        <w:tc>
          <w:tcPr>
            <w:tcW w:w="516" w:type="dxa"/>
            <w:noWrap/>
            <w:hideMark/>
          </w:tcPr>
          <w:p w14:paraId="4E598B9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C4C3A4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73639DC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FA82CF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70D4885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BA30AF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1780" w:type="dxa"/>
            <w:noWrap/>
            <w:hideMark/>
          </w:tcPr>
          <w:p w14:paraId="08E8E8A0"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Maesan</w:t>
            </w:r>
          </w:p>
        </w:tc>
        <w:tc>
          <w:tcPr>
            <w:tcW w:w="516" w:type="dxa"/>
            <w:noWrap/>
            <w:hideMark/>
          </w:tcPr>
          <w:p w14:paraId="6A30F76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38F878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644F34E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4DAEAE6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3</w:t>
            </w:r>
          </w:p>
        </w:tc>
        <w:tc>
          <w:tcPr>
            <w:tcW w:w="516" w:type="dxa"/>
            <w:noWrap/>
            <w:hideMark/>
          </w:tcPr>
          <w:p w14:paraId="4166AA9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1AAB73F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3E8DAAE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BE1E1F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03A5B0B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703" w:type="dxa"/>
            <w:noWrap/>
            <w:hideMark/>
          </w:tcPr>
          <w:p w14:paraId="0679585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71</w:t>
            </w:r>
          </w:p>
        </w:tc>
        <w:tc>
          <w:tcPr>
            <w:tcW w:w="516" w:type="dxa"/>
            <w:noWrap/>
            <w:hideMark/>
          </w:tcPr>
          <w:p w14:paraId="783EBEB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1A28879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1FE7975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12A5770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465AADB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47F0C9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1780" w:type="dxa"/>
            <w:noWrap/>
            <w:hideMark/>
          </w:tcPr>
          <w:p w14:paraId="39127297"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Pakem</w:t>
            </w:r>
          </w:p>
        </w:tc>
        <w:tc>
          <w:tcPr>
            <w:tcW w:w="516" w:type="dxa"/>
            <w:noWrap/>
            <w:hideMark/>
          </w:tcPr>
          <w:p w14:paraId="13C2E91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775EAB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41B9EE2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14F33F0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52C644C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1B49D14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79EE46B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51CB87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79DDBE8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w:t>
            </w:r>
          </w:p>
        </w:tc>
        <w:tc>
          <w:tcPr>
            <w:tcW w:w="703" w:type="dxa"/>
            <w:noWrap/>
            <w:hideMark/>
          </w:tcPr>
          <w:p w14:paraId="4AE2AF8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21</w:t>
            </w:r>
          </w:p>
        </w:tc>
        <w:tc>
          <w:tcPr>
            <w:tcW w:w="516" w:type="dxa"/>
            <w:noWrap/>
            <w:hideMark/>
          </w:tcPr>
          <w:p w14:paraId="7573FB3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D7A84B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6043336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D16FFA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7A02CC5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FC63B1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1780" w:type="dxa"/>
            <w:noWrap/>
            <w:hideMark/>
          </w:tcPr>
          <w:p w14:paraId="12D5A864"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Prajekan</w:t>
            </w:r>
          </w:p>
        </w:tc>
        <w:tc>
          <w:tcPr>
            <w:tcW w:w="516" w:type="dxa"/>
            <w:noWrap/>
            <w:hideMark/>
          </w:tcPr>
          <w:p w14:paraId="29A9BF4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01C9E9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14FC50A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2EB016F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4</w:t>
            </w:r>
          </w:p>
        </w:tc>
        <w:tc>
          <w:tcPr>
            <w:tcW w:w="516" w:type="dxa"/>
            <w:noWrap/>
            <w:hideMark/>
          </w:tcPr>
          <w:p w14:paraId="346E40A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4B2F34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602ABB0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25536F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7A2B33A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703" w:type="dxa"/>
            <w:noWrap/>
            <w:hideMark/>
          </w:tcPr>
          <w:p w14:paraId="666A03F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43</w:t>
            </w:r>
          </w:p>
        </w:tc>
        <w:tc>
          <w:tcPr>
            <w:tcW w:w="516" w:type="dxa"/>
            <w:noWrap/>
            <w:hideMark/>
          </w:tcPr>
          <w:p w14:paraId="0C26A9F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252578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6BF4626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1970088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5BD80EC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867495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1780" w:type="dxa"/>
            <w:noWrap/>
            <w:hideMark/>
          </w:tcPr>
          <w:p w14:paraId="0D75F0D1"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Pujer</w:t>
            </w:r>
          </w:p>
        </w:tc>
        <w:tc>
          <w:tcPr>
            <w:tcW w:w="516" w:type="dxa"/>
            <w:noWrap/>
            <w:hideMark/>
          </w:tcPr>
          <w:p w14:paraId="00A443B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8C6896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339186D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70EFA0C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3</w:t>
            </w:r>
          </w:p>
        </w:tc>
        <w:tc>
          <w:tcPr>
            <w:tcW w:w="516" w:type="dxa"/>
            <w:noWrap/>
            <w:hideMark/>
          </w:tcPr>
          <w:p w14:paraId="33F8D47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BFC3DD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46DD1BB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B7C7DA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61EDC23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w:t>
            </w:r>
          </w:p>
        </w:tc>
        <w:tc>
          <w:tcPr>
            <w:tcW w:w="703" w:type="dxa"/>
            <w:noWrap/>
            <w:hideMark/>
          </w:tcPr>
          <w:p w14:paraId="7940A18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54</w:t>
            </w:r>
          </w:p>
        </w:tc>
        <w:tc>
          <w:tcPr>
            <w:tcW w:w="516" w:type="dxa"/>
            <w:noWrap/>
            <w:hideMark/>
          </w:tcPr>
          <w:p w14:paraId="3F829BC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109FF1C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630BEF4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BE784A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56AA5B8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ABB863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1780" w:type="dxa"/>
            <w:noWrap/>
            <w:hideMark/>
          </w:tcPr>
          <w:p w14:paraId="5717CB7C"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Sukosari</w:t>
            </w:r>
          </w:p>
        </w:tc>
        <w:tc>
          <w:tcPr>
            <w:tcW w:w="516" w:type="dxa"/>
            <w:noWrap/>
            <w:hideMark/>
          </w:tcPr>
          <w:p w14:paraId="46E62B0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70DF40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3D58734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054A915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w:t>
            </w:r>
          </w:p>
        </w:tc>
        <w:tc>
          <w:tcPr>
            <w:tcW w:w="516" w:type="dxa"/>
            <w:noWrap/>
            <w:hideMark/>
          </w:tcPr>
          <w:p w14:paraId="18B6220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1E4335B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13706D8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B2752F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0EA60BD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w:t>
            </w:r>
          </w:p>
        </w:tc>
        <w:tc>
          <w:tcPr>
            <w:tcW w:w="703" w:type="dxa"/>
            <w:noWrap/>
            <w:hideMark/>
          </w:tcPr>
          <w:p w14:paraId="13222A7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27</w:t>
            </w:r>
          </w:p>
        </w:tc>
        <w:tc>
          <w:tcPr>
            <w:tcW w:w="516" w:type="dxa"/>
            <w:noWrap/>
            <w:hideMark/>
          </w:tcPr>
          <w:p w14:paraId="20C35FB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23B8C1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417AAA1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19DD379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7DF046E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086CC7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1780" w:type="dxa"/>
            <w:noWrap/>
            <w:hideMark/>
          </w:tcPr>
          <w:p w14:paraId="2E5F03CB"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E4544E">
              <w:rPr>
                <w:rFonts w:asciiTheme="minorHAnsi" w:hAnsiTheme="minorHAnsi" w:cstheme="minorHAnsi"/>
                <w:sz w:val="24"/>
                <w:szCs w:val="24"/>
                <w:lang w:eastAsia="en-ID"/>
              </w:rPr>
              <w:t>Sumberwringin</w:t>
            </w:r>
          </w:p>
        </w:tc>
        <w:tc>
          <w:tcPr>
            <w:tcW w:w="516" w:type="dxa"/>
            <w:noWrap/>
            <w:hideMark/>
          </w:tcPr>
          <w:p w14:paraId="0E21415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CD3673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452C6C7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544930B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16DF04D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4C9B1E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48BBBAA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4F52FB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2D33D05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703" w:type="dxa"/>
            <w:noWrap/>
            <w:hideMark/>
          </w:tcPr>
          <w:p w14:paraId="37CCDCD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55</w:t>
            </w:r>
          </w:p>
        </w:tc>
        <w:tc>
          <w:tcPr>
            <w:tcW w:w="516" w:type="dxa"/>
            <w:noWrap/>
            <w:hideMark/>
          </w:tcPr>
          <w:p w14:paraId="4942182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7A4578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46BF5A1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5F11CF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13690C6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5DD07B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1780" w:type="dxa"/>
            <w:noWrap/>
            <w:hideMark/>
          </w:tcPr>
          <w:p w14:paraId="0B7D3A91"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Taman Krocok</w:t>
            </w:r>
          </w:p>
        </w:tc>
        <w:tc>
          <w:tcPr>
            <w:tcW w:w="516" w:type="dxa"/>
            <w:noWrap/>
            <w:hideMark/>
          </w:tcPr>
          <w:p w14:paraId="5E3C8CA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3ED343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4DFA0A3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0C67863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7A951E2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5B2E27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7AA795E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A2F67A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57A7971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3</w:t>
            </w:r>
          </w:p>
        </w:tc>
        <w:tc>
          <w:tcPr>
            <w:tcW w:w="703" w:type="dxa"/>
            <w:noWrap/>
            <w:hideMark/>
          </w:tcPr>
          <w:p w14:paraId="535BC35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27</w:t>
            </w:r>
          </w:p>
        </w:tc>
        <w:tc>
          <w:tcPr>
            <w:tcW w:w="516" w:type="dxa"/>
            <w:noWrap/>
            <w:hideMark/>
          </w:tcPr>
          <w:p w14:paraId="0260C73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5C7DCE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6F71714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E1414A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6FD5726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00CCA9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1780" w:type="dxa"/>
            <w:noWrap/>
            <w:hideMark/>
          </w:tcPr>
          <w:p w14:paraId="45C5E005"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Tamanan</w:t>
            </w:r>
          </w:p>
        </w:tc>
        <w:tc>
          <w:tcPr>
            <w:tcW w:w="516" w:type="dxa"/>
            <w:noWrap/>
            <w:hideMark/>
          </w:tcPr>
          <w:p w14:paraId="53300AB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518D63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54DEE8D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0697CA3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3</w:t>
            </w:r>
          </w:p>
        </w:tc>
        <w:tc>
          <w:tcPr>
            <w:tcW w:w="516" w:type="dxa"/>
            <w:noWrap/>
            <w:hideMark/>
          </w:tcPr>
          <w:p w14:paraId="083468D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DA7761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7C6A5D1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17815A0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586773F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w:t>
            </w:r>
          </w:p>
        </w:tc>
        <w:tc>
          <w:tcPr>
            <w:tcW w:w="703" w:type="dxa"/>
            <w:noWrap/>
            <w:hideMark/>
          </w:tcPr>
          <w:p w14:paraId="13D8B82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68</w:t>
            </w:r>
          </w:p>
        </w:tc>
        <w:tc>
          <w:tcPr>
            <w:tcW w:w="516" w:type="dxa"/>
            <w:noWrap/>
            <w:hideMark/>
          </w:tcPr>
          <w:p w14:paraId="7C1C84F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D2582F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531E478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BAABB0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35418F5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A92AD1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1780" w:type="dxa"/>
            <w:noWrap/>
            <w:hideMark/>
          </w:tcPr>
          <w:p w14:paraId="18080755"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Tapen</w:t>
            </w:r>
          </w:p>
        </w:tc>
        <w:tc>
          <w:tcPr>
            <w:tcW w:w="516" w:type="dxa"/>
            <w:noWrap/>
            <w:hideMark/>
          </w:tcPr>
          <w:p w14:paraId="070DFA8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E51052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453F898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318BCA2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3</w:t>
            </w:r>
          </w:p>
        </w:tc>
        <w:tc>
          <w:tcPr>
            <w:tcW w:w="516" w:type="dxa"/>
            <w:noWrap/>
            <w:hideMark/>
          </w:tcPr>
          <w:p w14:paraId="5AD6DFE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0599C4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08CD427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57A72B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058FCF4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703" w:type="dxa"/>
            <w:noWrap/>
            <w:hideMark/>
          </w:tcPr>
          <w:p w14:paraId="790EDA0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66</w:t>
            </w:r>
          </w:p>
        </w:tc>
        <w:tc>
          <w:tcPr>
            <w:tcW w:w="516" w:type="dxa"/>
            <w:noWrap/>
            <w:hideMark/>
          </w:tcPr>
          <w:p w14:paraId="49CF7AE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7AB2F5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3D44B9C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109813F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70ACF75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F24DC7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1780" w:type="dxa"/>
            <w:noWrap/>
            <w:hideMark/>
          </w:tcPr>
          <w:p w14:paraId="34299ABE"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Tegalampel</w:t>
            </w:r>
          </w:p>
        </w:tc>
        <w:tc>
          <w:tcPr>
            <w:tcW w:w="516" w:type="dxa"/>
            <w:noWrap/>
            <w:hideMark/>
          </w:tcPr>
          <w:p w14:paraId="3B222DA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93D8C0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39328D4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63631D0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6C5EA5B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608FC9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21CFA1F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584A06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3C09461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1</w:t>
            </w:r>
          </w:p>
        </w:tc>
        <w:tc>
          <w:tcPr>
            <w:tcW w:w="703" w:type="dxa"/>
            <w:noWrap/>
            <w:hideMark/>
          </w:tcPr>
          <w:p w14:paraId="4AD2913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62</w:t>
            </w:r>
          </w:p>
        </w:tc>
        <w:tc>
          <w:tcPr>
            <w:tcW w:w="516" w:type="dxa"/>
            <w:noWrap/>
            <w:hideMark/>
          </w:tcPr>
          <w:p w14:paraId="0B19889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D9965F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30E88FA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4DC40C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3C238DB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699AC8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1780" w:type="dxa"/>
            <w:noWrap/>
            <w:hideMark/>
          </w:tcPr>
          <w:p w14:paraId="407CB4D9"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Tenggarang</w:t>
            </w:r>
          </w:p>
        </w:tc>
        <w:tc>
          <w:tcPr>
            <w:tcW w:w="516" w:type="dxa"/>
            <w:noWrap/>
            <w:hideMark/>
          </w:tcPr>
          <w:p w14:paraId="0B32C1B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53DB3D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1B29015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0F25565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266D815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207187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7542090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161718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124CA74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703" w:type="dxa"/>
            <w:noWrap/>
            <w:hideMark/>
          </w:tcPr>
          <w:p w14:paraId="21BB005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72</w:t>
            </w:r>
          </w:p>
        </w:tc>
        <w:tc>
          <w:tcPr>
            <w:tcW w:w="516" w:type="dxa"/>
            <w:noWrap/>
            <w:hideMark/>
          </w:tcPr>
          <w:p w14:paraId="1E0957B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776256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3A870CB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6A00CF7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5BAE283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AFFEFD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1780" w:type="dxa"/>
            <w:noWrap/>
            <w:hideMark/>
          </w:tcPr>
          <w:p w14:paraId="07A09620"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Tlogosari</w:t>
            </w:r>
          </w:p>
        </w:tc>
        <w:tc>
          <w:tcPr>
            <w:tcW w:w="516" w:type="dxa"/>
            <w:noWrap/>
            <w:hideMark/>
          </w:tcPr>
          <w:p w14:paraId="36ABF1A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D61D3E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2D0B2F0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21178E1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3</w:t>
            </w:r>
          </w:p>
        </w:tc>
        <w:tc>
          <w:tcPr>
            <w:tcW w:w="516" w:type="dxa"/>
            <w:noWrap/>
            <w:hideMark/>
          </w:tcPr>
          <w:p w14:paraId="1FB2AF7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502616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675F082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3C89D4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02478AB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5</w:t>
            </w:r>
          </w:p>
        </w:tc>
        <w:tc>
          <w:tcPr>
            <w:tcW w:w="703" w:type="dxa"/>
            <w:noWrap/>
            <w:hideMark/>
          </w:tcPr>
          <w:p w14:paraId="0DA125A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74</w:t>
            </w:r>
          </w:p>
        </w:tc>
        <w:tc>
          <w:tcPr>
            <w:tcW w:w="516" w:type="dxa"/>
            <w:noWrap/>
            <w:hideMark/>
          </w:tcPr>
          <w:p w14:paraId="7A2D968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1F5F392"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138DF93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89D756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5E324CB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349B57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1780" w:type="dxa"/>
            <w:noWrap/>
            <w:hideMark/>
          </w:tcPr>
          <w:p w14:paraId="7DC3C795"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Wonosari</w:t>
            </w:r>
          </w:p>
        </w:tc>
        <w:tc>
          <w:tcPr>
            <w:tcW w:w="516" w:type="dxa"/>
            <w:noWrap/>
            <w:hideMark/>
          </w:tcPr>
          <w:p w14:paraId="5ACC9D2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76B5F573"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3D96288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449D7E5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3</w:t>
            </w:r>
          </w:p>
        </w:tc>
        <w:tc>
          <w:tcPr>
            <w:tcW w:w="516" w:type="dxa"/>
            <w:noWrap/>
            <w:hideMark/>
          </w:tcPr>
          <w:p w14:paraId="6903908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48CCD0E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7478094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C0912A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431D887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8</w:t>
            </w:r>
          </w:p>
        </w:tc>
        <w:tc>
          <w:tcPr>
            <w:tcW w:w="703" w:type="dxa"/>
            <w:noWrap/>
            <w:hideMark/>
          </w:tcPr>
          <w:p w14:paraId="5F099B2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80</w:t>
            </w:r>
          </w:p>
        </w:tc>
        <w:tc>
          <w:tcPr>
            <w:tcW w:w="516" w:type="dxa"/>
            <w:noWrap/>
            <w:hideMark/>
          </w:tcPr>
          <w:p w14:paraId="0E929B3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959313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5DC3146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1FF391E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1FC7DB5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AB6395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1780" w:type="dxa"/>
            <w:noWrap/>
            <w:hideMark/>
          </w:tcPr>
          <w:p w14:paraId="4BC17F50" w14:textId="77777777" w:rsidR="00673C39" w:rsidRPr="00E4544E"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Wringin</w:t>
            </w:r>
          </w:p>
        </w:tc>
        <w:tc>
          <w:tcPr>
            <w:tcW w:w="516" w:type="dxa"/>
            <w:noWrap/>
            <w:hideMark/>
          </w:tcPr>
          <w:p w14:paraId="593E045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3B38729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373" w:type="dxa"/>
            <w:noWrap/>
            <w:hideMark/>
          </w:tcPr>
          <w:p w14:paraId="7F91CD0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667" w:type="dxa"/>
            <w:noWrap/>
            <w:hideMark/>
          </w:tcPr>
          <w:p w14:paraId="1774214D"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2</w:t>
            </w:r>
          </w:p>
        </w:tc>
        <w:tc>
          <w:tcPr>
            <w:tcW w:w="516" w:type="dxa"/>
            <w:noWrap/>
            <w:hideMark/>
          </w:tcPr>
          <w:p w14:paraId="5D2E35A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50CD27B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6979DF2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03732AE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460" w:type="dxa"/>
            <w:noWrap/>
            <w:hideMark/>
          </w:tcPr>
          <w:p w14:paraId="744073F7"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703" w:type="dxa"/>
            <w:noWrap/>
            <w:hideMark/>
          </w:tcPr>
          <w:p w14:paraId="67ADCB75"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55</w:t>
            </w:r>
          </w:p>
        </w:tc>
        <w:tc>
          <w:tcPr>
            <w:tcW w:w="516" w:type="dxa"/>
            <w:noWrap/>
            <w:hideMark/>
          </w:tcPr>
          <w:p w14:paraId="116323B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35EFA8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16" w:type="dxa"/>
            <w:noWrap/>
            <w:hideMark/>
          </w:tcPr>
          <w:p w14:paraId="0DBCEF7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c>
          <w:tcPr>
            <w:tcW w:w="524" w:type="dxa"/>
            <w:noWrap/>
            <w:hideMark/>
          </w:tcPr>
          <w:p w14:paraId="243BA8C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E4544E">
              <w:rPr>
                <w:rFonts w:asciiTheme="minorHAnsi" w:hAnsiTheme="minorHAnsi" w:cstheme="minorHAnsi"/>
                <w:color w:val="000000"/>
                <w:sz w:val="24"/>
                <w:szCs w:val="24"/>
                <w:lang w:eastAsia="en-ID"/>
              </w:rPr>
              <w:t>0</w:t>
            </w:r>
          </w:p>
        </w:tc>
      </w:tr>
      <w:tr w:rsidR="001B2243" w14:paraId="07C0F75D" w14:textId="77777777" w:rsidTr="001B2243">
        <w:trPr>
          <w:trHeight w:val="473"/>
        </w:trPr>
        <w:tc>
          <w:tcPr>
            <w:cnfStyle w:val="001000000000" w:firstRow="0" w:lastRow="0" w:firstColumn="1" w:lastColumn="0" w:oddVBand="0" w:evenVBand="0" w:oddHBand="0" w:evenHBand="0" w:firstRowFirstColumn="0" w:firstRowLastColumn="0" w:lastRowFirstColumn="0" w:lastRowLastColumn="0"/>
            <w:tcW w:w="2317" w:type="dxa"/>
            <w:gridSpan w:val="2"/>
            <w:noWrap/>
            <w:vAlign w:val="center"/>
            <w:hideMark/>
          </w:tcPr>
          <w:p w14:paraId="5136D07B" w14:textId="77777777" w:rsidR="00673C39" w:rsidRPr="00E4544E" w:rsidRDefault="00D8688A" w:rsidP="00E81584">
            <w:pPr>
              <w:jc w:val="center"/>
              <w:rPr>
                <w:rFonts w:cs="Calibri"/>
                <w:b w:val="0"/>
                <w:bCs w:val="0"/>
                <w:color w:val="000000"/>
                <w:sz w:val="24"/>
                <w:szCs w:val="24"/>
                <w:lang w:eastAsia="en-ID"/>
              </w:rPr>
            </w:pPr>
            <w:r w:rsidRPr="00E4544E">
              <w:rPr>
                <w:rFonts w:asciiTheme="minorHAnsi" w:hAnsiTheme="minorHAnsi" w:cstheme="minorHAnsi"/>
                <w:color w:val="000000"/>
                <w:sz w:val="24"/>
                <w:szCs w:val="24"/>
                <w:lang w:eastAsia="en-ID"/>
              </w:rPr>
              <w:t>TOTAL</w:t>
            </w:r>
          </w:p>
        </w:tc>
        <w:tc>
          <w:tcPr>
            <w:tcW w:w="516" w:type="dxa"/>
            <w:noWrap/>
            <w:vAlign w:val="center"/>
            <w:hideMark/>
          </w:tcPr>
          <w:p w14:paraId="3EE8CEC8"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0</w:t>
            </w:r>
          </w:p>
        </w:tc>
        <w:tc>
          <w:tcPr>
            <w:tcW w:w="524" w:type="dxa"/>
            <w:noWrap/>
            <w:vAlign w:val="center"/>
            <w:hideMark/>
          </w:tcPr>
          <w:p w14:paraId="0451AF2B"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0</w:t>
            </w:r>
          </w:p>
        </w:tc>
        <w:tc>
          <w:tcPr>
            <w:tcW w:w="373" w:type="dxa"/>
            <w:noWrap/>
            <w:vAlign w:val="center"/>
            <w:hideMark/>
          </w:tcPr>
          <w:p w14:paraId="4CB9B64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2</w:t>
            </w:r>
          </w:p>
        </w:tc>
        <w:tc>
          <w:tcPr>
            <w:tcW w:w="667" w:type="dxa"/>
            <w:noWrap/>
            <w:vAlign w:val="center"/>
            <w:hideMark/>
          </w:tcPr>
          <w:p w14:paraId="0B936BD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58</w:t>
            </w:r>
          </w:p>
        </w:tc>
        <w:tc>
          <w:tcPr>
            <w:tcW w:w="516" w:type="dxa"/>
            <w:noWrap/>
            <w:vAlign w:val="center"/>
            <w:hideMark/>
          </w:tcPr>
          <w:p w14:paraId="319DA02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0</w:t>
            </w:r>
          </w:p>
        </w:tc>
        <w:tc>
          <w:tcPr>
            <w:tcW w:w="524" w:type="dxa"/>
            <w:noWrap/>
            <w:vAlign w:val="center"/>
            <w:hideMark/>
          </w:tcPr>
          <w:p w14:paraId="0714D73A"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0</w:t>
            </w:r>
          </w:p>
        </w:tc>
        <w:tc>
          <w:tcPr>
            <w:tcW w:w="516" w:type="dxa"/>
            <w:noWrap/>
            <w:vAlign w:val="center"/>
            <w:hideMark/>
          </w:tcPr>
          <w:p w14:paraId="45917941"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0</w:t>
            </w:r>
          </w:p>
        </w:tc>
        <w:tc>
          <w:tcPr>
            <w:tcW w:w="524" w:type="dxa"/>
            <w:noWrap/>
            <w:vAlign w:val="center"/>
            <w:hideMark/>
          </w:tcPr>
          <w:p w14:paraId="78E57A64"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0</w:t>
            </w:r>
          </w:p>
        </w:tc>
        <w:tc>
          <w:tcPr>
            <w:tcW w:w="460" w:type="dxa"/>
            <w:noWrap/>
            <w:vAlign w:val="center"/>
            <w:hideMark/>
          </w:tcPr>
          <w:p w14:paraId="16954EFC"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44</w:t>
            </w:r>
          </w:p>
        </w:tc>
        <w:tc>
          <w:tcPr>
            <w:tcW w:w="703" w:type="dxa"/>
            <w:noWrap/>
            <w:vAlign w:val="center"/>
            <w:hideMark/>
          </w:tcPr>
          <w:p w14:paraId="7903C860"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1340</w:t>
            </w:r>
          </w:p>
        </w:tc>
        <w:tc>
          <w:tcPr>
            <w:tcW w:w="516" w:type="dxa"/>
            <w:noWrap/>
            <w:vAlign w:val="center"/>
            <w:hideMark/>
          </w:tcPr>
          <w:p w14:paraId="212AF8DF"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0</w:t>
            </w:r>
          </w:p>
        </w:tc>
        <w:tc>
          <w:tcPr>
            <w:tcW w:w="524" w:type="dxa"/>
            <w:noWrap/>
            <w:vAlign w:val="center"/>
            <w:hideMark/>
          </w:tcPr>
          <w:p w14:paraId="089A4F5E"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0</w:t>
            </w:r>
          </w:p>
        </w:tc>
        <w:tc>
          <w:tcPr>
            <w:tcW w:w="516" w:type="dxa"/>
            <w:noWrap/>
            <w:vAlign w:val="center"/>
            <w:hideMark/>
          </w:tcPr>
          <w:p w14:paraId="22E38026"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0</w:t>
            </w:r>
          </w:p>
        </w:tc>
        <w:tc>
          <w:tcPr>
            <w:tcW w:w="524" w:type="dxa"/>
            <w:noWrap/>
            <w:vAlign w:val="center"/>
            <w:hideMark/>
          </w:tcPr>
          <w:p w14:paraId="0CB7F1B9" w14:textId="77777777" w:rsidR="00673C39" w:rsidRPr="00E4544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E4544E">
              <w:rPr>
                <w:rFonts w:asciiTheme="minorHAnsi" w:hAnsiTheme="minorHAnsi" w:cstheme="minorHAnsi"/>
                <w:b/>
                <w:color w:val="000000"/>
                <w:sz w:val="24"/>
                <w:szCs w:val="24"/>
                <w:lang w:eastAsia="en-ID"/>
              </w:rPr>
              <w:t>0</w:t>
            </w:r>
          </w:p>
        </w:tc>
      </w:tr>
    </w:tbl>
    <w:p w14:paraId="10DE6442" w14:textId="77777777" w:rsidR="00673C39" w:rsidRDefault="00D8688A" w:rsidP="00F67BAF">
      <w:pPr>
        <w:spacing w:after="160" w:line="360" w:lineRule="auto"/>
        <w:jc w:val="both"/>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3EB8F7AB" w14:textId="77777777" w:rsidR="00FF7B59" w:rsidRDefault="00D8688A" w:rsidP="00FF7B59">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w:t>
      </w:r>
      <w:r w:rsidR="0056562E">
        <w:rPr>
          <w:rFonts w:asciiTheme="minorHAnsi" w:eastAsiaTheme="minorHAnsi" w:hAnsiTheme="minorHAnsi" w:cstheme="minorHAnsi"/>
          <w:sz w:val="25"/>
          <w:szCs w:val="25"/>
          <w:lang w:val="en-ID"/>
        </w:rPr>
        <w:t>Guru PAUD</w:t>
      </w:r>
      <w:r>
        <w:rPr>
          <w:rFonts w:asciiTheme="minorHAnsi" w:eastAsiaTheme="minorHAnsi" w:hAnsiTheme="minorHAnsi" w:cstheme="minorHAnsi"/>
          <w:sz w:val="25"/>
          <w:szCs w:val="25"/>
          <w:lang w:val="en-ID"/>
        </w:rPr>
        <w:t xml:space="preserve"> berdasarkan </w:t>
      </w:r>
      <w:r w:rsidR="0056562E">
        <w:rPr>
          <w:rFonts w:asciiTheme="minorHAnsi" w:eastAsiaTheme="minorHAnsi" w:hAnsiTheme="minorHAnsi" w:cstheme="minorHAnsi"/>
          <w:sz w:val="25"/>
          <w:szCs w:val="25"/>
          <w:lang w:val="en-ID"/>
        </w:rPr>
        <w:t>pendidikan terakhir</w:t>
      </w:r>
      <w:r>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di Kabupaten Bondowoso pada tahun 2022</w:t>
      </w:r>
      <w:r w:rsidRPr="00085D80">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didominasi dengan </w:t>
      </w:r>
      <w:r w:rsidR="0056562E">
        <w:rPr>
          <w:rFonts w:asciiTheme="minorHAnsi" w:eastAsiaTheme="minorHAnsi" w:hAnsiTheme="minorHAnsi" w:cstheme="minorHAnsi"/>
          <w:sz w:val="25"/>
          <w:szCs w:val="25"/>
          <w:lang w:val="en-ID"/>
        </w:rPr>
        <w:t>guru lulusan S1</w:t>
      </w:r>
      <w:r w:rsidRPr="00546B06">
        <w:rPr>
          <w:rFonts w:asciiTheme="minorHAnsi" w:eastAsiaTheme="minorHAnsi" w:hAnsiTheme="minorHAnsi" w:cstheme="minorHAnsi"/>
          <w:sz w:val="25"/>
          <w:szCs w:val="25"/>
          <w:lang w:val="en-ID"/>
        </w:rPr>
        <w:t xml:space="preserve"> sebanyak </w:t>
      </w:r>
      <w:r>
        <w:rPr>
          <w:rFonts w:asciiTheme="minorHAnsi" w:eastAsiaTheme="minorHAnsi" w:hAnsiTheme="minorHAnsi" w:cstheme="minorHAnsi"/>
          <w:sz w:val="25"/>
          <w:szCs w:val="25"/>
          <w:lang w:val="en-ID"/>
        </w:rPr>
        <w:t>1</w:t>
      </w:r>
      <w:r w:rsidR="0056562E">
        <w:rPr>
          <w:rFonts w:asciiTheme="minorHAnsi" w:eastAsiaTheme="minorHAnsi" w:hAnsiTheme="minorHAnsi" w:cstheme="minorHAnsi"/>
          <w:sz w:val="25"/>
          <w:szCs w:val="25"/>
          <w:lang w:val="en-ID"/>
        </w:rPr>
        <w:t>.384</w:t>
      </w:r>
      <w:r w:rsidRPr="00546B06">
        <w:rPr>
          <w:rFonts w:asciiTheme="minorHAnsi" w:eastAsiaTheme="minorHAnsi" w:hAnsiTheme="minorHAnsi" w:cstheme="minorHAnsi"/>
          <w:sz w:val="25"/>
          <w:szCs w:val="25"/>
          <w:lang w:val="en-ID"/>
        </w:rPr>
        <w:t xml:space="preserve"> orang, yang terdiri dari </w:t>
      </w:r>
      <w:r w:rsidR="00EB6A4D">
        <w:rPr>
          <w:rFonts w:asciiTheme="minorHAnsi" w:eastAsiaTheme="minorHAnsi" w:hAnsiTheme="minorHAnsi" w:cstheme="minorHAnsi"/>
          <w:sz w:val="25"/>
          <w:szCs w:val="25"/>
          <w:lang w:val="en-ID"/>
        </w:rPr>
        <w:t>44</w:t>
      </w:r>
      <w:r w:rsidRPr="00546B06">
        <w:rPr>
          <w:rFonts w:asciiTheme="minorHAnsi" w:eastAsiaTheme="minorHAnsi" w:hAnsiTheme="minorHAnsi" w:cstheme="minorHAnsi"/>
          <w:sz w:val="25"/>
          <w:szCs w:val="25"/>
          <w:lang w:val="en-ID"/>
        </w:rPr>
        <w:t xml:space="preserve"> </w:t>
      </w:r>
      <w:r w:rsidR="00EB6A4D">
        <w:rPr>
          <w:rFonts w:asciiTheme="minorHAnsi" w:eastAsiaTheme="minorHAnsi" w:hAnsiTheme="minorHAnsi" w:cstheme="minorHAnsi"/>
          <w:sz w:val="25"/>
          <w:szCs w:val="25"/>
          <w:lang w:val="en-ID"/>
        </w:rPr>
        <w:t>guru</w:t>
      </w:r>
      <w:r>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laki-laki</w:t>
      </w:r>
      <w:r w:rsidR="00EB6A4D">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 xml:space="preserve">dan </w:t>
      </w:r>
      <w:r w:rsidR="00EB6A4D">
        <w:rPr>
          <w:rFonts w:asciiTheme="minorHAnsi" w:eastAsiaTheme="minorHAnsi" w:hAnsiTheme="minorHAnsi" w:cstheme="minorHAnsi"/>
          <w:sz w:val="25"/>
          <w:szCs w:val="25"/>
          <w:lang w:val="en-ID"/>
        </w:rPr>
        <w:t>1.340</w:t>
      </w:r>
      <w:r w:rsidRPr="00546B06">
        <w:rPr>
          <w:rFonts w:asciiTheme="minorHAnsi" w:eastAsiaTheme="minorHAnsi" w:hAnsiTheme="minorHAnsi" w:cstheme="minorHAnsi"/>
          <w:sz w:val="25"/>
          <w:szCs w:val="25"/>
          <w:lang w:val="en-ID"/>
        </w:rPr>
        <w:t xml:space="preserve"> </w:t>
      </w:r>
      <w:r w:rsidR="00EB6A4D">
        <w:rPr>
          <w:rFonts w:asciiTheme="minorHAnsi" w:eastAsiaTheme="minorHAnsi" w:hAnsiTheme="minorHAnsi" w:cstheme="minorHAnsi"/>
          <w:sz w:val="25"/>
          <w:szCs w:val="25"/>
          <w:lang w:val="en-ID"/>
        </w:rPr>
        <w:t>guru</w:t>
      </w:r>
      <w:r>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 xml:space="preserve">perempuan. </w:t>
      </w:r>
    </w:p>
    <w:p w14:paraId="59021DBB" w14:textId="6A6FA000" w:rsidR="00EB6A4D" w:rsidRDefault="00EB6A4D" w:rsidP="00FF7B59">
      <w:pPr>
        <w:spacing w:after="160" w:line="360" w:lineRule="auto"/>
        <w:ind w:firstLine="709"/>
        <w:jc w:val="both"/>
        <w:rPr>
          <w:rFonts w:ascii="Calibri" w:eastAsia="Calibri" w:hAnsi="Calibri" w:cs="Calibri"/>
          <w:sz w:val="25"/>
          <w:szCs w:val="25"/>
          <w:lang w:val="en-ID"/>
        </w:rPr>
      </w:pPr>
    </w:p>
    <w:p w14:paraId="413B7B21" w14:textId="575A116C" w:rsidR="00EB6A4D" w:rsidRPr="00FF7B59" w:rsidRDefault="00CC08AD" w:rsidP="00FF7B59">
      <w:pPr>
        <w:spacing w:after="160" w:line="360" w:lineRule="auto"/>
        <w:ind w:firstLine="709"/>
        <w:jc w:val="both"/>
        <w:rPr>
          <w:rFonts w:ascii="Calibri" w:eastAsia="Calibri" w:hAnsi="Calibri" w:cs="Calibri"/>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732992" behindDoc="1" locked="0" layoutInCell="1" allowOverlap="1" wp14:anchorId="6868F754" wp14:editId="355B3E17">
                <wp:simplePos x="0" y="0"/>
                <wp:positionH relativeFrom="margin">
                  <wp:align>right</wp:align>
                </wp:positionH>
                <wp:positionV relativeFrom="page">
                  <wp:posOffset>11269980</wp:posOffset>
                </wp:positionV>
                <wp:extent cx="278130" cy="203835"/>
                <wp:effectExtent l="0" t="0" r="7620" b="571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5D60" w14:textId="590DEAEE"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8F754" id="Text Box 45" o:spid="_x0000_s1059" type="#_x0000_t202" style="position:absolute;left:0;text-align:left;margin-left:-29.3pt;margin-top:887.4pt;width:21.9pt;height:16.05pt;z-index:-2515834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7HtQ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" filled="f" stroked="f">
                <v:textbox inset="0,0,0,0">
                  <w:txbxContent>
                    <w:p w14:paraId="06D65D60" w14:textId="590DEAEE"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4</w:t>
                      </w:r>
                    </w:p>
                  </w:txbxContent>
                </v:textbox>
                <w10:wrap anchorx="margin" anchory="page"/>
              </v:shape>
            </w:pict>
          </mc:Fallback>
        </mc:AlternateContent>
      </w:r>
    </w:p>
    <w:p w14:paraId="21EF85EB"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lastRenderedPageBreak/>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18</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w:t>
      </w:r>
      <w:r w:rsidRPr="005D5B77">
        <w:rPr>
          <w:rFonts w:asciiTheme="minorHAnsi" w:eastAsiaTheme="minorHAnsi" w:hAnsiTheme="minorHAnsi" w:cstheme="minorHAnsi"/>
          <w:sz w:val="24"/>
          <w:szCs w:val="24"/>
          <w:lang w:val="en-ID"/>
        </w:rPr>
        <w:t xml:space="preserve">Guru </w:t>
      </w:r>
      <w:r>
        <w:rPr>
          <w:rFonts w:asciiTheme="minorHAnsi" w:eastAsiaTheme="minorHAnsi" w:hAnsiTheme="minorHAnsi" w:cstheme="minorHAnsi"/>
          <w:sz w:val="24"/>
          <w:szCs w:val="24"/>
          <w:lang w:val="en-ID"/>
        </w:rPr>
        <w:t>SD</w:t>
      </w:r>
      <w:r w:rsidRPr="005D5B77">
        <w:rPr>
          <w:rFonts w:asciiTheme="minorHAnsi" w:eastAsiaTheme="minorHAnsi" w:hAnsiTheme="minorHAnsi" w:cstheme="minorHAnsi"/>
          <w:sz w:val="24"/>
          <w:szCs w:val="24"/>
          <w:lang w:val="en-ID"/>
        </w:rPr>
        <w:t xml:space="preserve"> Berdasarkan Pendidikan Terakhir</w:t>
      </w:r>
      <w:r>
        <w:rPr>
          <w:rFonts w:asciiTheme="minorHAnsi" w:eastAsiaTheme="minorHAnsi" w:hAnsiTheme="minorHAnsi" w:cstheme="minorHAnsi"/>
          <w:sz w:val="24"/>
          <w:szCs w:val="24"/>
          <w:lang w:val="en-ID"/>
        </w:rPr>
        <w:t xml:space="preserve"> </w:t>
      </w:r>
    </w:p>
    <w:p w14:paraId="7CF1558B"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sz w:val="24"/>
          <w:szCs w:val="24"/>
          <w:lang w:val="en-ID"/>
        </w:rPr>
        <w:t>Menurut Kecamatan Tahun 2022</w:t>
      </w:r>
    </w:p>
    <w:tbl>
      <w:tblPr>
        <w:tblStyle w:val="GridTable1Light-Accent6"/>
        <w:tblW w:w="9749" w:type="dxa"/>
        <w:tblInd w:w="-147" w:type="dxa"/>
        <w:tblLook w:val="04A0" w:firstRow="1" w:lastRow="0" w:firstColumn="1" w:lastColumn="0" w:noHBand="0" w:noVBand="1"/>
      </w:tblPr>
      <w:tblGrid>
        <w:gridCol w:w="537"/>
        <w:gridCol w:w="1704"/>
        <w:gridCol w:w="504"/>
        <w:gridCol w:w="504"/>
        <w:gridCol w:w="581"/>
        <w:gridCol w:w="504"/>
        <w:gridCol w:w="504"/>
        <w:gridCol w:w="504"/>
        <w:gridCol w:w="504"/>
        <w:gridCol w:w="504"/>
        <w:gridCol w:w="703"/>
        <w:gridCol w:w="703"/>
        <w:gridCol w:w="504"/>
        <w:gridCol w:w="504"/>
        <w:gridCol w:w="504"/>
        <w:gridCol w:w="504"/>
      </w:tblGrid>
      <w:tr w:rsidR="001B2243" w14:paraId="60B148F2" w14:textId="77777777" w:rsidTr="001B224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3" w:type="dxa"/>
            <w:vMerge w:val="restart"/>
            <w:noWrap/>
            <w:vAlign w:val="center"/>
            <w:hideMark/>
          </w:tcPr>
          <w:p w14:paraId="516BB925" w14:textId="77777777" w:rsidR="00673C39" w:rsidRPr="00E4544E" w:rsidRDefault="00D8688A" w:rsidP="00E81584">
            <w:pPr>
              <w:jc w:val="center"/>
              <w:rPr>
                <w:rFonts w:cs="Calibri"/>
                <w:b w:val="0"/>
                <w:bCs w:val="0"/>
                <w:color w:val="000000"/>
                <w:sz w:val="24"/>
                <w:szCs w:val="24"/>
                <w:lang w:eastAsia="en-ID"/>
              </w:rPr>
            </w:pPr>
            <w:r w:rsidRPr="00E4544E">
              <w:rPr>
                <w:rFonts w:asciiTheme="minorHAnsi" w:hAnsiTheme="minorHAnsi" w:cstheme="minorHAnsi"/>
                <w:color w:val="000000"/>
                <w:sz w:val="24"/>
                <w:szCs w:val="24"/>
                <w:lang w:eastAsia="en-ID"/>
              </w:rPr>
              <w:t>NO</w:t>
            </w:r>
          </w:p>
        </w:tc>
        <w:tc>
          <w:tcPr>
            <w:tcW w:w="1699" w:type="dxa"/>
            <w:vMerge w:val="restart"/>
            <w:noWrap/>
            <w:vAlign w:val="center"/>
            <w:hideMark/>
          </w:tcPr>
          <w:p w14:paraId="2CAA9FD4" w14:textId="77777777" w:rsidR="00673C39" w:rsidRPr="0028560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285600">
              <w:rPr>
                <w:rFonts w:asciiTheme="minorHAnsi" w:hAnsiTheme="minorHAnsi" w:cstheme="minorHAnsi"/>
                <w:color w:val="000000"/>
                <w:sz w:val="24"/>
                <w:szCs w:val="24"/>
                <w:lang w:eastAsia="en-ID"/>
              </w:rPr>
              <w:t>KECAMATAN</w:t>
            </w:r>
          </w:p>
        </w:tc>
        <w:tc>
          <w:tcPr>
            <w:tcW w:w="1008" w:type="dxa"/>
            <w:gridSpan w:val="2"/>
            <w:noWrap/>
            <w:hideMark/>
          </w:tcPr>
          <w:p w14:paraId="28C24442" w14:textId="77777777" w:rsidR="00673C39" w:rsidRPr="0028560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285600">
              <w:rPr>
                <w:rFonts w:asciiTheme="minorHAnsi" w:hAnsiTheme="minorHAnsi" w:cstheme="minorHAnsi"/>
                <w:color w:val="000000"/>
                <w:sz w:val="24"/>
                <w:szCs w:val="24"/>
                <w:lang w:eastAsia="en-ID"/>
              </w:rPr>
              <w:t>D1</w:t>
            </w:r>
          </w:p>
        </w:tc>
        <w:tc>
          <w:tcPr>
            <w:tcW w:w="1081" w:type="dxa"/>
            <w:gridSpan w:val="2"/>
            <w:noWrap/>
            <w:hideMark/>
          </w:tcPr>
          <w:p w14:paraId="3FC17351" w14:textId="77777777" w:rsidR="00673C39" w:rsidRPr="0028560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285600">
              <w:rPr>
                <w:rFonts w:asciiTheme="minorHAnsi" w:hAnsiTheme="minorHAnsi" w:cstheme="minorHAnsi"/>
                <w:color w:val="000000"/>
                <w:sz w:val="24"/>
                <w:szCs w:val="24"/>
                <w:lang w:eastAsia="en-ID"/>
              </w:rPr>
              <w:t>D2</w:t>
            </w:r>
          </w:p>
        </w:tc>
        <w:tc>
          <w:tcPr>
            <w:tcW w:w="1008" w:type="dxa"/>
            <w:gridSpan w:val="2"/>
            <w:noWrap/>
            <w:hideMark/>
          </w:tcPr>
          <w:p w14:paraId="7B71AE02" w14:textId="77777777" w:rsidR="00673C39" w:rsidRPr="0028560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285600">
              <w:rPr>
                <w:rFonts w:asciiTheme="minorHAnsi" w:hAnsiTheme="minorHAnsi" w:cstheme="minorHAnsi"/>
                <w:color w:val="000000"/>
                <w:sz w:val="24"/>
                <w:szCs w:val="24"/>
                <w:lang w:eastAsia="en-ID"/>
              </w:rPr>
              <w:t>D3</w:t>
            </w:r>
          </w:p>
        </w:tc>
        <w:tc>
          <w:tcPr>
            <w:tcW w:w="1008" w:type="dxa"/>
            <w:gridSpan w:val="2"/>
            <w:noWrap/>
            <w:hideMark/>
          </w:tcPr>
          <w:p w14:paraId="532D7CC9" w14:textId="77777777" w:rsidR="00673C39" w:rsidRPr="0028560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285600">
              <w:rPr>
                <w:rFonts w:asciiTheme="minorHAnsi" w:hAnsiTheme="minorHAnsi" w:cstheme="minorHAnsi"/>
                <w:color w:val="000000"/>
                <w:sz w:val="24"/>
                <w:szCs w:val="24"/>
                <w:lang w:eastAsia="en-ID"/>
              </w:rPr>
              <w:t>D4</w:t>
            </w:r>
          </w:p>
        </w:tc>
        <w:tc>
          <w:tcPr>
            <w:tcW w:w="1396" w:type="dxa"/>
            <w:gridSpan w:val="2"/>
            <w:noWrap/>
            <w:hideMark/>
          </w:tcPr>
          <w:p w14:paraId="131900D1" w14:textId="77777777" w:rsidR="00673C39" w:rsidRPr="0028560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285600">
              <w:rPr>
                <w:rFonts w:asciiTheme="minorHAnsi" w:hAnsiTheme="minorHAnsi" w:cstheme="minorHAnsi"/>
                <w:color w:val="000000"/>
                <w:sz w:val="24"/>
                <w:szCs w:val="24"/>
                <w:lang w:eastAsia="en-ID"/>
              </w:rPr>
              <w:t>S1</w:t>
            </w:r>
          </w:p>
        </w:tc>
        <w:tc>
          <w:tcPr>
            <w:tcW w:w="1008" w:type="dxa"/>
            <w:gridSpan w:val="2"/>
            <w:noWrap/>
            <w:hideMark/>
          </w:tcPr>
          <w:p w14:paraId="41410494" w14:textId="77777777" w:rsidR="00673C39" w:rsidRPr="0028560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285600">
              <w:rPr>
                <w:rFonts w:asciiTheme="minorHAnsi" w:hAnsiTheme="minorHAnsi" w:cstheme="minorHAnsi"/>
                <w:color w:val="000000"/>
                <w:sz w:val="24"/>
                <w:szCs w:val="24"/>
                <w:lang w:eastAsia="en-ID"/>
              </w:rPr>
              <w:t>S2</w:t>
            </w:r>
          </w:p>
        </w:tc>
        <w:tc>
          <w:tcPr>
            <w:tcW w:w="1008" w:type="dxa"/>
            <w:gridSpan w:val="2"/>
            <w:noWrap/>
            <w:hideMark/>
          </w:tcPr>
          <w:p w14:paraId="76597382" w14:textId="77777777" w:rsidR="00673C39" w:rsidRPr="0028560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285600">
              <w:rPr>
                <w:rFonts w:asciiTheme="minorHAnsi" w:hAnsiTheme="minorHAnsi" w:cstheme="minorHAnsi"/>
                <w:color w:val="000000"/>
                <w:sz w:val="24"/>
                <w:szCs w:val="24"/>
                <w:lang w:eastAsia="en-ID"/>
              </w:rPr>
              <w:t>S3</w:t>
            </w:r>
          </w:p>
        </w:tc>
      </w:tr>
      <w:tr w:rsidR="001B2243" w14:paraId="6165060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vMerge/>
            <w:hideMark/>
          </w:tcPr>
          <w:p w14:paraId="0C485C89" w14:textId="77777777" w:rsidR="00673C39" w:rsidRPr="00285600" w:rsidRDefault="00673C39" w:rsidP="00E81584">
            <w:pPr>
              <w:rPr>
                <w:rFonts w:cs="Calibri"/>
                <w:b w:val="0"/>
                <w:bCs w:val="0"/>
                <w:color w:val="000000"/>
                <w:sz w:val="24"/>
                <w:szCs w:val="24"/>
                <w:lang w:eastAsia="en-ID"/>
              </w:rPr>
            </w:pPr>
          </w:p>
        </w:tc>
        <w:tc>
          <w:tcPr>
            <w:tcW w:w="1699" w:type="dxa"/>
            <w:vMerge/>
            <w:hideMark/>
          </w:tcPr>
          <w:p w14:paraId="4F12A778" w14:textId="77777777" w:rsidR="00673C39" w:rsidRPr="00285600" w:rsidRDefault="00673C39"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p>
        </w:tc>
        <w:tc>
          <w:tcPr>
            <w:tcW w:w="504" w:type="dxa"/>
            <w:noWrap/>
            <w:hideMark/>
          </w:tcPr>
          <w:p w14:paraId="19AF8D2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L</w:t>
            </w:r>
          </w:p>
        </w:tc>
        <w:tc>
          <w:tcPr>
            <w:tcW w:w="504" w:type="dxa"/>
            <w:noWrap/>
            <w:hideMark/>
          </w:tcPr>
          <w:p w14:paraId="7EC79E0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P</w:t>
            </w:r>
          </w:p>
        </w:tc>
        <w:tc>
          <w:tcPr>
            <w:tcW w:w="577" w:type="dxa"/>
            <w:noWrap/>
            <w:hideMark/>
          </w:tcPr>
          <w:p w14:paraId="4B05A87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L</w:t>
            </w:r>
          </w:p>
        </w:tc>
        <w:tc>
          <w:tcPr>
            <w:tcW w:w="504" w:type="dxa"/>
            <w:noWrap/>
            <w:hideMark/>
          </w:tcPr>
          <w:p w14:paraId="331BB85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P</w:t>
            </w:r>
          </w:p>
        </w:tc>
        <w:tc>
          <w:tcPr>
            <w:tcW w:w="504" w:type="dxa"/>
            <w:noWrap/>
            <w:hideMark/>
          </w:tcPr>
          <w:p w14:paraId="497AB6E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L</w:t>
            </w:r>
          </w:p>
        </w:tc>
        <w:tc>
          <w:tcPr>
            <w:tcW w:w="504" w:type="dxa"/>
            <w:noWrap/>
            <w:hideMark/>
          </w:tcPr>
          <w:p w14:paraId="03C837C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P</w:t>
            </w:r>
          </w:p>
        </w:tc>
        <w:tc>
          <w:tcPr>
            <w:tcW w:w="504" w:type="dxa"/>
            <w:noWrap/>
            <w:hideMark/>
          </w:tcPr>
          <w:p w14:paraId="330FAD8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L</w:t>
            </w:r>
          </w:p>
        </w:tc>
        <w:tc>
          <w:tcPr>
            <w:tcW w:w="504" w:type="dxa"/>
            <w:noWrap/>
            <w:hideMark/>
          </w:tcPr>
          <w:p w14:paraId="7B81A3C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P</w:t>
            </w:r>
          </w:p>
        </w:tc>
        <w:tc>
          <w:tcPr>
            <w:tcW w:w="698" w:type="dxa"/>
            <w:noWrap/>
            <w:hideMark/>
          </w:tcPr>
          <w:p w14:paraId="37760EC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L</w:t>
            </w:r>
          </w:p>
        </w:tc>
        <w:tc>
          <w:tcPr>
            <w:tcW w:w="698" w:type="dxa"/>
            <w:noWrap/>
            <w:hideMark/>
          </w:tcPr>
          <w:p w14:paraId="47217C0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P</w:t>
            </w:r>
          </w:p>
        </w:tc>
        <w:tc>
          <w:tcPr>
            <w:tcW w:w="504" w:type="dxa"/>
            <w:noWrap/>
            <w:hideMark/>
          </w:tcPr>
          <w:p w14:paraId="6A9EDD1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L</w:t>
            </w:r>
          </w:p>
        </w:tc>
        <w:tc>
          <w:tcPr>
            <w:tcW w:w="504" w:type="dxa"/>
            <w:noWrap/>
            <w:hideMark/>
          </w:tcPr>
          <w:p w14:paraId="6B93E9E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P</w:t>
            </w:r>
          </w:p>
        </w:tc>
        <w:tc>
          <w:tcPr>
            <w:tcW w:w="504" w:type="dxa"/>
            <w:noWrap/>
            <w:hideMark/>
          </w:tcPr>
          <w:p w14:paraId="2481587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L</w:t>
            </w:r>
          </w:p>
        </w:tc>
        <w:tc>
          <w:tcPr>
            <w:tcW w:w="504" w:type="dxa"/>
            <w:noWrap/>
            <w:hideMark/>
          </w:tcPr>
          <w:p w14:paraId="112C091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P</w:t>
            </w:r>
          </w:p>
        </w:tc>
      </w:tr>
      <w:tr w:rsidR="001B2243" w14:paraId="754FA9D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7BA60CF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1699" w:type="dxa"/>
            <w:noWrap/>
            <w:vAlign w:val="center"/>
            <w:hideMark/>
          </w:tcPr>
          <w:p w14:paraId="2C4D582C"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Binakal</w:t>
            </w:r>
          </w:p>
        </w:tc>
        <w:tc>
          <w:tcPr>
            <w:tcW w:w="504" w:type="dxa"/>
            <w:hideMark/>
          </w:tcPr>
          <w:p w14:paraId="2E3C590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C30B24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5334C30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6</w:t>
            </w:r>
          </w:p>
        </w:tc>
        <w:tc>
          <w:tcPr>
            <w:tcW w:w="504" w:type="dxa"/>
            <w:hideMark/>
          </w:tcPr>
          <w:p w14:paraId="2A2AF74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4D5E264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FF0564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22BAB4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055A9F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0165476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58</w:t>
            </w:r>
          </w:p>
        </w:tc>
        <w:tc>
          <w:tcPr>
            <w:tcW w:w="698" w:type="dxa"/>
            <w:hideMark/>
          </w:tcPr>
          <w:p w14:paraId="25715E3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66</w:t>
            </w:r>
          </w:p>
        </w:tc>
        <w:tc>
          <w:tcPr>
            <w:tcW w:w="504" w:type="dxa"/>
            <w:hideMark/>
          </w:tcPr>
          <w:p w14:paraId="09381A0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84A7C4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C8EA52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7633E0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4CE5970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0C32D33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1699" w:type="dxa"/>
            <w:noWrap/>
            <w:vAlign w:val="center"/>
            <w:hideMark/>
          </w:tcPr>
          <w:p w14:paraId="14DE2E51"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Bondowoso</w:t>
            </w:r>
          </w:p>
        </w:tc>
        <w:tc>
          <w:tcPr>
            <w:tcW w:w="504" w:type="dxa"/>
            <w:hideMark/>
          </w:tcPr>
          <w:p w14:paraId="2AA38F8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5FC5E71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2</w:t>
            </w:r>
          </w:p>
        </w:tc>
        <w:tc>
          <w:tcPr>
            <w:tcW w:w="577" w:type="dxa"/>
            <w:hideMark/>
          </w:tcPr>
          <w:p w14:paraId="463E336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8</w:t>
            </w:r>
          </w:p>
        </w:tc>
        <w:tc>
          <w:tcPr>
            <w:tcW w:w="504" w:type="dxa"/>
            <w:hideMark/>
          </w:tcPr>
          <w:p w14:paraId="5B476B3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7</w:t>
            </w:r>
          </w:p>
        </w:tc>
        <w:tc>
          <w:tcPr>
            <w:tcW w:w="504" w:type="dxa"/>
            <w:hideMark/>
          </w:tcPr>
          <w:p w14:paraId="5DE8BA3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43C309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420C03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77AA9A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07CBB4A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106</w:t>
            </w:r>
          </w:p>
        </w:tc>
        <w:tc>
          <w:tcPr>
            <w:tcW w:w="698" w:type="dxa"/>
            <w:hideMark/>
          </w:tcPr>
          <w:p w14:paraId="2CDD3E1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301</w:t>
            </w:r>
          </w:p>
        </w:tc>
        <w:tc>
          <w:tcPr>
            <w:tcW w:w="504" w:type="dxa"/>
            <w:hideMark/>
          </w:tcPr>
          <w:p w14:paraId="3EA485C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48ADC3D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2</w:t>
            </w:r>
          </w:p>
        </w:tc>
        <w:tc>
          <w:tcPr>
            <w:tcW w:w="504" w:type="dxa"/>
            <w:hideMark/>
          </w:tcPr>
          <w:p w14:paraId="4D3EFC0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4585C9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1B65231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1EDEBC0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1699" w:type="dxa"/>
            <w:noWrap/>
            <w:vAlign w:val="center"/>
            <w:hideMark/>
          </w:tcPr>
          <w:p w14:paraId="61E0615C"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Botolinggo</w:t>
            </w:r>
          </w:p>
        </w:tc>
        <w:tc>
          <w:tcPr>
            <w:tcW w:w="504" w:type="dxa"/>
            <w:hideMark/>
          </w:tcPr>
          <w:p w14:paraId="7803FA2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BA1CF4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199936A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5</w:t>
            </w:r>
          </w:p>
        </w:tc>
        <w:tc>
          <w:tcPr>
            <w:tcW w:w="504" w:type="dxa"/>
            <w:hideMark/>
          </w:tcPr>
          <w:p w14:paraId="25D25B1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11FC701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C6434A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B45143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425F74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2F8CEC9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130</w:t>
            </w:r>
          </w:p>
        </w:tc>
        <w:tc>
          <w:tcPr>
            <w:tcW w:w="698" w:type="dxa"/>
            <w:hideMark/>
          </w:tcPr>
          <w:p w14:paraId="4C5DF9E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91</w:t>
            </w:r>
          </w:p>
        </w:tc>
        <w:tc>
          <w:tcPr>
            <w:tcW w:w="504" w:type="dxa"/>
            <w:hideMark/>
          </w:tcPr>
          <w:p w14:paraId="4C482B7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2</w:t>
            </w:r>
          </w:p>
        </w:tc>
        <w:tc>
          <w:tcPr>
            <w:tcW w:w="504" w:type="dxa"/>
            <w:hideMark/>
          </w:tcPr>
          <w:p w14:paraId="07B76DD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2FC7D4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B5F204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51B2C38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11FF51F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1699" w:type="dxa"/>
            <w:noWrap/>
            <w:vAlign w:val="center"/>
            <w:hideMark/>
          </w:tcPr>
          <w:p w14:paraId="0AF938B2"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Cermee</w:t>
            </w:r>
          </w:p>
        </w:tc>
        <w:tc>
          <w:tcPr>
            <w:tcW w:w="504" w:type="dxa"/>
            <w:hideMark/>
          </w:tcPr>
          <w:p w14:paraId="1600B9B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4E16C0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46FA64D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10</w:t>
            </w:r>
          </w:p>
        </w:tc>
        <w:tc>
          <w:tcPr>
            <w:tcW w:w="504" w:type="dxa"/>
            <w:hideMark/>
          </w:tcPr>
          <w:p w14:paraId="0EFB889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9</w:t>
            </w:r>
          </w:p>
        </w:tc>
        <w:tc>
          <w:tcPr>
            <w:tcW w:w="504" w:type="dxa"/>
            <w:hideMark/>
          </w:tcPr>
          <w:p w14:paraId="62B2CAD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01C5B5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AEA070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F1B93B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3FFFDB3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175</w:t>
            </w:r>
          </w:p>
        </w:tc>
        <w:tc>
          <w:tcPr>
            <w:tcW w:w="698" w:type="dxa"/>
            <w:hideMark/>
          </w:tcPr>
          <w:p w14:paraId="55894B6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122</w:t>
            </w:r>
          </w:p>
        </w:tc>
        <w:tc>
          <w:tcPr>
            <w:tcW w:w="504" w:type="dxa"/>
            <w:hideMark/>
          </w:tcPr>
          <w:p w14:paraId="0F1EB5B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5</w:t>
            </w:r>
          </w:p>
        </w:tc>
        <w:tc>
          <w:tcPr>
            <w:tcW w:w="504" w:type="dxa"/>
            <w:hideMark/>
          </w:tcPr>
          <w:p w14:paraId="282EEF2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B99565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4919FF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5FC6430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5205365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1699" w:type="dxa"/>
            <w:noWrap/>
            <w:vAlign w:val="center"/>
            <w:hideMark/>
          </w:tcPr>
          <w:p w14:paraId="2D019473"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Curahdami</w:t>
            </w:r>
          </w:p>
        </w:tc>
        <w:tc>
          <w:tcPr>
            <w:tcW w:w="504" w:type="dxa"/>
            <w:hideMark/>
          </w:tcPr>
          <w:p w14:paraId="30A8BD2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46D053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756DE17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3</w:t>
            </w:r>
          </w:p>
        </w:tc>
        <w:tc>
          <w:tcPr>
            <w:tcW w:w="504" w:type="dxa"/>
            <w:hideMark/>
          </w:tcPr>
          <w:p w14:paraId="136FDEA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10</w:t>
            </w:r>
          </w:p>
        </w:tc>
        <w:tc>
          <w:tcPr>
            <w:tcW w:w="504" w:type="dxa"/>
            <w:hideMark/>
          </w:tcPr>
          <w:p w14:paraId="45BCDA7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91623D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1696DF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4AD1AA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1FE4B57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72</w:t>
            </w:r>
          </w:p>
        </w:tc>
        <w:tc>
          <w:tcPr>
            <w:tcW w:w="698" w:type="dxa"/>
            <w:hideMark/>
          </w:tcPr>
          <w:p w14:paraId="24134C1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106</w:t>
            </w:r>
          </w:p>
        </w:tc>
        <w:tc>
          <w:tcPr>
            <w:tcW w:w="504" w:type="dxa"/>
            <w:hideMark/>
          </w:tcPr>
          <w:p w14:paraId="1359B88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40843F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C254F4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E5F0EC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76A5FE5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54073F5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1699" w:type="dxa"/>
            <w:noWrap/>
            <w:vAlign w:val="center"/>
            <w:hideMark/>
          </w:tcPr>
          <w:p w14:paraId="35168D01"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Grujugan</w:t>
            </w:r>
          </w:p>
        </w:tc>
        <w:tc>
          <w:tcPr>
            <w:tcW w:w="504" w:type="dxa"/>
            <w:hideMark/>
          </w:tcPr>
          <w:p w14:paraId="3D2C3E5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561A8A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6E8F652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6</w:t>
            </w:r>
          </w:p>
        </w:tc>
        <w:tc>
          <w:tcPr>
            <w:tcW w:w="504" w:type="dxa"/>
            <w:hideMark/>
          </w:tcPr>
          <w:p w14:paraId="0E28979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64CFAB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23A029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68112D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0BDD69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7DDD658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74</w:t>
            </w:r>
          </w:p>
        </w:tc>
        <w:tc>
          <w:tcPr>
            <w:tcW w:w="698" w:type="dxa"/>
            <w:hideMark/>
          </w:tcPr>
          <w:p w14:paraId="318D82C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101</w:t>
            </w:r>
          </w:p>
        </w:tc>
        <w:tc>
          <w:tcPr>
            <w:tcW w:w="504" w:type="dxa"/>
            <w:hideMark/>
          </w:tcPr>
          <w:p w14:paraId="1CDEDAB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3</w:t>
            </w:r>
          </w:p>
        </w:tc>
        <w:tc>
          <w:tcPr>
            <w:tcW w:w="504" w:type="dxa"/>
            <w:hideMark/>
          </w:tcPr>
          <w:p w14:paraId="2C7A8BA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44D782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B08AB7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4233E38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591C40B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1699" w:type="dxa"/>
            <w:noWrap/>
            <w:vAlign w:val="center"/>
            <w:hideMark/>
          </w:tcPr>
          <w:p w14:paraId="2BEB0A3D"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Ijen</w:t>
            </w:r>
          </w:p>
        </w:tc>
        <w:tc>
          <w:tcPr>
            <w:tcW w:w="504" w:type="dxa"/>
            <w:hideMark/>
          </w:tcPr>
          <w:p w14:paraId="72F49F9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D9C925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6AA61B7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179AA7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338D23B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8A116A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6EFCA5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8326BE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616195B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26</w:t>
            </w:r>
          </w:p>
        </w:tc>
        <w:tc>
          <w:tcPr>
            <w:tcW w:w="698" w:type="dxa"/>
            <w:hideMark/>
          </w:tcPr>
          <w:p w14:paraId="77BA6F4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23</w:t>
            </w:r>
          </w:p>
        </w:tc>
        <w:tc>
          <w:tcPr>
            <w:tcW w:w="504" w:type="dxa"/>
            <w:hideMark/>
          </w:tcPr>
          <w:p w14:paraId="464C5ED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ADF732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950EA6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03DE98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0234566E" w14:textId="77777777" w:rsidTr="001B2243">
        <w:trPr>
          <w:trHeight w:val="600"/>
        </w:trPr>
        <w:tc>
          <w:tcPr>
            <w:cnfStyle w:val="001000000000" w:firstRow="0" w:lastRow="0" w:firstColumn="1" w:lastColumn="0" w:oddVBand="0" w:evenVBand="0" w:oddHBand="0" w:evenHBand="0" w:firstRowFirstColumn="0" w:firstRowLastColumn="0" w:lastRowFirstColumn="0" w:lastRowLastColumn="0"/>
            <w:tcW w:w="533" w:type="dxa"/>
            <w:noWrap/>
            <w:hideMark/>
          </w:tcPr>
          <w:p w14:paraId="5BABF6C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1699" w:type="dxa"/>
            <w:vAlign w:val="center"/>
            <w:hideMark/>
          </w:tcPr>
          <w:p w14:paraId="6F26F021"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Jambesari Darus Sholah</w:t>
            </w:r>
          </w:p>
        </w:tc>
        <w:tc>
          <w:tcPr>
            <w:tcW w:w="504" w:type="dxa"/>
            <w:hideMark/>
          </w:tcPr>
          <w:p w14:paraId="43D718E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DE3139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7B7327C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12</w:t>
            </w:r>
          </w:p>
        </w:tc>
        <w:tc>
          <w:tcPr>
            <w:tcW w:w="504" w:type="dxa"/>
            <w:hideMark/>
          </w:tcPr>
          <w:p w14:paraId="0BC9BF4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2</w:t>
            </w:r>
          </w:p>
        </w:tc>
        <w:tc>
          <w:tcPr>
            <w:tcW w:w="504" w:type="dxa"/>
            <w:hideMark/>
          </w:tcPr>
          <w:p w14:paraId="55BCEE3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C0BE73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7FB1C8A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26C685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73EAD2C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74</w:t>
            </w:r>
          </w:p>
        </w:tc>
        <w:tc>
          <w:tcPr>
            <w:tcW w:w="698" w:type="dxa"/>
            <w:hideMark/>
          </w:tcPr>
          <w:p w14:paraId="12A3FC1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57</w:t>
            </w:r>
          </w:p>
        </w:tc>
        <w:tc>
          <w:tcPr>
            <w:tcW w:w="504" w:type="dxa"/>
            <w:hideMark/>
          </w:tcPr>
          <w:p w14:paraId="380B17B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5</w:t>
            </w:r>
          </w:p>
        </w:tc>
        <w:tc>
          <w:tcPr>
            <w:tcW w:w="504" w:type="dxa"/>
            <w:hideMark/>
          </w:tcPr>
          <w:p w14:paraId="1C9A5A2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881F96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D4A308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4F353EB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2CE473F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1699" w:type="dxa"/>
            <w:noWrap/>
            <w:vAlign w:val="center"/>
            <w:hideMark/>
          </w:tcPr>
          <w:p w14:paraId="5341481C"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Klabang</w:t>
            </w:r>
          </w:p>
        </w:tc>
        <w:tc>
          <w:tcPr>
            <w:tcW w:w="504" w:type="dxa"/>
            <w:hideMark/>
          </w:tcPr>
          <w:p w14:paraId="0A783D4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1D498B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13F3E4A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9</w:t>
            </w:r>
          </w:p>
        </w:tc>
        <w:tc>
          <w:tcPr>
            <w:tcW w:w="504" w:type="dxa"/>
            <w:hideMark/>
          </w:tcPr>
          <w:p w14:paraId="0E9870C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3</w:t>
            </w:r>
          </w:p>
        </w:tc>
        <w:tc>
          <w:tcPr>
            <w:tcW w:w="504" w:type="dxa"/>
            <w:hideMark/>
          </w:tcPr>
          <w:p w14:paraId="092C4BE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368B82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36E9FB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5F1211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2E90513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73</w:t>
            </w:r>
          </w:p>
        </w:tc>
        <w:tc>
          <w:tcPr>
            <w:tcW w:w="698" w:type="dxa"/>
            <w:hideMark/>
          </w:tcPr>
          <w:p w14:paraId="71898D1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78</w:t>
            </w:r>
          </w:p>
        </w:tc>
        <w:tc>
          <w:tcPr>
            <w:tcW w:w="504" w:type="dxa"/>
            <w:hideMark/>
          </w:tcPr>
          <w:p w14:paraId="44F695D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2DEC43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7719BEB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1B6DC7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0C97C0C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48B3B8C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1699" w:type="dxa"/>
            <w:noWrap/>
            <w:vAlign w:val="center"/>
            <w:hideMark/>
          </w:tcPr>
          <w:p w14:paraId="31C3F937"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Maesan</w:t>
            </w:r>
          </w:p>
        </w:tc>
        <w:tc>
          <w:tcPr>
            <w:tcW w:w="504" w:type="dxa"/>
            <w:hideMark/>
          </w:tcPr>
          <w:p w14:paraId="463C8DC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C18844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7397885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17</w:t>
            </w:r>
          </w:p>
        </w:tc>
        <w:tc>
          <w:tcPr>
            <w:tcW w:w="504" w:type="dxa"/>
            <w:hideMark/>
          </w:tcPr>
          <w:p w14:paraId="17561E5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4</w:t>
            </w:r>
          </w:p>
        </w:tc>
        <w:tc>
          <w:tcPr>
            <w:tcW w:w="504" w:type="dxa"/>
            <w:hideMark/>
          </w:tcPr>
          <w:p w14:paraId="5DD6B40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10C4D11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99594A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A74A0D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574B073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89</w:t>
            </w:r>
          </w:p>
        </w:tc>
        <w:tc>
          <w:tcPr>
            <w:tcW w:w="698" w:type="dxa"/>
            <w:hideMark/>
          </w:tcPr>
          <w:p w14:paraId="74616C4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129</w:t>
            </w:r>
          </w:p>
        </w:tc>
        <w:tc>
          <w:tcPr>
            <w:tcW w:w="504" w:type="dxa"/>
            <w:hideMark/>
          </w:tcPr>
          <w:p w14:paraId="5884A83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435B1D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AF3CAD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5B85B6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1F2181C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34CB993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1699" w:type="dxa"/>
            <w:noWrap/>
            <w:vAlign w:val="center"/>
            <w:hideMark/>
          </w:tcPr>
          <w:p w14:paraId="01C2982C"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Pakem</w:t>
            </w:r>
          </w:p>
        </w:tc>
        <w:tc>
          <w:tcPr>
            <w:tcW w:w="504" w:type="dxa"/>
            <w:hideMark/>
          </w:tcPr>
          <w:p w14:paraId="21548FC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41B825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6E63CF9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6</w:t>
            </w:r>
          </w:p>
        </w:tc>
        <w:tc>
          <w:tcPr>
            <w:tcW w:w="504" w:type="dxa"/>
            <w:hideMark/>
          </w:tcPr>
          <w:p w14:paraId="061FD67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0E73111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6F623C0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6A5884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769B40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6D2C5F2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70</w:t>
            </w:r>
          </w:p>
        </w:tc>
        <w:tc>
          <w:tcPr>
            <w:tcW w:w="698" w:type="dxa"/>
            <w:hideMark/>
          </w:tcPr>
          <w:p w14:paraId="5A4A9F7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33</w:t>
            </w:r>
          </w:p>
        </w:tc>
        <w:tc>
          <w:tcPr>
            <w:tcW w:w="504" w:type="dxa"/>
            <w:hideMark/>
          </w:tcPr>
          <w:p w14:paraId="7BD3E19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A82E78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AF9E9F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0913EC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2D2114B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637B847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1699" w:type="dxa"/>
            <w:noWrap/>
            <w:vAlign w:val="center"/>
            <w:hideMark/>
          </w:tcPr>
          <w:p w14:paraId="149550F3"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Prajekan</w:t>
            </w:r>
          </w:p>
        </w:tc>
        <w:tc>
          <w:tcPr>
            <w:tcW w:w="504" w:type="dxa"/>
            <w:hideMark/>
          </w:tcPr>
          <w:p w14:paraId="3F4F48F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FAE87D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459E1CB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5</w:t>
            </w:r>
          </w:p>
        </w:tc>
        <w:tc>
          <w:tcPr>
            <w:tcW w:w="504" w:type="dxa"/>
            <w:hideMark/>
          </w:tcPr>
          <w:p w14:paraId="5DC0A1F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3</w:t>
            </w:r>
          </w:p>
        </w:tc>
        <w:tc>
          <w:tcPr>
            <w:tcW w:w="504" w:type="dxa"/>
            <w:hideMark/>
          </w:tcPr>
          <w:p w14:paraId="4212B33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271EBB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76CC82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347B05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60443B6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70</w:t>
            </w:r>
          </w:p>
        </w:tc>
        <w:tc>
          <w:tcPr>
            <w:tcW w:w="698" w:type="dxa"/>
            <w:hideMark/>
          </w:tcPr>
          <w:p w14:paraId="34A8347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107</w:t>
            </w:r>
          </w:p>
        </w:tc>
        <w:tc>
          <w:tcPr>
            <w:tcW w:w="504" w:type="dxa"/>
            <w:hideMark/>
          </w:tcPr>
          <w:p w14:paraId="33F2773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7D4C16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80CD51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F57248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0ADEB85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6924FA8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1699" w:type="dxa"/>
            <w:noWrap/>
            <w:vAlign w:val="center"/>
            <w:hideMark/>
          </w:tcPr>
          <w:p w14:paraId="4AAD3BBB"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Pujer</w:t>
            </w:r>
          </w:p>
        </w:tc>
        <w:tc>
          <w:tcPr>
            <w:tcW w:w="504" w:type="dxa"/>
            <w:hideMark/>
          </w:tcPr>
          <w:p w14:paraId="72D9517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6174EF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173C788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9</w:t>
            </w:r>
          </w:p>
        </w:tc>
        <w:tc>
          <w:tcPr>
            <w:tcW w:w="504" w:type="dxa"/>
            <w:hideMark/>
          </w:tcPr>
          <w:p w14:paraId="05E97C8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695A656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BF1535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4174DE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D1394B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433C2FF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88</w:t>
            </w:r>
          </w:p>
        </w:tc>
        <w:tc>
          <w:tcPr>
            <w:tcW w:w="698" w:type="dxa"/>
            <w:hideMark/>
          </w:tcPr>
          <w:p w14:paraId="7709765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86</w:t>
            </w:r>
          </w:p>
        </w:tc>
        <w:tc>
          <w:tcPr>
            <w:tcW w:w="504" w:type="dxa"/>
            <w:hideMark/>
          </w:tcPr>
          <w:p w14:paraId="410CDBD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255B906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4C0184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86F8F7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6EE51D2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1D53D19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1699" w:type="dxa"/>
            <w:noWrap/>
            <w:vAlign w:val="center"/>
            <w:hideMark/>
          </w:tcPr>
          <w:p w14:paraId="339BF608"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Sukosari</w:t>
            </w:r>
          </w:p>
        </w:tc>
        <w:tc>
          <w:tcPr>
            <w:tcW w:w="504" w:type="dxa"/>
            <w:hideMark/>
          </w:tcPr>
          <w:p w14:paraId="013A4D8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4BCE57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77" w:type="dxa"/>
            <w:hideMark/>
          </w:tcPr>
          <w:p w14:paraId="4DBD0E7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68E165C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2A096FD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7142C9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6BFFCAD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F156B1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03BAABE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31</w:t>
            </w:r>
          </w:p>
        </w:tc>
        <w:tc>
          <w:tcPr>
            <w:tcW w:w="698" w:type="dxa"/>
            <w:hideMark/>
          </w:tcPr>
          <w:p w14:paraId="2B6250A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43</w:t>
            </w:r>
          </w:p>
        </w:tc>
        <w:tc>
          <w:tcPr>
            <w:tcW w:w="504" w:type="dxa"/>
            <w:hideMark/>
          </w:tcPr>
          <w:p w14:paraId="75BD014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EE75FE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3D58049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4B56B5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027A92B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669BAAD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1699" w:type="dxa"/>
            <w:noWrap/>
            <w:vAlign w:val="center"/>
            <w:hideMark/>
          </w:tcPr>
          <w:p w14:paraId="7CF6064B"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285600">
              <w:rPr>
                <w:rFonts w:asciiTheme="minorHAnsi" w:hAnsiTheme="minorHAnsi" w:cstheme="minorHAnsi"/>
                <w:sz w:val="24"/>
                <w:szCs w:val="24"/>
                <w:lang w:eastAsia="en-ID"/>
              </w:rPr>
              <w:t>Sumberwringin</w:t>
            </w:r>
          </w:p>
        </w:tc>
        <w:tc>
          <w:tcPr>
            <w:tcW w:w="504" w:type="dxa"/>
            <w:hideMark/>
          </w:tcPr>
          <w:p w14:paraId="055C65A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4B5968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055DB75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5</w:t>
            </w:r>
          </w:p>
        </w:tc>
        <w:tc>
          <w:tcPr>
            <w:tcW w:w="504" w:type="dxa"/>
            <w:hideMark/>
          </w:tcPr>
          <w:p w14:paraId="774EE10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81B259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47D716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B74B06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69FF81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51FC9B2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64</w:t>
            </w:r>
          </w:p>
        </w:tc>
        <w:tc>
          <w:tcPr>
            <w:tcW w:w="698" w:type="dxa"/>
            <w:hideMark/>
          </w:tcPr>
          <w:p w14:paraId="62D95ED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65</w:t>
            </w:r>
          </w:p>
        </w:tc>
        <w:tc>
          <w:tcPr>
            <w:tcW w:w="504" w:type="dxa"/>
            <w:hideMark/>
          </w:tcPr>
          <w:p w14:paraId="4817597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2D0B08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B120E8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EC3395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3EB9120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335B82D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1699" w:type="dxa"/>
            <w:noWrap/>
            <w:vAlign w:val="center"/>
            <w:hideMark/>
          </w:tcPr>
          <w:p w14:paraId="58B6944C"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Taman Krocok</w:t>
            </w:r>
          </w:p>
        </w:tc>
        <w:tc>
          <w:tcPr>
            <w:tcW w:w="504" w:type="dxa"/>
            <w:hideMark/>
          </w:tcPr>
          <w:p w14:paraId="6F64089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BA97E2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6059E2D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7</w:t>
            </w:r>
          </w:p>
        </w:tc>
        <w:tc>
          <w:tcPr>
            <w:tcW w:w="504" w:type="dxa"/>
            <w:hideMark/>
          </w:tcPr>
          <w:p w14:paraId="7360BE0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2</w:t>
            </w:r>
          </w:p>
        </w:tc>
        <w:tc>
          <w:tcPr>
            <w:tcW w:w="504" w:type="dxa"/>
            <w:hideMark/>
          </w:tcPr>
          <w:p w14:paraId="6167F86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CB14EA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92412B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7EF0EF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191DBF5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65</w:t>
            </w:r>
          </w:p>
        </w:tc>
        <w:tc>
          <w:tcPr>
            <w:tcW w:w="698" w:type="dxa"/>
            <w:hideMark/>
          </w:tcPr>
          <w:p w14:paraId="254273D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35</w:t>
            </w:r>
          </w:p>
        </w:tc>
        <w:tc>
          <w:tcPr>
            <w:tcW w:w="504" w:type="dxa"/>
            <w:hideMark/>
          </w:tcPr>
          <w:p w14:paraId="016346B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89CB01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0E1D86B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DC58CD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7B762DD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5CF6B04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1699" w:type="dxa"/>
            <w:noWrap/>
            <w:vAlign w:val="center"/>
            <w:hideMark/>
          </w:tcPr>
          <w:p w14:paraId="7ED4692E"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Tamanan</w:t>
            </w:r>
          </w:p>
        </w:tc>
        <w:tc>
          <w:tcPr>
            <w:tcW w:w="504" w:type="dxa"/>
            <w:hideMark/>
          </w:tcPr>
          <w:p w14:paraId="35D3F31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F206F4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3A59AEB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10</w:t>
            </w:r>
          </w:p>
        </w:tc>
        <w:tc>
          <w:tcPr>
            <w:tcW w:w="504" w:type="dxa"/>
            <w:hideMark/>
          </w:tcPr>
          <w:p w14:paraId="1D8F831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6</w:t>
            </w:r>
          </w:p>
        </w:tc>
        <w:tc>
          <w:tcPr>
            <w:tcW w:w="504" w:type="dxa"/>
            <w:hideMark/>
          </w:tcPr>
          <w:p w14:paraId="25A5959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C68F2E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13BB6C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AE0AE5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088E021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83</w:t>
            </w:r>
          </w:p>
        </w:tc>
        <w:tc>
          <w:tcPr>
            <w:tcW w:w="698" w:type="dxa"/>
            <w:hideMark/>
          </w:tcPr>
          <w:p w14:paraId="4AF34A87"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106</w:t>
            </w:r>
          </w:p>
        </w:tc>
        <w:tc>
          <w:tcPr>
            <w:tcW w:w="504" w:type="dxa"/>
            <w:hideMark/>
          </w:tcPr>
          <w:p w14:paraId="727F07E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4</w:t>
            </w:r>
          </w:p>
        </w:tc>
        <w:tc>
          <w:tcPr>
            <w:tcW w:w="504" w:type="dxa"/>
            <w:hideMark/>
          </w:tcPr>
          <w:p w14:paraId="0E5E906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5CD7239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47C9BE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27941A8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7FCA203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1699" w:type="dxa"/>
            <w:noWrap/>
            <w:vAlign w:val="center"/>
            <w:hideMark/>
          </w:tcPr>
          <w:p w14:paraId="0841FEE6"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Tapen</w:t>
            </w:r>
          </w:p>
        </w:tc>
        <w:tc>
          <w:tcPr>
            <w:tcW w:w="504" w:type="dxa"/>
            <w:hideMark/>
          </w:tcPr>
          <w:p w14:paraId="66DC843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4C8F07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1BBE182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10</w:t>
            </w:r>
          </w:p>
        </w:tc>
        <w:tc>
          <w:tcPr>
            <w:tcW w:w="504" w:type="dxa"/>
            <w:hideMark/>
          </w:tcPr>
          <w:p w14:paraId="66B1E4A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12</w:t>
            </w:r>
          </w:p>
        </w:tc>
        <w:tc>
          <w:tcPr>
            <w:tcW w:w="504" w:type="dxa"/>
            <w:hideMark/>
          </w:tcPr>
          <w:p w14:paraId="519E2CB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C25617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118B99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C93D76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3EBA66B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83</w:t>
            </w:r>
          </w:p>
        </w:tc>
        <w:tc>
          <w:tcPr>
            <w:tcW w:w="698" w:type="dxa"/>
            <w:hideMark/>
          </w:tcPr>
          <w:p w14:paraId="1002CAC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121</w:t>
            </w:r>
          </w:p>
        </w:tc>
        <w:tc>
          <w:tcPr>
            <w:tcW w:w="504" w:type="dxa"/>
            <w:hideMark/>
          </w:tcPr>
          <w:p w14:paraId="562A7CC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702A10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AE7B01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55ACDC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1025516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77CAE72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1699" w:type="dxa"/>
            <w:noWrap/>
            <w:vAlign w:val="center"/>
            <w:hideMark/>
          </w:tcPr>
          <w:p w14:paraId="3E131797"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Tegalampel</w:t>
            </w:r>
          </w:p>
        </w:tc>
        <w:tc>
          <w:tcPr>
            <w:tcW w:w="504" w:type="dxa"/>
            <w:hideMark/>
          </w:tcPr>
          <w:p w14:paraId="7D7CD3E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38D9E27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19D0D269"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7B24B2F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49F205F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4DADD8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3B71118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BBA5C8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377D9EB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65</w:t>
            </w:r>
          </w:p>
        </w:tc>
        <w:tc>
          <w:tcPr>
            <w:tcW w:w="698" w:type="dxa"/>
            <w:hideMark/>
          </w:tcPr>
          <w:p w14:paraId="693F628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72</w:t>
            </w:r>
          </w:p>
        </w:tc>
        <w:tc>
          <w:tcPr>
            <w:tcW w:w="504" w:type="dxa"/>
            <w:hideMark/>
          </w:tcPr>
          <w:p w14:paraId="3FB45CF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055E595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F96965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F11FD0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43141BE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02AFF3E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1699" w:type="dxa"/>
            <w:noWrap/>
            <w:vAlign w:val="center"/>
            <w:hideMark/>
          </w:tcPr>
          <w:p w14:paraId="332C631F"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Tenggarang</w:t>
            </w:r>
          </w:p>
        </w:tc>
        <w:tc>
          <w:tcPr>
            <w:tcW w:w="504" w:type="dxa"/>
            <w:hideMark/>
          </w:tcPr>
          <w:p w14:paraId="48E3685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725C3E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5ED9D5B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3</w:t>
            </w:r>
          </w:p>
        </w:tc>
        <w:tc>
          <w:tcPr>
            <w:tcW w:w="504" w:type="dxa"/>
            <w:hideMark/>
          </w:tcPr>
          <w:p w14:paraId="65E8313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6</w:t>
            </w:r>
          </w:p>
        </w:tc>
        <w:tc>
          <w:tcPr>
            <w:tcW w:w="504" w:type="dxa"/>
            <w:hideMark/>
          </w:tcPr>
          <w:p w14:paraId="17B5924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BB9929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938D0A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3A9091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66CF2F5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88</w:t>
            </w:r>
          </w:p>
        </w:tc>
        <w:tc>
          <w:tcPr>
            <w:tcW w:w="698" w:type="dxa"/>
            <w:hideMark/>
          </w:tcPr>
          <w:p w14:paraId="35590BD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104</w:t>
            </w:r>
          </w:p>
        </w:tc>
        <w:tc>
          <w:tcPr>
            <w:tcW w:w="504" w:type="dxa"/>
            <w:hideMark/>
          </w:tcPr>
          <w:p w14:paraId="3427A65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0247D9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42F3EA7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2276CFF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605F24F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758048F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1699" w:type="dxa"/>
            <w:noWrap/>
            <w:vAlign w:val="center"/>
            <w:hideMark/>
          </w:tcPr>
          <w:p w14:paraId="557BD47E"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Tlogosari</w:t>
            </w:r>
          </w:p>
        </w:tc>
        <w:tc>
          <w:tcPr>
            <w:tcW w:w="504" w:type="dxa"/>
            <w:hideMark/>
          </w:tcPr>
          <w:p w14:paraId="0A93B86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016C81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650832A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14</w:t>
            </w:r>
          </w:p>
        </w:tc>
        <w:tc>
          <w:tcPr>
            <w:tcW w:w="504" w:type="dxa"/>
            <w:hideMark/>
          </w:tcPr>
          <w:p w14:paraId="068B8E3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5</w:t>
            </w:r>
          </w:p>
        </w:tc>
        <w:tc>
          <w:tcPr>
            <w:tcW w:w="504" w:type="dxa"/>
            <w:hideMark/>
          </w:tcPr>
          <w:p w14:paraId="32DB257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C388E5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40B93FC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DCF7FA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3C61919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141</w:t>
            </w:r>
          </w:p>
        </w:tc>
        <w:tc>
          <w:tcPr>
            <w:tcW w:w="698" w:type="dxa"/>
            <w:hideMark/>
          </w:tcPr>
          <w:p w14:paraId="061A6EB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98</w:t>
            </w:r>
          </w:p>
        </w:tc>
        <w:tc>
          <w:tcPr>
            <w:tcW w:w="504" w:type="dxa"/>
            <w:hideMark/>
          </w:tcPr>
          <w:p w14:paraId="3F1588A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3827DD9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6C6C8D7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B7B32F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588219F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3D190B0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1699" w:type="dxa"/>
            <w:noWrap/>
            <w:vAlign w:val="center"/>
            <w:hideMark/>
          </w:tcPr>
          <w:p w14:paraId="04C86DA7"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Wonosari</w:t>
            </w:r>
          </w:p>
        </w:tc>
        <w:tc>
          <w:tcPr>
            <w:tcW w:w="504" w:type="dxa"/>
            <w:hideMark/>
          </w:tcPr>
          <w:p w14:paraId="182340F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B7F038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72B7A27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8</w:t>
            </w:r>
          </w:p>
        </w:tc>
        <w:tc>
          <w:tcPr>
            <w:tcW w:w="504" w:type="dxa"/>
            <w:hideMark/>
          </w:tcPr>
          <w:p w14:paraId="09E1A20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11</w:t>
            </w:r>
          </w:p>
        </w:tc>
        <w:tc>
          <w:tcPr>
            <w:tcW w:w="504" w:type="dxa"/>
            <w:hideMark/>
          </w:tcPr>
          <w:p w14:paraId="3012A451"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563677D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2A13B3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E69965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33B8FD3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82</w:t>
            </w:r>
          </w:p>
        </w:tc>
        <w:tc>
          <w:tcPr>
            <w:tcW w:w="698" w:type="dxa"/>
            <w:hideMark/>
          </w:tcPr>
          <w:p w14:paraId="5AD6282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105</w:t>
            </w:r>
          </w:p>
        </w:tc>
        <w:tc>
          <w:tcPr>
            <w:tcW w:w="504" w:type="dxa"/>
            <w:hideMark/>
          </w:tcPr>
          <w:p w14:paraId="64CE3FF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5778FFF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w:t>
            </w:r>
          </w:p>
        </w:tc>
        <w:tc>
          <w:tcPr>
            <w:tcW w:w="504" w:type="dxa"/>
            <w:hideMark/>
          </w:tcPr>
          <w:p w14:paraId="5800454D"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D6F790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227FC45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3" w:type="dxa"/>
            <w:noWrap/>
            <w:vAlign w:val="center"/>
            <w:hideMark/>
          </w:tcPr>
          <w:p w14:paraId="122BFE1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1699" w:type="dxa"/>
            <w:noWrap/>
            <w:vAlign w:val="center"/>
            <w:hideMark/>
          </w:tcPr>
          <w:p w14:paraId="3CBE8F05" w14:textId="77777777" w:rsidR="00673C39" w:rsidRPr="0028560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 xml:space="preserve"> Wringin</w:t>
            </w:r>
          </w:p>
        </w:tc>
        <w:tc>
          <w:tcPr>
            <w:tcW w:w="504" w:type="dxa"/>
            <w:hideMark/>
          </w:tcPr>
          <w:p w14:paraId="7581792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3127C5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77" w:type="dxa"/>
            <w:hideMark/>
          </w:tcPr>
          <w:p w14:paraId="7738795B"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15</w:t>
            </w:r>
          </w:p>
        </w:tc>
        <w:tc>
          <w:tcPr>
            <w:tcW w:w="504" w:type="dxa"/>
            <w:hideMark/>
          </w:tcPr>
          <w:p w14:paraId="4C9485E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4</w:t>
            </w:r>
          </w:p>
        </w:tc>
        <w:tc>
          <w:tcPr>
            <w:tcW w:w="504" w:type="dxa"/>
            <w:hideMark/>
          </w:tcPr>
          <w:p w14:paraId="78E1EAC5"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DF8917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3F0318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00A9F373"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698" w:type="dxa"/>
            <w:hideMark/>
          </w:tcPr>
          <w:p w14:paraId="12ED349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114</w:t>
            </w:r>
          </w:p>
        </w:tc>
        <w:tc>
          <w:tcPr>
            <w:tcW w:w="698" w:type="dxa"/>
            <w:hideMark/>
          </w:tcPr>
          <w:p w14:paraId="3107F02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74</w:t>
            </w:r>
          </w:p>
        </w:tc>
        <w:tc>
          <w:tcPr>
            <w:tcW w:w="504" w:type="dxa"/>
            <w:hideMark/>
          </w:tcPr>
          <w:p w14:paraId="189414D2"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4</w:t>
            </w:r>
          </w:p>
        </w:tc>
        <w:tc>
          <w:tcPr>
            <w:tcW w:w="504" w:type="dxa"/>
            <w:hideMark/>
          </w:tcPr>
          <w:p w14:paraId="03EF6A9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12D7BCD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c>
          <w:tcPr>
            <w:tcW w:w="504" w:type="dxa"/>
            <w:hideMark/>
          </w:tcPr>
          <w:p w14:paraId="7975425C"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285600">
              <w:rPr>
                <w:rFonts w:asciiTheme="minorHAnsi" w:hAnsiTheme="minorHAnsi" w:cstheme="minorHAnsi"/>
                <w:color w:val="000000"/>
                <w:sz w:val="24"/>
                <w:szCs w:val="24"/>
                <w:lang w:eastAsia="en-ID"/>
              </w:rPr>
              <w:t>0</w:t>
            </w:r>
          </w:p>
        </w:tc>
      </w:tr>
      <w:tr w:rsidR="001B2243" w14:paraId="3B0E0B29" w14:textId="77777777" w:rsidTr="001B2243">
        <w:trPr>
          <w:trHeight w:val="454"/>
        </w:trPr>
        <w:tc>
          <w:tcPr>
            <w:cnfStyle w:val="001000000000" w:firstRow="0" w:lastRow="0" w:firstColumn="1" w:lastColumn="0" w:oddVBand="0" w:evenVBand="0" w:oddHBand="0" w:evenHBand="0" w:firstRowFirstColumn="0" w:firstRowLastColumn="0" w:lastRowFirstColumn="0" w:lastRowLastColumn="0"/>
            <w:tcW w:w="2232" w:type="dxa"/>
            <w:gridSpan w:val="2"/>
            <w:noWrap/>
            <w:vAlign w:val="center"/>
            <w:hideMark/>
          </w:tcPr>
          <w:p w14:paraId="1A9BF1AF" w14:textId="77777777" w:rsidR="00673C39" w:rsidRPr="00285600" w:rsidRDefault="00D8688A" w:rsidP="00E81584">
            <w:pPr>
              <w:jc w:val="center"/>
              <w:rPr>
                <w:rFonts w:cs="Calibri"/>
                <w:b w:val="0"/>
                <w:bCs w:val="0"/>
                <w:color w:val="000000"/>
                <w:sz w:val="24"/>
                <w:szCs w:val="24"/>
                <w:lang w:eastAsia="en-ID"/>
              </w:rPr>
            </w:pPr>
            <w:r w:rsidRPr="00285600">
              <w:rPr>
                <w:rFonts w:asciiTheme="minorHAnsi" w:hAnsiTheme="minorHAnsi" w:cstheme="minorHAnsi"/>
                <w:color w:val="000000"/>
                <w:sz w:val="24"/>
                <w:szCs w:val="24"/>
                <w:lang w:eastAsia="en-ID"/>
              </w:rPr>
              <w:t>TOTAL</w:t>
            </w:r>
          </w:p>
        </w:tc>
        <w:tc>
          <w:tcPr>
            <w:tcW w:w="504" w:type="dxa"/>
            <w:noWrap/>
            <w:vAlign w:val="center"/>
            <w:hideMark/>
          </w:tcPr>
          <w:p w14:paraId="6B93834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1</w:t>
            </w:r>
          </w:p>
        </w:tc>
        <w:tc>
          <w:tcPr>
            <w:tcW w:w="504" w:type="dxa"/>
            <w:noWrap/>
            <w:vAlign w:val="center"/>
            <w:hideMark/>
          </w:tcPr>
          <w:p w14:paraId="151FA67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3</w:t>
            </w:r>
          </w:p>
        </w:tc>
        <w:tc>
          <w:tcPr>
            <w:tcW w:w="577" w:type="dxa"/>
            <w:noWrap/>
            <w:vAlign w:val="center"/>
            <w:hideMark/>
          </w:tcPr>
          <w:p w14:paraId="7A42DAB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170</w:t>
            </w:r>
          </w:p>
        </w:tc>
        <w:tc>
          <w:tcPr>
            <w:tcW w:w="504" w:type="dxa"/>
            <w:noWrap/>
            <w:vAlign w:val="center"/>
            <w:hideMark/>
          </w:tcPr>
          <w:p w14:paraId="71CD2EA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91</w:t>
            </w:r>
          </w:p>
        </w:tc>
        <w:tc>
          <w:tcPr>
            <w:tcW w:w="504" w:type="dxa"/>
            <w:noWrap/>
            <w:vAlign w:val="center"/>
            <w:hideMark/>
          </w:tcPr>
          <w:p w14:paraId="6784129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3</w:t>
            </w:r>
          </w:p>
        </w:tc>
        <w:tc>
          <w:tcPr>
            <w:tcW w:w="504" w:type="dxa"/>
            <w:noWrap/>
            <w:vAlign w:val="center"/>
            <w:hideMark/>
          </w:tcPr>
          <w:p w14:paraId="50C9F4CF"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4</w:t>
            </w:r>
          </w:p>
        </w:tc>
        <w:tc>
          <w:tcPr>
            <w:tcW w:w="504" w:type="dxa"/>
            <w:noWrap/>
            <w:vAlign w:val="center"/>
            <w:hideMark/>
          </w:tcPr>
          <w:p w14:paraId="6EC18DC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0</w:t>
            </w:r>
          </w:p>
        </w:tc>
        <w:tc>
          <w:tcPr>
            <w:tcW w:w="504" w:type="dxa"/>
            <w:noWrap/>
            <w:vAlign w:val="center"/>
            <w:hideMark/>
          </w:tcPr>
          <w:p w14:paraId="1267F5D0"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0</w:t>
            </w:r>
          </w:p>
        </w:tc>
        <w:tc>
          <w:tcPr>
            <w:tcW w:w="698" w:type="dxa"/>
            <w:noWrap/>
            <w:vAlign w:val="center"/>
            <w:hideMark/>
          </w:tcPr>
          <w:p w14:paraId="394DF82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1921</w:t>
            </w:r>
          </w:p>
        </w:tc>
        <w:tc>
          <w:tcPr>
            <w:tcW w:w="698" w:type="dxa"/>
            <w:noWrap/>
            <w:vAlign w:val="center"/>
            <w:hideMark/>
          </w:tcPr>
          <w:p w14:paraId="7F3647A8"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2123</w:t>
            </w:r>
          </w:p>
        </w:tc>
        <w:tc>
          <w:tcPr>
            <w:tcW w:w="504" w:type="dxa"/>
            <w:noWrap/>
            <w:vAlign w:val="center"/>
            <w:hideMark/>
          </w:tcPr>
          <w:p w14:paraId="60680784"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27</w:t>
            </w:r>
          </w:p>
        </w:tc>
        <w:tc>
          <w:tcPr>
            <w:tcW w:w="504" w:type="dxa"/>
            <w:noWrap/>
            <w:vAlign w:val="center"/>
            <w:hideMark/>
          </w:tcPr>
          <w:p w14:paraId="11F54D2A"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7</w:t>
            </w:r>
          </w:p>
        </w:tc>
        <w:tc>
          <w:tcPr>
            <w:tcW w:w="504" w:type="dxa"/>
            <w:noWrap/>
            <w:vAlign w:val="center"/>
            <w:hideMark/>
          </w:tcPr>
          <w:p w14:paraId="0A9E018E"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0</w:t>
            </w:r>
          </w:p>
        </w:tc>
        <w:tc>
          <w:tcPr>
            <w:tcW w:w="504" w:type="dxa"/>
            <w:noWrap/>
            <w:vAlign w:val="center"/>
            <w:hideMark/>
          </w:tcPr>
          <w:p w14:paraId="6AAE4806" w14:textId="77777777" w:rsidR="00673C39" w:rsidRPr="0028560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285600">
              <w:rPr>
                <w:rFonts w:asciiTheme="minorHAnsi" w:hAnsiTheme="minorHAnsi" w:cstheme="minorHAnsi"/>
                <w:b/>
                <w:color w:val="000000"/>
                <w:sz w:val="24"/>
                <w:szCs w:val="24"/>
                <w:lang w:eastAsia="en-ID"/>
              </w:rPr>
              <w:t>0</w:t>
            </w:r>
          </w:p>
        </w:tc>
      </w:tr>
    </w:tbl>
    <w:p w14:paraId="24CEFCD6"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33C66886" w14:textId="6B2E1A5A" w:rsidR="00EB6A4D" w:rsidRPr="00EB6A4D" w:rsidRDefault="00D8688A" w:rsidP="00EB6A4D">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w:t>
      </w:r>
      <w:r>
        <w:rPr>
          <w:rFonts w:asciiTheme="minorHAnsi" w:eastAsiaTheme="minorHAnsi" w:hAnsiTheme="minorHAnsi" w:cstheme="minorHAnsi"/>
          <w:sz w:val="25"/>
          <w:szCs w:val="25"/>
          <w:lang w:val="en-ID"/>
        </w:rPr>
        <w:t xml:space="preserve">Guru SD berdasarkan pendidikan terakhir </w:t>
      </w:r>
      <w:r w:rsidRPr="00546B06">
        <w:rPr>
          <w:rFonts w:asciiTheme="minorHAnsi" w:eastAsiaTheme="minorHAnsi" w:hAnsiTheme="minorHAnsi" w:cstheme="minorHAnsi"/>
          <w:sz w:val="25"/>
          <w:szCs w:val="25"/>
          <w:lang w:val="en-ID"/>
        </w:rPr>
        <w:t>di Kabupaten Bondowoso pada tahun 2022</w:t>
      </w:r>
      <w:r w:rsidRPr="00085D80">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didominasi dengan guru lulusan S1</w:t>
      </w:r>
      <w:r w:rsidRPr="00546B06">
        <w:rPr>
          <w:rFonts w:asciiTheme="minorHAnsi" w:eastAsiaTheme="minorHAnsi" w:hAnsiTheme="minorHAnsi" w:cstheme="minorHAnsi"/>
          <w:sz w:val="25"/>
          <w:szCs w:val="25"/>
          <w:lang w:val="en-ID"/>
        </w:rPr>
        <w:t xml:space="preserve"> sebanyak </w:t>
      </w:r>
      <w:r>
        <w:rPr>
          <w:rFonts w:asciiTheme="minorHAnsi" w:eastAsiaTheme="minorHAnsi" w:hAnsiTheme="minorHAnsi" w:cstheme="minorHAnsi"/>
          <w:sz w:val="25"/>
          <w:szCs w:val="25"/>
          <w:lang w:val="en-ID"/>
        </w:rPr>
        <w:t>4.044</w:t>
      </w:r>
      <w:r w:rsidRPr="00546B06">
        <w:rPr>
          <w:rFonts w:asciiTheme="minorHAnsi" w:eastAsiaTheme="minorHAnsi" w:hAnsiTheme="minorHAnsi" w:cstheme="minorHAnsi"/>
          <w:sz w:val="25"/>
          <w:szCs w:val="25"/>
          <w:lang w:val="en-ID"/>
        </w:rPr>
        <w:t xml:space="preserve"> orang, yang terdiri dari </w:t>
      </w:r>
      <w:r>
        <w:rPr>
          <w:rFonts w:asciiTheme="minorHAnsi" w:eastAsiaTheme="minorHAnsi" w:hAnsiTheme="minorHAnsi" w:cstheme="minorHAnsi"/>
          <w:sz w:val="25"/>
          <w:szCs w:val="25"/>
          <w:lang w:val="en-ID"/>
        </w:rPr>
        <w:t>1.921</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guru </w:t>
      </w:r>
      <w:r w:rsidRPr="00546B06">
        <w:rPr>
          <w:rFonts w:asciiTheme="minorHAnsi" w:eastAsiaTheme="minorHAnsi" w:hAnsiTheme="minorHAnsi" w:cstheme="minorHAnsi"/>
          <w:sz w:val="25"/>
          <w:szCs w:val="25"/>
          <w:lang w:val="en-ID"/>
        </w:rPr>
        <w:t>laki-laki</w:t>
      </w:r>
      <w:r>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 xml:space="preserve">dan </w:t>
      </w:r>
      <w:r>
        <w:rPr>
          <w:rFonts w:asciiTheme="minorHAnsi" w:eastAsiaTheme="minorHAnsi" w:hAnsiTheme="minorHAnsi" w:cstheme="minorHAnsi"/>
          <w:sz w:val="25"/>
          <w:szCs w:val="25"/>
          <w:lang w:val="en-ID"/>
        </w:rPr>
        <w:t>2.123</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guru </w:t>
      </w:r>
      <w:r w:rsidRPr="00546B06">
        <w:rPr>
          <w:rFonts w:asciiTheme="minorHAnsi" w:eastAsiaTheme="minorHAnsi" w:hAnsiTheme="minorHAnsi" w:cstheme="minorHAnsi"/>
          <w:sz w:val="25"/>
          <w:szCs w:val="25"/>
          <w:lang w:val="en-ID"/>
        </w:rPr>
        <w:t xml:space="preserve">perempuan. </w:t>
      </w:r>
    </w:p>
    <w:p w14:paraId="5DA49ACB" w14:textId="4671F950"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19</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w:t>
      </w:r>
      <w:r w:rsidRPr="005D5B77">
        <w:rPr>
          <w:rFonts w:asciiTheme="minorHAnsi" w:eastAsiaTheme="minorHAnsi" w:hAnsiTheme="minorHAnsi" w:cstheme="minorHAnsi"/>
          <w:sz w:val="24"/>
          <w:szCs w:val="24"/>
          <w:lang w:val="en-ID"/>
        </w:rPr>
        <w:t xml:space="preserve">Guru </w:t>
      </w:r>
      <w:r>
        <w:rPr>
          <w:rFonts w:asciiTheme="minorHAnsi" w:eastAsiaTheme="minorHAnsi" w:hAnsiTheme="minorHAnsi" w:cstheme="minorHAnsi"/>
          <w:sz w:val="24"/>
          <w:szCs w:val="24"/>
          <w:lang w:val="en-ID"/>
        </w:rPr>
        <w:t>SMP</w:t>
      </w:r>
      <w:r w:rsidRPr="005D5B77">
        <w:rPr>
          <w:rFonts w:asciiTheme="minorHAnsi" w:eastAsiaTheme="minorHAnsi" w:hAnsiTheme="minorHAnsi" w:cstheme="minorHAnsi"/>
          <w:sz w:val="24"/>
          <w:szCs w:val="24"/>
          <w:lang w:val="en-ID"/>
        </w:rPr>
        <w:t xml:space="preserve"> Berdasarkan Pendidikan Terakhir</w:t>
      </w:r>
      <w:r>
        <w:rPr>
          <w:rFonts w:asciiTheme="minorHAnsi" w:eastAsiaTheme="minorHAnsi" w:hAnsiTheme="minorHAnsi" w:cstheme="minorHAnsi"/>
          <w:sz w:val="24"/>
          <w:szCs w:val="24"/>
          <w:lang w:val="en-ID"/>
        </w:rPr>
        <w:t xml:space="preserve"> </w:t>
      </w:r>
    </w:p>
    <w:p w14:paraId="0ED34DD8" w14:textId="62B5E0EC" w:rsidR="00673C39" w:rsidRDefault="00CC08AD" w:rsidP="00673C39">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35040" behindDoc="1" locked="0" layoutInCell="1" allowOverlap="1" wp14:anchorId="77CADAAA" wp14:editId="16812A2F">
                <wp:simplePos x="0" y="0"/>
                <wp:positionH relativeFrom="margin">
                  <wp:posOffset>5657850</wp:posOffset>
                </wp:positionH>
                <wp:positionV relativeFrom="page">
                  <wp:posOffset>11205845</wp:posOffset>
                </wp:positionV>
                <wp:extent cx="278130" cy="203835"/>
                <wp:effectExtent l="0" t="0" r="7620" b="571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42990" w14:textId="7A0446DA"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DAAA" id="Text Box 46" o:spid="_x0000_s1060" type="#_x0000_t202" style="position:absolute;left:0;text-align:left;margin-left:445.5pt;margin-top:882.35pt;width:21.9pt;height:16.0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Ld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cYMRJCz16pINGd2JAsAX16TuVgNtDB456gH3os+WquntRfFWIi3VN+I7eSin6mpIS8vPNTffs&#10;6oijDMi2/yBKiEP2WligoZKtKR6UAwE69Onp1BuTSwGbwTLyZ3BSwFHgzaLZ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" filled="f" stroked="f">
                <v:textbox inset="0,0,0,0">
                  <w:txbxContent>
                    <w:p w14:paraId="09F42990" w14:textId="7A0446DA"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5</w:t>
                      </w:r>
                    </w:p>
                  </w:txbxContent>
                </v:textbox>
                <w10:wrap anchorx="margin" anchory="page"/>
              </v:shape>
            </w:pict>
          </mc:Fallback>
        </mc:AlternateContent>
      </w:r>
      <w:r w:rsidR="00D8688A" w:rsidRPr="00930ADD">
        <w:rPr>
          <w:rFonts w:asciiTheme="minorHAnsi" w:eastAsiaTheme="minorHAnsi" w:hAnsiTheme="minorHAnsi" w:cstheme="minorHAnsi"/>
          <w:sz w:val="24"/>
          <w:szCs w:val="24"/>
          <w:lang w:val="en-ID"/>
        </w:rPr>
        <w:t>Menurut Kecamatan Tahun 2022</w:t>
      </w:r>
    </w:p>
    <w:tbl>
      <w:tblPr>
        <w:tblStyle w:val="GridTable1Light-Accent6"/>
        <w:tblW w:w="9719" w:type="dxa"/>
        <w:tblLook w:val="04A0" w:firstRow="1" w:lastRow="0" w:firstColumn="1" w:lastColumn="0" w:noHBand="0" w:noVBand="1"/>
      </w:tblPr>
      <w:tblGrid>
        <w:gridCol w:w="537"/>
        <w:gridCol w:w="1780"/>
        <w:gridCol w:w="520"/>
        <w:gridCol w:w="520"/>
        <w:gridCol w:w="520"/>
        <w:gridCol w:w="520"/>
        <w:gridCol w:w="520"/>
        <w:gridCol w:w="520"/>
        <w:gridCol w:w="520"/>
        <w:gridCol w:w="520"/>
        <w:gridCol w:w="581"/>
        <w:gridCol w:w="581"/>
        <w:gridCol w:w="520"/>
        <w:gridCol w:w="520"/>
        <w:gridCol w:w="520"/>
        <w:gridCol w:w="520"/>
      </w:tblGrid>
      <w:tr w:rsidR="001B2243" w14:paraId="12F12614"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7" w:type="dxa"/>
            <w:vMerge w:val="restart"/>
            <w:noWrap/>
            <w:vAlign w:val="center"/>
            <w:hideMark/>
          </w:tcPr>
          <w:p w14:paraId="5B5E00C1" w14:textId="77777777" w:rsidR="00673C39" w:rsidRPr="005C2D11" w:rsidRDefault="00D8688A" w:rsidP="00E81584">
            <w:pPr>
              <w:jc w:val="center"/>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NO</w:t>
            </w:r>
          </w:p>
        </w:tc>
        <w:tc>
          <w:tcPr>
            <w:tcW w:w="1780" w:type="dxa"/>
            <w:vMerge w:val="restart"/>
            <w:noWrap/>
            <w:vAlign w:val="center"/>
            <w:hideMark/>
          </w:tcPr>
          <w:p w14:paraId="404FC92D"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KECAMATAN</w:t>
            </w:r>
          </w:p>
        </w:tc>
        <w:tc>
          <w:tcPr>
            <w:tcW w:w="1040" w:type="dxa"/>
            <w:gridSpan w:val="2"/>
            <w:noWrap/>
            <w:hideMark/>
          </w:tcPr>
          <w:p w14:paraId="4FE58DC0"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D1</w:t>
            </w:r>
          </w:p>
        </w:tc>
        <w:tc>
          <w:tcPr>
            <w:tcW w:w="1040" w:type="dxa"/>
            <w:gridSpan w:val="2"/>
            <w:noWrap/>
            <w:hideMark/>
          </w:tcPr>
          <w:p w14:paraId="347BE6C0"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D2</w:t>
            </w:r>
          </w:p>
        </w:tc>
        <w:tc>
          <w:tcPr>
            <w:tcW w:w="1040" w:type="dxa"/>
            <w:gridSpan w:val="2"/>
            <w:noWrap/>
            <w:hideMark/>
          </w:tcPr>
          <w:p w14:paraId="10503217"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D3</w:t>
            </w:r>
          </w:p>
        </w:tc>
        <w:tc>
          <w:tcPr>
            <w:tcW w:w="1040" w:type="dxa"/>
            <w:gridSpan w:val="2"/>
            <w:noWrap/>
            <w:hideMark/>
          </w:tcPr>
          <w:p w14:paraId="6F9E43C4"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D4</w:t>
            </w:r>
          </w:p>
        </w:tc>
        <w:tc>
          <w:tcPr>
            <w:tcW w:w="1162" w:type="dxa"/>
            <w:gridSpan w:val="2"/>
            <w:noWrap/>
            <w:hideMark/>
          </w:tcPr>
          <w:p w14:paraId="259AA4E0"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S1</w:t>
            </w:r>
          </w:p>
        </w:tc>
        <w:tc>
          <w:tcPr>
            <w:tcW w:w="1040" w:type="dxa"/>
            <w:gridSpan w:val="2"/>
            <w:noWrap/>
            <w:hideMark/>
          </w:tcPr>
          <w:p w14:paraId="38B3E3CB"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S2</w:t>
            </w:r>
          </w:p>
        </w:tc>
        <w:tc>
          <w:tcPr>
            <w:tcW w:w="1040" w:type="dxa"/>
            <w:gridSpan w:val="2"/>
            <w:noWrap/>
            <w:hideMark/>
          </w:tcPr>
          <w:p w14:paraId="6836A1FC"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S3</w:t>
            </w:r>
          </w:p>
        </w:tc>
      </w:tr>
      <w:tr w:rsidR="001B2243" w14:paraId="41B10CD9"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7" w:type="dxa"/>
            <w:vMerge/>
            <w:hideMark/>
          </w:tcPr>
          <w:p w14:paraId="484E8576" w14:textId="77777777" w:rsidR="00673C39" w:rsidRPr="005C2D11" w:rsidRDefault="00673C39" w:rsidP="00E81584">
            <w:pPr>
              <w:rPr>
                <w:rFonts w:cs="Calibri"/>
                <w:b w:val="0"/>
                <w:bCs w:val="0"/>
                <w:color w:val="000000"/>
                <w:sz w:val="24"/>
                <w:szCs w:val="24"/>
                <w:lang w:eastAsia="en-ID"/>
              </w:rPr>
            </w:pPr>
          </w:p>
        </w:tc>
        <w:tc>
          <w:tcPr>
            <w:tcW w:w="1780" w:type="dxa"/>
            <w:vMerge/>
            <w:hideMark/>
          </w:tcPr>
          <w:p w14:paraId="0762E28D" w14:textId="77777777" w:rsidR="00673C39" w:rsidRPr="005C2D11" w:rsidRDefault="00673C39" w:rsidP="00E81584">
            <w:pP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p>
        </w:tc>
        <w:tc>
          <w:tcPr>
            <w:tcW w:w="520" w:type="dxa"/>
            <w:noWrap/>
            <w:hideMark/>
          </w:tcPr>
          <w:p w14:paraId="7799F72A"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L</w:t>
            </w:r>
          </w:p>
        </w:tc>
        <w:tc>
          <w:tcPr>
            <w:tcW w:w="520" w:type="dxa"/>
            <w:noWrap/>
            <w:hideMark/>
          </w:tcPr>
          <w:p w14:paraId="68ABEC15"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P</w:t>
            </w:r>
          </w:p>
        </w:tc>
        <w:tc>
          <w:tcPr>
            <w:tcW w:w="520" w:type="dxa"/>
            <w:noWrap/>
            <w:hideMark/>
          </w:tcPr>
          <w:p w14:paraId="268CDC23"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L</w:t>
            </w:r>
          </w:p>
        </w:tc>
        <w:tc>
          <w:tcPr>
            <w:tcW w:w="520" w:type="dxa"/>
            <w:noWrap/>
            <w:hideMark/>
          </w:tcPr>
          <w:p w14:paraId="04E603E2"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P</w:t>
            </w:r>
          </w:p>
        </w:tc>
        <w:tc>
          <w:tcPr>
            <w:tcW w:w="520" w:type="dxa"/>
            <w:noWrap/>
            <w:hideMark/>
          </w:tcPr>
          <w:p w14:paraId="072FAE6D"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L</w:t>
            </w:r>
          </w:p>
        </w:tc>
        <w:tc>
          <w:tcPr>
            <w:tcW w:w="520" w:type="dxa"/>
            <w:noWrap/>
            <w:hideMark/>
          </w:tcPr>
          <w:p w14:paraId="4B433D5A"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P</w:t>
            </w:r>
          </w:p>
        </w:tc>
        <w:tc>
          <w:tcPr>
            <w:tcW w:w="520" w:type="dxa"/>
            <w:noWrap/>
            <w:hideMark/>
          </w:tcPr>
          <w:p w14:paraId="6D95708C"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L</w:t>
            </w:r>
          </w:p>
        </w:tc>
        <w:tc>
          <w:tcPr>
            <w:tcW w:w="520" w:type="dxa"/>
            <w:noWrap/>
            <w:hideMark/>
          </w:tcPr>
          <w:p w14:paraId="190B964F"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P</w:t>
            </w:r>
          </w:p>
        </w:tc>
        <w:tc>
          <w:tcPr>
            <w:tcW w:w="581" w:type="dxa"/>
            <w:noWrap/>
            <w:hideMark/>
          </w:tcPr>
          <w:p w14:paraId="6C921A74"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L</w:t>
            </w:r>
          </w:p>
        </w:tc>
        <w:tc>
          <w:tcPr>
            <w:tcW w:w="581" w:type="dxa"/>
            <w:noWrap/>
            <w:hideMark/>
          </w:tcPr>
          <w:p w14:paraId="3C0DD877"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P</w:t>
            </w:r>
          </w:p>
        </w:tc>
        <w:tc>
          <w:tcPr>
            <w:tcW w:w="520" w:type="dxa"/>
            <w:noWrap/>
            <w:hideMark/>
          </w:tcPr>
          <w:p w14:paraId="7A361EAD"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L</w:t>
            </w:r>
          </w:p>
        </w:tc>
        <w:tc>
          <w:tcPr>
            <w:tcW w:w="520" w:type="dxa"/>
            <w:noWrap/>
            <w:hideMark/>
          </w:tcPr>
          <w:p w14:paraId="0943BDB3"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P</w:t>
            </w:r>
          </w:p>
        </w:tc>
        <w:tc>
          <w:tcPr>
            <w:tcW w:w="520" w:type="dxa"/>
            <w:noWrap/>
            <w:hideMark/>
          </w:tcPr>
          <w:p w14:paraId="06D13068"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L</w:t>
            </w:r>
          </w:p>
        </w:tc>
        <w:tc>
          <w:tcPr>
            <w:tcW w:w="520" w:type="dxa"/>
            <w:noWrap/>
            <w:hideMark/>
          </w:tcPr>
          <w:p w14:paraId="223AB7FC" w14:textId="77777777" w:rsidR="00673C39" w:rsidRPr="005C2D1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5C2D11">
              <w:rPr>
                <w:rFonts w:asciiTheme="minorHAnsi" w:hAnsiTheme="minorHAnsi" w:cstheme="minorHAnsi"/>
                <w:color w:val="000000"/>
                <w:sz w:val="24"/>
                <w:szCs w:val="24"/>
                <w:lang w:eastAsia="en-ID"/>
              </w:rPr>
              <w:t>P</w:t>
            </w:r>
          </w:p>
        </w:tc>
      </w:tr>
      <w:tr w:rsidR="001B2243" w14:paraId="20EF165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046B38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1780" w:type="dxa"/>
            <w:noWrap/>
            <w:hideMark/>
          </w:tcPr>
          <w:p w14:paraId="73631670"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Binakal</w:t>
            </w:r>
          </w:p>
        </w:tc>
        <w:tc>
          <w:tcPr>
            <w:tcW w:w="520" w:type="dxa"/>
            <w:hideMark/>
          </w:tcPr>
          <w:p w14:paraId="3B60CE4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BD77DD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503BCC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B6F15E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FA854C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7C9149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826899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97A39C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310871A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w:t>
            </w:r>
          </w:p>
        </w:tc>
        <w:tc>
          <w:tcPr>
            <w:tcW w:w="581" w:type="dxa"/>
            <w:hideMark/>
          </w:tcPr>
          <w:p w14:paraId="2BFCB0A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5</w:t>
            </w:r>
          </w:p>
        </w:tc>
        <w:tc>
          <w:tcPr>
            <w:tcW w:w="520" w:type="dxa"/>
            <w:hideMark/>
          </w:tcPr>
          <w:p w14:paraId="18124EE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116A22B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FC30A7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876643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0D98E56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F385C8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1780" w:type="dxa"/>
            <w:noWrap/>
            <w:hideMark/>
          </w:tcPr>
          <w:p w14:paraId="00424984"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Bondowoso</w:t>
            </w:r>
          </w:p>
        </w:tc>
        <w:tc>
          <w:tcPr>
            <w:tcW w:w="520" w:type="dxa"/>
            <w:hideMark/>
          </w:tcPr>
          <w:p w14:paraId="0A0AEF5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08CEB1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1924D88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5944AA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501A43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B04C15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w:t>
            </w:r>
          </w:p>
        </w:tc>
        <w:tc>
          <w:tcPr>
            <w:tcW w:w="520" w:type="dxa"/>
            <w:hideMark/>
          </w:tcPr>
          <w:p w14:paraId="007B1DA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E2C3AF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51DE3C1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83</w:t>
            </w:r>
          </w:p>
        </w:tc>
        <w:tc>
          <w:tcPr>
            <w:tcW w:w="581" w:type="dxa"/>
            <w:hideMark/>
          </w:tcPr>
          <w:p w14:paraId="55B526F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152</w:t>
            </w:r>
          </w:p>
        </w:tc>
        <w:tc>
          <w:tcPr>
            <w:tcW w:w="520" w:type="dxa"/>
            <w:hideMark/>
          </w:tcPr>
          <w:p w14:paraId="21A4048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13</w:t>
            </w:r>
          </w:p>
        </w:tc>
        <w:tc>
          <w:tcPr>
            <w:tcW w:w="520" w:type="dxa"/>
            <w:hideMark/>
          </w:tcPr>
          <w:p w14:paraId="2C4F91F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12</w:t>
            </w:r>
          </w:p>
        </w:tc>
        <w:tc>
          <w:tcPr>
            <w:tcW w:w="520" w:type="dxa"/>
            <w:hideMark/>
          </w:tcPr>
          <w:p w14:paraId="03A00E3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E4E517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263EFAC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DA574B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1780" w:type="dxa"/>
            <w:noWrap/>
            <w:hideMark/>
          </w:tcPr>
          <w:p w14:paraId="0F7B5139"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Botolinggo</w:t>
            </w:r>
          </w:p>
        </w:tc>
        <w:tc>
          <w:tcPr>
            <w:tcW w:w="520" w:type="dxa"/>
            <w:hideMark/>
          </w:tcPr>
          <w:p w14:paraId="08E7A8C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A42FFE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75F6B4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2A3450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C9C0D4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9B5968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65BEAE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F4F1BC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28EA3B5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13</w:t>
            </w:r>
          </w:p>
        </w:tc>
        <w:tc>
          <w:tcPr>
            <w:tcW w:w="581" w:type="dxa"/>
            <w:hideMark/>
          </w:tcPr>
          <w:p w14:paraId="3CF2AD4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18</w:t>
            </w:r>
          </w:p>
        </w:tc>
        <w:tc>
          <w:tcPr>
            <w:tcW w:w="520" w:type="dxa"/>
            <w:hideMark/>
          </w:tcPr>
          <w:p w14:paraId="44EF4E1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B94CB5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64A68E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FA84A8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2363A2E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926611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1780" w:type="dxa"/>
            <w:noWrap/>
            <w:hideMark/>
          </w:tcPr>
          <w:p w14:paraId="30681BFB"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Cermee</w:t>
            </w:r>
          </w:p>
        </w:tc>
        <w:tc>
          <w:tcPr>
            <w:tcW w:w="520" w:type="dxa"/>
            <w:hideMark/>
          </w:tcPr>
          <w:p w14:paraId="2506377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A8B7EF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491B6C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51E827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E7F8DE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E72E6B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90B30D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D5C661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6CC65C7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32</w:t>
            </w:r>
          </w:p>
        </w:tc>
        <w:tc>
          <w:tcPr>
            <w:tcW w:w="581" w:type="dxa"/>
            <w:hideMark/>
          </w:tcPr>
          <w:p w14:paraId="10D6640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29</w:t>
            </w:r>
          </w:p>
        </w:tc>
        <w:tc>
          <w:tcPr>
            <w:tcW w:w="520" w:type="dxa"/>
            <w:hideMark/>
          </w:tcPr>
          <w:p w14:paraId="0BC9155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3C43D96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1F7625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A845FF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696D78D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06DA65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1780" w:type="dxa"/>
            <w:noWrap/>
            <w:hideMark/>
          </w:tcPr>
          <w:p w14:paraId="49939F24"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Curahdami</w:t>
            </w:r>
          </w:p>
        </w:tc>
        <w:tc>
          <w:tcPr>
            <w:tcW w:w="520" w:type="dxa"/>
            <w:hideMark/>
          </w:tcPr>
          <w:p w14:paraId="3F4CF6C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6A3195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A0EEBA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9742EF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93B129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A445E8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BEA512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739352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28B8815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15</w:t>
            </w:r>
          </w:p>
        </w:tc>
        <w:tc>
          <w:tcPr>
            <w:tcW w:w="581" w:type="dxa"/>
            <w:hideMark/>
          </w:tcPr>
          <w:p w14:paraId="4946C99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37</w:t>
            </w:r>
          </w:p>
        </w:tc>
        <w:tc>
          <w:tcPr>
            <w:tcW w:w="520" w:type="dxa"/>
            <w:hideMark/>
          </w:tcPr>
          <w:p w14:paraId="3BB0574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712470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33C469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A6BECF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0C01938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7C2DA0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1780" w:type="dxa"/>
            <w:noWrap/>
            <w:hideMark/>
          </w:tcPr>
          <w:p w14:paraId="79322DC7"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Grujugan</w:t>
            </w:r>
          </w:p>
        </w:tc>
        <w:tc>
          <w:tcPr>
            <w:tcW w:w="520" w:type="dxa"/>
            <w:hideMark/>
          </w:tcPr>
          <w:p w14:paraId="15132E3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BDFF43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9A93A8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C36FE4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4C583F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8639D8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209F09E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04ABB4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1E006C8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26</w:t>
            </w:r>
          </w:p>
        </w:tc>
        <w:tc>
          <w:tcPr>
            <w:tcW w:w="581" w:type="dxa"/>
            <w:hideMark/>
          </w:tcPr>
          <w:p w14:paraId="114FBAE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26</w:t>
            </w:r>
          </w:p>
        </w:tc>
        <w:tc>
          <w:tcPr>
            <w:tcW w:w="520" w:type="dxa"/>
            <w:hideMark/>
          </w:tcPr>
          <w:p w14:paraId="3AC102A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990CF3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36A2A1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ADD047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48D68C8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385D91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1780" w:type="dxa"/>
            <w:noWrap/>
            <w:hideMark/>
          </w:tcPr>
          <w:p w14:paraId="30E63DE5"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Ijen</w:t>
            </w:r>
          </w:p>
        </w:tc>
        <w:tc>
          <w:tcPr>
            <w:tcW w:w="520" w:type="dxa"/>
            <w:hideMark/>
          </w:tcPr>
          <w:p w14:paraId="0BE13B4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AACF34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7FCEF3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D72BCD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5C3817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284A615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885E9E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46C0B5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4FFB746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7</w:t>
            </w:r>
          </w:p>
        </w:tc>
        <w:tc>
          <w:tcPr>
            <w:tcW w:w="581" w:type="dxa"/>
            <w:hideMark/>
          </w:tcPr>
          <w:p w14:paraId="7CAC5F1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5</w:t>
            </w:r>
          </w:p>
        </w:tc>
        <w:tc>
          <w:tcPr>
            <w:tcW w:w="520" w:type="dxa"/>
            <w:hideMark/>
          </w:tcPr>
          <w:p w14:paraId="7BC7E0F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3E0F7DF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36032C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C8942D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1727BF1F" w14:textId="77777777" w:rsidTr="001B2243">
        <w:trPr>
          <w:trHeight w:val="219"/>
        </w:trPr>
        <w:tc>
          <w:tcPr>
            <w:cnfStyle w:val="001000000000" w:firstRow="0" w:lastRow="0" w:firstColumn="1" w:lastColumn="0" w:oddVBand="0" w:evenVBand="0" w:oddHBand="0" w:evenHBand="0" w:firstRowFirstColumn="0" w:firstRowLastColumn="0" w:lastRowFirstColumn="0" w:lastRowLastColumn="0"/>
            <w:tcW w:w="537" w:type="dxa"/>
            <w:noWrap/>
            <w:hideMark/>
          </w:tcPr>
          <w:p w14:paraId="69D9B6A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1780" w:type="dxa"/>
            <w:hideMark/>
          </w:tcPr>
          <w:p w14:paraId="60416442"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Jambesari D</w:t>
            </w:r>
            <w:r w:rsidR="0091705B">
              <w:rPr>
                <w:rFonts w:asciiTheme="minorHAnsi" w:hAnsiTheme="minorHAnsi" w:cstheme="minorHAnsi"/>
                <w:color w:val="000000"/>
                <w:sz w:val="24"/>
                <w:szCs w:val="24"/>
                <w:lang w:eastAsia="en-ID"/>
              </w:rPr>
              <w:t>S</w:t>
            </w:r>
          </w:p>
        </w:tc>
        <w:tc>
          <w:tcPr>
            <w:tcW w:w="520" w:type="dxa"/>
            <w:hideMark/>
          </w:tcPr>
          <w:p w14:paraId="47B0234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B46127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A3F377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640DBE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141F64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A92D4B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DF679A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3A585A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400477C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39</w:t>
            </w:r>
          </w:p>
        </w:tc>
        <w:tc>
          <w:tcPr>
            <w:tcW w:w="581" w:type="dxa"/>
            <w:hideMark/>
          </w:tcPr>
          <w:p w14:paraId="06733A8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49</w:t>
            </w:r>
          </w:p>
        </w:tc>
        <w:tc>
          <w:tcPr>
            <w:tcW w:w="520" w:type="dxa"/>
            <w:hideMark/>
          </w:tcPr>
          <w:p w14:paraId="0D97FEF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w:t>
            </w:r>
          </w:p>
        </w:tc>
        <w:tc>
          <w:tcPr>
            <w:tcW w:w="520" w:type="dxa"/>
            <w:hideMark/>
          </w:tcPr>
          <w:p w14:paraId="1B1E1C7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w:t>
            </w:r>
          </w:p>
        </w:tc>
        <w:tc>
          <w:tcPr>
            <w:tcW w:w="520" w:type="dxa"/>
            <w:hideMark/>
          </w:tcPr>
          <w:p w14:paraId="6D377C1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4A05D4B" w14:textId="5903DEE5"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06A0150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ADBB69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1780" w:type="dxa"/>
            <w:noWrap/>
            <w:hideMark/>
          </w:tcPr>
          <w:p w14:paraId="09F7BC42"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Klabang</w:t>
            </w:r>
          </w:p>
        </w:tc>
        <w:tc>
          <w:tcPr>
            <w:tcW w:w="520" w:type="dxa"/>
            <w:hideMark/>
          </w:tcPr>
          <w:p w14:paraId="7FFDF2E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C5BD02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94DFC6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FD9D6A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30BFA9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D984DD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6EFF22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E2A687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6BF7497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8</w:t>
            </w:r>
          </w:p>
        </w:tc>
        <w:tc>
          <w:tcPr>
            <w:tcW w:w="581" w:type="dxa"/>
            <w:hideMark/>
          </w:tcPr>
          <w:p w14:paraId="08CA542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10</w:t>
            </w:r>
          </w:p>
        </w:tc>
        <w:tc>
          <w:tcPr>
            <w:tcW w:w="520" w:type="dxa"/>
            <w:hideMark/>
          </w:tcPr>
          <w:p w14:paraId="550AB0E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w:t>
            </w:r>
          </w:p>
        </w:tc>
        <w:tc>
          <w:tcPr>
            <w:tcW w:w="520" w:type="dxa"/>
            <w:hideMark/>
          </w:tcPr>
          <w:p w14:paraId="1632A21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F80D0A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BD07186" w14:textId="4D7A845E"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2EA769B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652431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1780" w:type="dxa"/>
            <w:noWrap/>
            <w:hideMark/>
          </w:tcPr>
          <w:p w14:paraId="5CE4BBFF"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Maesan</w:t>
            </w:r>
          </w:p>
        </w:tc>
        <w:tc>
          <w:tcPr>
            <w:tcW w:w="520" w:type="dxa"/>
            <w:hideMark/>
          </w:tcPr>
          <w:p w14:paraId="4E0CFC0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32D82F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4052EB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5DD1FA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F14445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78E0B4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2F52940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E06B5F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327F157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44</w:t>
            </w:r>
          </w:p>
        </w:tc>
        <w:tc>
          <w:tcPr>
            <w:tcW w:w="581" w:type="dxa"/>
            <w:hideMark/>
          </w:tcPr>
          <w:p w14:paraId="5066C56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32</w:t>
            </w:r>
          </w:p>
        </w:tc>
        <w:tc>
          <w:tcPr>
            <w:tcW w:w="520" w:type="dxa"/>
            <w:hideMark/>
          </w:tcPr>
          <w:p w14:paraId="11AEE39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4</w:t>
            </w:r>
          </w:p>
        </w:tc>
        <w:tc>
          <w:tcPr>
            <w:tcW w:w="520" w:type="dxa"/>
            <w:hideMark/>
          </w:tcPr>
          <w:p w14:paraId="7D5E116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CCDF4A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42EB376" w14:textId="6B8292A3"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58FE254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78F85F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11.</w:t>
            </w:r>
          </w:p>
        </w:tc>
        <w:tc>
          <w:tcPr>
            <w:tcW w:w="1780" w:type="dxa"/>
            <w:noWrap/>
            <w:hideMark/>
          </w:tcPr>
          <w:p w14:paraId="08144C6D"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Pakem</w:t>
            </w:r>
          </w:p>
        </w:tc>
        <w:tc>
          <w:tcPr>
            <w:tcW w:w="520" w:type="dxa"/>
            <w:hideMark/>
          </w:tcPr>
          <w:p w14:paraId="0DC49B5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A87EC6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B846A0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1E3929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27C5A3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479EC1C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07C1A0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3FF3D4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11DDE81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12</w:t>
            </w:r>
          </w:p>
        </w:tc>
        <w:tc>
          <w:tcPr>
            <w:tcW w:w="581" w:type="dxa"/>
            <w:hideMark/>
          </w:tcPr>
          <w:p w14:paraId="091D8F6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9</w:t>
            </w:r>
          </w:p>
        </w:tc>
        <w:tc>
          <w:tcPr>
            <w:tcW w:w="520" w:type="dxa"/>
            <w:hideMark/>
          </w:tcPr>
          <w:p w14:paraId="4E131C1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E2A592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w:t>
            </w:r>
          </w:p>
        </w:tc>
        <w:tc>
          <w:tcPr>
            <w:tcW w:w="520" w:type="dxa"/>
            <w:hideMark/>
          </w:tcPr>
          <w:p w14:paraId="49AA239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F2491E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756D802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8E9173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1780" w:type="dxa"/>
            <w:noWrap/>
            <w:hideMark/>
          </w:tcPr>
          <w:p w14:paraId="112D886F"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Prajekan</w:t>
            </w:r>
          </w:p>
        </w:tc>
        <w:tc>
          <w:tcPr>
            <w:tcW w:w="520" w:type="dxa"/>
            <w:hideMark/>
          </w:tcPr>
          <w:p w14:paraId="1AD7B4D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04042A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C4A48F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68DD804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48EC9C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4DFDB0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AE20EB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D5BF37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3B97629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22</w:t>
            </w:r>
          </w:p>
        </w:tc>
        <w:tc>
          <w:tcPr>
            <w:tcW w:w="581" w:type="dxa"/>
            <w:hideMark/>
          </w:tcPr>
          <w:p w14:paraId="39AEE0B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30</w:t>
            </w:r>
          </w:p>
        </w:tc>
        <w:tc>
          <w:tcPr>
            <w:tcW w:w="520" w:type="dxa"/>
            <w:hideMark/>
          </w:tcPr>
          <w:p w14:paraId="04F0022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3</w:t>
            </w:r>
          </w:p>
        </w:tc>
        <w:tc>
          <w:tcPr>
            <w:tcW w:w="520" w:type="dxa"/>
            <w:hideMark/>
          </w:tcPr>
          <w:p w14:paraId="06908AE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w:t>
            </w:r>
          </w:p>
        </w:tc>
        <w:tc>
          <w:tcPr>
            <w:tcW w:w="520" w:type="dxa"/>
            <w:hideMark/>
          </w:tcPr>
          <w:p w14:paraId="722DCB3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1D9A3C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7BA632A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4DB51F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1780" w:type="dxa"/>
            <w:noWrap/>
            <w:hideMark/>
          </w:tcPr>
          <w:p w14:paraId="6CE3F78C"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Pujer</w:t>
            </w:r>
          </w:p>
        </w:tc>
        <w:tc>
          <w:tcPr>
            <w:tcW w:w="520" w:type="dxa"/>
            <w:hideMark/>
          </w:tcPr>
          <w:p w14:paraId="009CA40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44C94C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8F55F8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85EA85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26C7E6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73AE24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906BC7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2790DC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591352E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17</w:t>
            </w:r>
          </w:p>
        </w:tc>
        <w:tc>
          <w:tcPr>
            <w:tcW w:w="581" w:type="dxa"/>
            <w:hideMark/>
          </w:tcPr>
          <w:p w14:paraId="555F60A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24</w:t>
            </w:r>
          </w:p>
        </w:tc>
        <w:tc>
          <w:tcPr>
            <w:tcW w:w="520" w:type="dxa"/>
            <w:hideMark/>
          </w:tcPr>
          <w:p w14:paraId="470C85A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66FD8A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BD6F34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03FD39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06376AE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1F2443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1780" w:type="dxa"/>
            <w:noWrap/>
            <w:hideMark/>
          </w:tcPr>
          <w:p w14:paraId="362F4B65"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Sukosari</w:t>
            </w:r>
          </w:p>
        </w:tc>
        <w:tc>
          <w:tcPr>
            <w:tcW w:w="520" w:type="dxa"/>
            <w:hideMark/>
          </w:tcPr>
          <w:p w14:paraId="4F6C26A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312A62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D7D4B2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AB93CB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F59FFC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AB67F4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63EE9D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69EC05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4345A98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26</w:t>
            </w:r>
          </w:p>
        </w:tc>
        <w:tc>
          <w:tcPr>
            <w:tcW w:w="581" w:type="dxa"/>
            <w:hideMark/>
          </w:tcPr>
          <w:p w14:paraId="6284F39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10</w:t>
            </w:r>
          </w:p>
        </w:tc>
        <w:tc>
          <w:tcPr>
            <w:tcW w:w="520" w:type="dxa"/>
            <w:hideMark/>
          </w:tcPr>
          <w:p w14:paraId="21828C8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w:t>
            </w:r>
          </w:p>
        </w:tc>
        <w:tc>
          <w:tcPr>
            <w:tcW w:w="520" w:type="dxa"/>
            <w:hideMark/>
          </w:tcPr>
          <w:p w14:paraId="2855DD4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115C1A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AB328F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22D4257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70C85F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1780" w:type="dxa"/>
            <w:noWrap/>
            <w:hideMark/>
          </w:tcPr>
          <w:p w14:paraId="567D40F5"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5C2D11">
              <w:rPr>
                <w:rFonts w:asciiTheme="minorHAnsi" w:hAnsiTheme="minorHAnsi" w:cstheme="minorHAnsi"/>
                <w:sz w:val="24"/>
                <w:szCs w:val="24"/>
                <w:lang w:eastAsia="en-ID"/>
              </w:rPr>
              <w:t xml:space="preserve"> Sumberwringin</w:t>
            </w:r>
          </w:p>
        </w:tc>
        <w:tc>
          <w:tcPr>
            <w:tcW w:w="520" w:type="dxa"/>
            <w:hideMark/>
          </w:tcPr>
          <w:p w14:paraId="1E31CF1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7E3A31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2F57AF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E7BDB4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0991D6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D089DC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E99B41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99E785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1F7B504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25</w:t>
            </w:r>
          </w:p>
        </w:tc>
        <w:tc>
          <w:tcPr>
            <w:tcW w:w="581" w:type="dxa"/>
            <w:hideMark/>
          </w:tcPr>
          <w:p w14:paraId="58C270A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24</w:t>
            </w:r>
          </w:p>
        </w:tc>
        <w:tc>
          <w:tcPr>
            <w:tcW w:w="520" w:type="dxa"/>
            <w:hideMark/>
          </w:tcPr>
          <w:p w14:paraId="36682D6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5A317F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6CDB647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7AA7EE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029E2AE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FACFD4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1780" w:type="dxa"/>
            <w:noWrap/>
            <w:hideMark/>
          </w:tcPr>
          <w:p w14:paraId="6A7D3A1F"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Taman Krocok</w:t>
            </w:r>
          </w:p>
        </w:tc>
        <w:tc>
          <w:tcPr>
            <w:tcW w:w="520" w:type="dxa"/>
            <w:hideMark/>
          </w:tcPr>
          <w:p w14:paraId="612BB35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48C090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B42B45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790C8DC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1A7B2A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97CB24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FCFA43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BDB665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5AF2C0D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6</w:t>
            </w:r>
          </w:p>
        </w:tc>
        <w:tc>
          <w:tcPr>
            <w:tcW w:w="581" w:type="dxa"/>
            <w:hideMark/>
          </w:tcPr>
          <w:p w14:paraId="2DDD0E3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4</w:t>
            </w:r>
          </w:p>
        </w:tc>
        <w:tc>
          <w:tcPr>
            <w:tcW w:w="520" w:type="dxa"/>
            <w:hideMark/>
          </w:tcPr>
          <w:p w14:paraId="14761A9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11E79DF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DA4485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27877F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7786057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8E084F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1780" w:type="dxa"/>
            <w:noWrap/>
            <w:hideMark/>
          </w:tcPr>
          <w:p w14:paraId="28589454"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Tamanan</w:t>
            </w:r>
          </w:p>
        </w:tc>
        <w:tc>
          <w:tcPr>
            <w:tcW w:w="520" w:type="dxa"/>
            <w:hideMark/>
          </w:tcPr>
          <w:p w14:paraId="693F1A4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4DFA9C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380742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1F505F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FF289A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696C89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19B3B2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B39146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27D1312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42</w:t>
            </w:r>
          </w:p>
        </w:tc>
        <w:tc>
          <w:tcPr>
            <w:tcW w:w="581" w:type="dxa"/>
            <w:hideMark/>
          </w:tcPr>
          <w:p w14:paraId="1F5673D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58</w:t>
            </w:r>
          </w:p>
        </w:tc>
        <w:tc>
          <w:tcPr>
            <w:tcW w:w="520" w:type="dxa"/>
            <w:hideMark/>
          </w:tcPr>
          <w:p w14:paraId="52A5CE9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w:t>
            </w:r>
          </w:p>
        </w:tc>
        <w:tc>
          <w:tcPr>
            <w:tcW w:w="520" w:type="dxa"/>
            <w:hideMark/>
          </w:tcPr>
          <w:p w14:paraId="3DF2B95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23BD139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7A4C77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62FA00D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B8D68A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1780" w:type="dxa"/>
            <w:noWrap/>
            <w:hideMark/>
          </w:tcPr>
          <w:p w14:paraId="2AF472DC"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Tapen</w:t>
            </w:r>
          </w:p>
        </w:tc>
        <w:tc>
          <w:tcPr>
            <w:tcW w:w="520" w:type="dxa"/>
            <w:hideMark/>
          </w:tcPr>
          <w:p w14:paraId="7EE7319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6658B1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0962F0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C95E29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D21F77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B209D2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D3A242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A88F7F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439D300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29</w:t>
            </w:r>
          </w:p>
        </w:tc>
        <w:tc>
          <w:tcPr>
            <w:tcW w:w="581" w:type="dxa"/>
            <w:hideMark/>
          </w:tcPr>
          <w:p w14:paraId="0048FF2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43</w:t>
            </w:r>
          </w:p>
        </w:tc>
        <w:tc>
          <w:tcPr>
            <w:tcW w:w="520" w:type="dxa"/>
            <w:hideMark/>
          </w:tcPr>
          <w:p w14:paraId="0B701C0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66F03B9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92B128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47260D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58B3902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BFFA90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1780" w:type="dxa"/>
            <w:noWrap/>
            <w:hideMark/>
          </w:tcPr>
          <w:p w14:paraId="0A033DDE"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Tegalampel</w:t>
            </w:r>
          </w:p>
        </w:tc>
        <w:tc>
          <w:tcPr>
            <w:tcW w:w="520" w:type="dxa"/>
            <w:hideMark/>
          </w:tcPr>
          <w:p w14:paraId="3969317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39B3E1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5AA5B2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3782D6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473A04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2D8193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74CE60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C22064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6057607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12</w:t>
            </w:r>
          </w:p>
        </w:tc>
        <w:tc>
          <w:tcPr>
            <w:tcW w:w="581" w:type="dxa"/>
            <w:hideMark/>
          </w:tcPr>
          <w:p w14:paraId="131D193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27</w:t>
            </w:r>
          </w:p>
        </w:tc>
        <w:tc>
          <w:tcPr>
            <w:tcW w:w="520" w:type="dxa"/>
            <w:hideMark/>
          </w:tcPr>
          <w:p w14:paraId="5E5E08B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5881EA6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0B09CCD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204AED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6BAF5D0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BADBDD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1780" w:type="dxa"/>
            <w:noWrap/>
            <w:hideMark/>
          </w:tcPr>
          <w:p w14:paraId="53580E16"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Tenggarang</w:t>
            </w:r>
          </w:p>
        </w:tc>
        <w:tc>
          <w:tcPr>
            <w:tcW w:w="520" w:type="dxa"/>
            <w:hideMark/>
          </w:tcPr>
          <w:p w14:paraId="742131F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885BD1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DB52EB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ACD33B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1D46A1D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9BAA5B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48735E2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CF0CD4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0CFECF1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30</w:t>
            </w:r>
          </w:p>
        </w:tc>
        <w:tc>
          <w:tcPr>
            <w:tcW w:w="581" w:type="dxa"/>
            <w:hideMark/>
          </w:tcPr>
          <w:p w14:paraId="265C7496"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38</w:t>
            </w:r>
          </w:p>
        </w:tc>
        <w:tc>
          <w:tcPr>
            <w:tcW w:w="520" w:type="dxa"/>
            <w:hideMark/>
          </w:tcPr>
          <w:p w14:paraId="43F16B4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4</w:t>
            </w:r>
          </w:p>
        </w:tc>
        <w:tc>
          <w:tcPr>
            <w:tcW w:w="520" w:type="dxa"/>
            <w:hideMark/>
          </w:tcPr>
          <w:p w14:paraId="1FADFD0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4</w:t>
            </w:r>
          </w:p>
        </w:tc>
        <w:tc>
          <w:tcPr>
            <w:tcW w:w="520" w:type="dxa"/>
            <w:hideMark/>
          </w:tcPr>
          <w:p w14:paraId="70D1CFA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C1779F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0DEC86D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1910DB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1780" w:type="dxa"/>
            <w:noWrap/>
            <w:hideMark/>
          </w:tcPr>
          <w:p w14:paraId="74C81199"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Tlogosari</w:t>
            </w:r>
          </w:p>
        </w:tc>
        <w:tc>
          <w:tcPr>
            <w:tcW w:w="520" w:type="dxa"/>
            <w:hideMark/>
          </w:tcPr>
          <w:p w14:paraId="3A581EE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1A67BB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AE5796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06FD87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DCFF17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6D706BA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0CDFC43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F760E1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6F08AD4D"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33</w:t>
            </w:r>
          </w:p>
        </w:tc>
        <w:tc>
          <w:tcPr>
            <w:tcW w:w="581" w:type="dxa"/>
            <w:hideMark/>
          </w:tcPr>
          <w:p w14:paraId="3AED4E7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19</w:t>
            </w:r>
          </w:p>
        </w:tc>
        <w:tc>
          <w:tcPr>
            <w:tcW w:w="520" w:type="dxa"/>
            <w:hideMark/>
          </w:tcPr>
          <w:p w14:paraId="3CE92AC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81B5A4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C62456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10D7FC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3A820ED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5FE5FE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1780" w:type="dxa"/>
            <w:noWrap/>
            <w:hideMark/>
          </w:tcPr>
          <w:p w14:paraId="4AB2847A"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Wonosari</w:t>
            </w:r>
          </w:p>
        </w:tc>
        <w:tc>
          <w:tcPr>
            <w:tcW w:w="520" w:type="dxa"/>
            <w:hideMark/>
          </w:tcPr>
          <w:p w14:paraId="3D91087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FFDEC3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B5C861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7905D72"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85DB06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7D4494DC"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4B0FC66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73AB79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62A18D05"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31</w:t>
            </w:r>
          </w:p>
        </w:tc>
        <w:tc>
          <w:tcPr>
            <w:tcW w:w="581" w:type="dxa"/>
            <w:hideMark/>
          </w:tcPr>
          <w:p w14:paraId="6AABD40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40</w:t>
            </w:r>
          </w:p>
        </w:tc>
        <w:tc>
          <w:tcPr>
            <w:tcW w:w="520" w:type="dxa"/>
            <w:hideMark/>
          </w:tcPr>
          <w:p w14:paraId="5CF1066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w:t>
            </w:r>
          </w:p>
        </w:tc>
        <w:tc>
          <w:tcPr>
            <w:tcW w:w="520" w:type="dxa"/>
            <w:hideMark/>
          </w:tcPr>
          <w:p w14:paraId="258E6CD0"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63F13C88"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8AC067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6DD1379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A809D6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1780" w:type="dxa"/>
            <w:noWrap/>
            <w:hideMark/>
          </w:tcPr>
          <w:p w14:paraId="232475CE" w14:textId="77777777" w:rsidR="00673C39" w:rsidRPr="005C2D1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 xml:space="preserve"> Wringin</w:t>
            </w:r>
          </w:p>
        </w:tc>
        <w:tc>
          <w:tcPr>
            <w:tcW w:w="520" w:type="dxa"/>
            <w:hideMark/>
          </w:tcPr>
          <w:p w14:paraId="48C8287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41C45144"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236E6BD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E2C7557"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6A9E811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DCA49AF"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479969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793EF49"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81" w:type="dxa"/>
            <w:hideMark/>
          </w:tcPr>
          <w:p w14:paraId="414F8CBA"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31</w:t>
            </w:r>
          </w:p>
        </w:tc>
        <w:tc>
          <w:tcPr>
            <w:tcW w:w="581" w:type="dxa"/>
            <w:hideMark/>
          </w:tcPr>
          <w:p w14:paraId="23D680CE"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21</w:t>
            </w:r>
          </w:p>
        </w:tc>
        <w:tc>
          <w:tcPr>
            <w:tcW w:w="520" w:type="dxa"/>
            <w:hideMark/>
          </w:tcPr>
          <w:p w14:paraId="7718326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1</w:t>
            </w:r>
          </w:p>
        </w:tc>
        <w:tc>
          <w:tcPr>
            <w:tcW w:w="520" w:type="dxa"/>
            <w:hideMark/>
          </w:tcPr>
          <w:p w14:paraId="7651A161"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34A9070B"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c>
          <w:tcPr>
            <w:tcW w:w="520" w:type="dxa"/>
            <w:hideMark/>
          </w:tcPr>
          <w:p w14:paraId="537FEDC3" w14:textId="77777777" w:rsidR="00673C39" w:rsidRPr="005C2D1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5C2D11">
              <w:rPr>
                <w:rFonts w:asciiTheme="minorHAnsi" w:hAnsiTheme="minorHAnsi" w:cstheme="minorHAnsi"/>
                <w:color w:val="000000"/>
                <w:sz w:val="24"/>
                <w:szCs w:val="24"/>
                <w:lang w:eastAsia="en-ID"/>
              </w:rPr>
              <w:t>0</w:t>
            </w:r>
          </w:p>
        </w:tc>
      </w:tr>
      <w:tr w:rsidR="001B2243" w14:paraId="23D87240" w14:textId="77777777" w:rsidTr="001B2243">
        <w:trPr>
          <w:trHeight w:val="351"/>
        </w:trPr>
        <w:tc>
          <w:tcPr>
            <w:cnfStyle w:val="001000000000" w:firstRow="0" w:lastRow="0" w:firstColumn="1" w:lastColumn="0" w:oddVBand="0" w:evenVBand="0" w:oddHBand="0" w:evenHBand="0" w:firstRowFirstColumn="0" w:firstRowLastColumn="0" w:lastRowFirstColumn="0" w:lastRowLastColumn="0"/>
            <w:tcW w:w="2317" w:type="dxa"/>
            <w:gridSpan w:val="2"/>
            <w:noWrap/>
            <w:vAlign w:val="center"/>
            <w:hideMark/>
          </w:tcPr>
          <w:p w14:paraId="0E4E8F53" w14:textId="77777777" w:rsidR="00673C39" w:rsidRPr="00913583" w:rsidRDefault="00D8688A" w:rsidP="00E81584">
            <w:pPr>
              <w:jc w:val="center"/>
              <w:rPr>
                <w:rFonts w:cs="Calibri"/>
                <w:b w:val="0"/>
                <w:bCs w:val="0"/>
                <w:color w:val="000000"/>
                <w:sz w:val="24"/>
                <w:szCs w:val="24"/>
                <w:lang w:eastAsia="en-ID"/>
              </w:rPr>
            </w:pPr>
            <w:r w:rsidRPr="00913583">
              <w:rPr>
                <w:rFonts w:asciiTheme="minorHAnsi" w:hAnsiTheme="minorHAnsi" w:cstheme="minorHAnsi"/>
                <w:color w:val="000000"/>
                <w:sz w:val="24"/>
                <w:szCs w:val="24"/>
                <w:lang w:eastAsia="en-ID"/>
              </w:rPr>
              <w:t>TOTAL</w:t>
            </w:r>
          </w:p>
        </w:tc>
        <w:tc>
          <w:tcPr>
            <w:tcW w:w="520" w:type="dxa"/>
            <w:noWrap/>
            <w:vAlign w:val="center"/>
            <w:hideMark/>
          </w:tcPr>
          <w:p w14:paraId="76DD132E"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0</w:t>
            </w:r>
          </w:p>
        </w:tc>
        <w:tc>
          <w:tcPr>
            <w:tcW w:w="520" w:type="dxa"/>
            <w:noWrap/>
            <w:vAlign w:val="center"/>
            <w:hideMark/>
          </w:tcPr>
          <w:p w14:paraId="1A35B61D"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1</w:t>
            </w:r>
          </w:p>
        </w:tc>
        <w:tc>
          <w:tcPr>
            <w:tcW w:w="520" w:type="dxa"/>
            <w:noWrap/>
            <w:vAlign w:val="center"/>
            <w:hideMark/>
          </w:tcPr>
          <w:p w14:paraId="19982751"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2</w:t>
            </w:r>
          </w:p>
        </w:tc>
        <w:tc>
          <w:tcPr>
            <w:tcW w:w="520" w:type="dxa"/>
            <w:noWrap/>
            <w:vAlign w:val="center"/>
            <w:hideMark/>
          </w:tcPr>
          <w:p w14:paraId="7D290B6A"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1</w:t>
            </w:r>
          </w:p>
        </w:tc>
        <w:tc>
          <w:tcPr>
            <w:tcW w:w="520" w:type="dxa"/>
            <w:noWrap/>
            <w:vAlign w:val="center"/>
            <w:hideMark/>
          </w:tcPr>
          <w:p w14:paraId="2AA7DC2B"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2</w:t>
            </w:r>
          </w:p>
        </w:tc>
        <w:tc>
          <w:tcPr>
            <w:tcW w:w="520" w:type="dxa"/>
            <w:noWrap/>
            <w:vAlign w:val="center"/>
            <w:hideMark/>
          </w:tcPr>
          <w:p w14:paraId="04B61E70"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6</w:t>
            </w:r>
          </w:p>
        </w:tc>
        <w:tc>
          <w:tcPr>
            <w:tcW w:w="520" w:type="dxa"/>
            <w:noWrap/>
            <w:vAlign w:val="center"/>
            <w:hideMark/>
          </w:tcPr>
          <w:p w14:paraId="59BA66BC"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0</w:t>
            </w:r>
          </w:p>
        </w:tc>
        <w:tc>
          <w:tcPr>
            <w:tcW w:w="520" w:type="dxa"/>
            <w:noWrap/>
            <w:vAlign w:val="center"/>
            <w:hideMark/>
          </w:tcPr>
          <w:p w14:paraId="5F040F0A"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0</w:t>
            </w:r>
          </w:p>
        </w:tc>
        <w:tc>
          <w:tcPr>
            <w:tcW w:w="581" w:type="dxa"/>
            <w:noWrap/>
            <w:vAlign w:val="center"/>
            <w:hideMark/>
          </w:tcPr>
          <w:p w14:paraId="39C1DD2E"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585</w:t>
            </w:r>
          </w:p>
        </w:tc>
        <w:tc>
          <w:tcPr>
            <w:tcW w:w="581" w:type="dxa"/>
            <w:noWrap/>
            <w:vAlign w:val="center"/>
            <w:hideMark/>
          </w:tcPr>
          <w:p w14:paraId="5D4F12CA"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710</w:t>
            </w:r>
          </w:p>
        </w:tc>
        <w:tc>
          <w:tcPr>
            <w:tcW w:w="520" w:type="dxa"/>
            <w:noWrap/>
            <w:vAlign w:val="center"/>
            <w:hideMark/>
          </w:tcPr>
          <w:p w14:paraId="3D90AA7F"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41</w:t>
            </w:r>
          </w:p>
        </w:tc>
        <w:tc>
          <w:tcPr>
            <w:tcW w:w="520" w:type="dxa"/>
            <w:noWrap/>
            <w:vAlign w:val="center"/>
            <w:hideMark/>
          </w:tcPr>
          <w:p w14:paraId="71E99F2D"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26</w:t>
            </w:r>
          </w:p>
        </w:tc>
        <w:tc>
          <w:tcPr>
            <w:tcW w:w="520" w:type="dxa"/>
            <w:noWrap/>
            <w:vAlign w:val="center"/>
            <w:hideMark/>
          </w:tcPr>
          <w:p w14:paraId="2A8C87C5"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0</w:t>
            </w:r>
          </w:p>
        </w:tc>
        <w:tc>
          <w:tcPr>
            <w:tcW w:w="520" w:type="dxa"/>
            <w:noWrap/>
            <w:vAlign w:val="center"/>
            <w:hideMark/>
          </w:tcPr>
          <w:p w14:paraId="6C41654F" w14:textId="77777777" w:rsidR="00673C39" w:rsidRPr="00913583"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913583">
              <w:rPr>
                <w:rFonts w:asciiTheme="minorHAnsi" w:hAnsiTheme="minorHAnsi" w:cstheme="minorHAnsi"/>
                <w:b/>
                <w:color w:val="000000"/>
                <w:sz w:val="24"/>
                <w:szCs w:val="24"/>
                <w:lang w:eastAsia="en-ID"/>
              </w:rPr>
              <w:t>0</w:t>
            </w:r>
          </w:p>
        </w:tc>
      </w:tr>
    </w:tbl>
    <w:p w14:paraId="41A3C01D"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420E0196" w14:textId="79319C95" w:rsidR="00EB6A4D" w:rsidRPr="00EB6A4D" w:rsidRDefault="00D8688A" w:rsidP="00EB6A4D">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w:t>
      </w:r>
      <w:r>
        <w:rPr>
          <w:rFonts w:asciiTheme="minorHAnsi" w:eastAsiaTheme="minorHAnsi" w:hAnsiTheme="minorHAnsi" w:cstheme="minorHAnsi"/>
          <w:sz w:val="25"/>
          <w:szCs w:val="25"/>
          <w:lang w:val="en-ID"/>
        </w:rPr>
        <w:t xml:space="preserve">Guru SMP berdasarkan pendidikan terakhir </w:t>
      </w:r>
      <w:r w:rsidRPr="00546B06">
        <w:rPr>
          <w:rFonts w:asciiTheme="minorHAnsi" w:eastAsiaTheme="minorHAnsi" w:hAnsiTheme="minorHAnsi" w:cstheme="minorHAnsi"/>
          <w:sz w:val="25"/>
          <w:szCs w:val="25"/>
          <w:lang w:val="en-ID"/>
        </w:rPr>
        <w:t>di Kabupaten Bondowoso pada tahun 2022</w:t>
      </w:r>
      <w:r w:rsidRPr="00085D80">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didominasi dengan guru lulusan S1</w:t>
      </w:r>
      <w:r w:rsidRPr="00546B06">
        <w:rPr>
          <w:rFonts w:asciiTheme="minorHAnsi" w:eastAsiaTheme="minorHAnsi" w:hAnsiTheme="minorHAnsi" w:cstheme="minorHAnsi"/>
          <w:sz w:val="25"/>
          <w:szCs w:val="25"/>
          <w:lang w:val="en-ID"/>
        </w:rPr>
        <w:t xml:space="preserve"> sebanyak </w:t>
      </w:r>
      <w:r>
        <w:rPr>
          <w:rFonts w:asciiTheme="minorHAnsi" w:eastAsiaTheme="minorHAnsi" w:hAnsiTheme="minorHAnsi" w:cstheme="minorHAnsi"/>
          <w:sz w:val="25"/>
          <w:szCs w:val="25"/>
          <w:lang w:val="en-ID"/>
        </w:rPr>
        <w:t>1.295</w:t>
      </w:r>
      <w:r w:rsidRPr="00546B06">
        <w:rPr>
          <w:rFonts w:asciiTheme="minorHAnsi" w:eastAsiaTheme="minorHAnsi" w:hAnsiTheme="minorHAnsi" w:cstheme="minorHAnsi"/>
          <w:sz w:val="25"/>
          <w:szCs w:val="25"/>
          <w:lang w:val="en-ID"/>
        </w:rPr>
        <w:t xml:space="preserve"> orang, yang terdiri dari </w:t>
      </w:r>
      <w:r>
        <w:rPr>
          <w:rFonts w:asciiTheme="minorHAnsi" w:eastAsiaTheme="minorHAnsi" w:hAnsiTheme="minorHAnsi" w:cstheme="minorHAnsi"/>
          <w:sz w:val="25"/>
          <w:szCs w:val="25"/>
          <w:lang w:val="en-ID"/>
        </w:rPr>
        <w:t>585</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guru </w:t>
      </w:r>
      <w:r w:rsidRPr="00546B06">
        <w:rPr>
          <w:rFonts w:asciiTheme="minorHAnsi" w:eastAsiaTheme="minorHAnsi" w:hAnsiTheme="minorHAnsi" w:cstheme="minorHAnsi"/>
          <w:sz w:val="25"/>
          <w:szCs w:val="25"/>
          <w:lang w:val="en-ID"/>
        </w:rPr>
        <w:t>laki-laki</w:t>
      </w:r>
      <w:r>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 xml:space="preserve">dan </w:t>
      </w:r>
      <w:r>
        <w:rPr>
          <w:rFonts w:asciiTheme="minorHAnsi" w:eastAsiaTheme="minorHAnsi" w:hAnsiTheme="minorHAnsi" w:cstheme="minorHAnsi"/>
          <w:sz w:val="25"/>
          <w:szCs w:val="25"/>
          <w:lang w:val="en-ID"/>
        </w:rPr>
        <w:t xml:space="preserve">710 guru </w:t>
      </w:r>
      <w:r w:rsidRPr="00546B06">
        <w:rPr>
          <w:rFonts w:asciiTheme="minorHAnsi" w:eastAsiaTheme="minorHAnsi" w:hAnsiTheme="minorHAnsi" w:cstheme="minorHAnsi"/>
          <w:sz w:val="25"/>
          <w:szCs w:val="25"/>
          <w:lang w:val="en-ID"/>
        </w:rPr>
        <w:t xml:space="preserve">perempuan. </w:t>
      </w:r>
    </w:p>
    <w:p w14:paraId="2E5FA44C" w14:textId="5B1AD196"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20</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w:t>
      </w:r>
      <w:r w:rsidRPr="005D5B77">
        <w:rPr>
          <w:rFonts w:asciiTheme="minorHAnsi" w:eastAsiaTheme="minorHAnsi" w:hAnsiTheme="minorHAnsi" w:cstheme="minorHAnsi"/>
          <w:sz w:val="24"/>
          <w:szCs w:val="24"/>
          <w:lang w:val="en-ID"/>
        </w:rPr>
        <w:t xml:space="preserve">Guru </w:t>
      </w:r>
      <w:r>
        <w:rPr>
          <w:rFonts w:asciiTheme="minorHAnsi" w:eastAsiaTheme="minorHAnsi" w:hAnsiTheme="minorHAnsi" w:cstheme="minorHAnsi"/>
          <w:sz w:val="24"/>
          <w:szCs w:val="24"/>
          <w:lang w:val="en-ID"/>
        </w:rPr>
        <w:t>Pendidikan Kesetaraan</w:t>
      </w:r>
      <w:r w:rsidRPr="005D5B77">
        <w:rPr>
          <w:rFonts w:asciiTheme="minorHAnsi" w:eastAsiaTheme="minorHAnsi" w:hAnsiTheme="minorHAnsi" w:cstheme="minorHAnsi"/>
          <w:sz w:val="24"/>
          <w:szCs w:val="24"/>
          <w:lang w:val="en-ID"/>
        </w:rPr>
        <w:t xml:space="preserve"> Berdasarkan </w:t>
      </w:r>
    </w:p>
    <w:p w14:paraId="262EB20E" w14:textId="7F50E8E0" w:rsidR="00673C39" w:rsidRDefault="00CC08AD" w:rsidP="00673C39">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37088" behindDoc="1" locked="0" layoutInCell="1" allowOverlap="1" wp14:anchorId="378B1516" wp14:editId="6C043903">
                <wp:simplePos x="0" y="0"/>
                <wp:positionH relativeFrom="margin">
                  <wp:align>right</wp:align>
                </wp:positionH>
                <wp:positionV relativeFrom="page">
                  <wp:posOffset>11179175</wp:posOffset>
                </wp:positionV>
                <wp:extent cx="278130" cy="203835"/>
                <wp:effectExtent l="0" t="0" r="7620" b="571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3433" w14:textId="71A549CC"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1516" id="Text Box 47" o:spid="_x0000_s1061" type="#_x0000_t202" style="position:absolute;left:0;text-align:left;margin-left:-29.3pt;margin-top:880.25pt;width:21.9pt;height:16.05pt;z-index:-2515793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v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cYsRJCz16pINGd2JAsAX16TuVgNtDB456gH3os+WquntRfFWIi3VN+I7eSin6mpIS8vPNTffs&#10;6oijDMi2/yBKiEP2WligoZKtKR6UAwE69Onp1BuTSwGbwTLyZ3BSwFHgzaLZ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" filled="f" stroked="f">
                <v:textbox inset="0,0,0,0">
                  <w:txbxContent>
                    <w:p w14:paraId="3A863433" w14:textId="71A549CC"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6</w:t>
                      </w:r>
                    </w:p>
                  </w:txbxContent>
                </v:textbox>
                <w10:wrap anchorx="margin" anchory="page"/>
              </v:shape>
            </w:pict>
          </mc:Fallback>
        </mc:AlternateContent>
      </w:r>
      <w:r w:rsidR="00D8688A" w:rsidRPr="005D5B77">
        <w:rPr>
          <w:rFonts w:asciiTheme="minorHAnsi" w:eastAsiaTheme="minorHAnsi" w:hAnsiTheme="minorHAnsi" w:cstheme="minorHAnsi"/>
          <w:sz w:val="24"/>
          <w:szCs w:val="24"/>
          <w:lang w:val="en-ID"/>
        </w:rPr>
        <w:t>Pendidikan Terakhir</w:t>
      </w:r>
      <w:r w:rsidR="00D8688A">
        <w:rPr>
          <w:rFonts w:asciiTheme="minorHAnsi" w:eastAsiaTheme="minorHAnsi" w:hAnsiTheme="minorHAnsi" w:cstheme="minorHAnsi"/>
          <w:sz w:val="24"/>
          <w:szCs w:val="24"/>
          <w:lang w:val="en-ID"/>
        </w:rPr>
        <w:t xml:space="preserve"> </w:t>
      </w:r>
      <w:r w:rsidR="00D8688A" w:rsidRPr="00930ADD">
        <w:rPr>
          <w:rFonts w:asciiTheme="minorHAnsi" w:eastAsiaTheme="minorHAnsi" w:hAnsiTheme="minorHAnsi" w:cstheme="minorHAnsi"/>
          <w:sz w:val="24"/>
          <w:szCs w:val="24"/>
          <w:lang w:val="en-ID"/>
        </w:rPr>
        <w:t>Menurut Kecamatan Tahun 2022</w:t>
      </w:r>
    </w:p>
    <w:tbl>
      <w:tblPr>
        <w:tblStyle w:val="GridTable1Light-Accent6"/>
        <w:tblW w:w="9597" w:type="dxa"/>
        <w:tblLook w:val="04A0" w:firstRow="1" w:lastRow="0" w:firstColumn="1" w:lastColumn="0" w:noHBand="0" w:noVBand="1"/>
      </w:tblPr>
      <w:tblGrid>
        <w:gridCol w:w="537"/>
        <w:gridCol w:w="1780"/>
        <w:gridCol w:w="520"/>
        <w:gridCol w:w="520"/>
        <w:gridCol w:w="520"/>
        <w:gridCol w:w="520"/>
        <w:gridCol w:w="520"/>
        <w:gridCol w:w="520"/>
        <w:gridCol w:w="520"/>
        <w:gridCol w:w="520"/>
        <w:gridCol w:w="520"/>
        <w:gridCol w:w="520"/>
        <w:gridCol w:w="520"/>
        <w:gridCol w:w="520"/>
        <w:gridCol w:w="520"/>
        <w:gridCol w:w="520"/>
      </w:tblGrid>
      <w:tr w:rsidR="001B2243" w14:paraId="42125995"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7" w:type="dxa"/>
            <w:vMerge w:val="restart"/>
            <w:noWrap/>
            <w:vAlign w:val="center"/>
            <w:hideMark/>
          </w:tcPr>
          <w:p w14:paraId="687190A2" w14:textId="77777777" w:rsidR="00673C39" w:rsidRPr="00CD0B42" w:rsidRDefault="00D8688A" w:rsidP="00E81584">
            <w:pPr>
              <w:jc w:val="center"/>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NO</w:t>
            </w:r>
          </w:p>
        </w:tc>
        <w:tc>
          <w:tcPr>
            <w:tcW w:w="1780" w:type="dxa"/>
            <w:vMerge w:val="restart"/>
            <w:noWrap/>
            <w:vAlign w:val="center"/>
            <w:hideMark/>
          </w:tcPr>
          <w:p w14:paraId="67C696FA"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KECAMATAN</w:t>
            </w:r>
          </w:p>
        </w:tc>
        <w:tc>
          <w:tcPr>
            <w:tcW w:w="1040" w:type="dxa"/>
            <w:gridSpan w:val="2"/>
            <w:noWrap/>
            <w:hideMark/>
          </w:tcPr>
          <w:p w14:paraId="489AE5E3"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D1</w:t>
            </w:r>
          </w:p>
        </w:tc>
        <w:tc>
          <w:tcPr>
            <w:tcW w:w="1040" w:type="dxa"/>
            <w:gridSpan w:val="2"/>
            <w:noWrap/>
            <w:hideMark/>
          </w:tcPr>
          <w:p w14:paraId="797212F9"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D2</w:t>
            </w:r>
          </w:p>
        </w:tc>
        <w:tc>
          <w:tcPr>
            <w:tcW w:w="1040" w:type="dxa"/>
            <w:gridSpan w:val="2"/>
            <w:noWrap/>
            <w:hideMark/>
          </w:tcPr>
          <w:p w14:paraId="284ECEAC"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D3</w:t>
            </w:r>
          </w:p>
        </w:tc>
        <w:tc>
          <w:tcPr>
            <w:tcW w:w="1040" w:type="dxa"/>
            <w:gridSpan w:val="2"/>
            <w:noWrap/>
            <w:hideMark/>
          </w:tcPr>
          <w:p w14:paraId="725B6BD5"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D4</w:t>
            </w:r>
          </w:p>
        </w:tc>
        <w:tc>
          <w:tcPr>
            <w:tcW w:w="1040" w:type="dxa"/>
            <w:gridSpan w:val="2"/>
            <w:noWrap/>
            <w:hideMark/>
          </w:tcPr>
          <w:p w14:paraId="3844B1EE"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S1</w:t>
            </w:r>
          </w:p>
        </w:tc>
        <w:tc>
          <w:tcPr>
            <w:tcW w:w="1040" w:type="dxa"/>
            <w:gridSpan w:val="2"/>
            <w:noWrap/>
            <w:hideMark/>
          </w:tcPr>
          <w:p w14:paraId="3E6AD280" w14:textId="31AC5356"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S2</w:t>
            </w:r>
          </w:p>
        </w:tc>
        <w:tc>
          <w:tcPr>
            <w:tcW w:w="1040" w:type="dxa"/>
            <w:gridSpan w:val="2"/>
            <w:noWrap/>
            <w:hideMark/>
          </w:tcPr>
          <w:p w14:paraId="231A4694" w14:textId="065AB62E"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S3</w:t>
            </w:r>
          </w:p>
        </w:tc>
      </w:tr>
      <w:tr w:rsidR="001B2243" w14:paraId="51AB43F4"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7" w:type="dxa"/>
            <w:vMerge/>
            <w:hideMark/>
          </w:tcPr>
          <w:p w14:paraId="55037D59" w14:textId="77777777" w:rsidR="00673C39" w:rsidRPr="00CD0B42" w:rsidRDefault="00673C39" w:rsidP="00E81584">
            <w:pPr>
              <w:rPr>
                <w:rFonts w:cs="Calibri"/>
                <w:b w:val="0"/>
                <w:bCs w:val="0"/>
                <w:color w:val="000000"/>
                <w:sz w:val="24"/>
                <w:szCs w:val="24"/>
                <w:lang w:eastAsia="en-ID"/>
              </w:rPr>
            </w:pPr>
          </w:p>
        </w:tc>
        <w:tc>
          <w:tcPr>
            <w:tcW w:w="1780" w:type="dxa"/>
            <w:vMerge/>
            <w:hideMark/>
          </w:tcPr>
          <w:p w14:paraId="01EC9F78" w14:textId="77777777" w:rsidR="00673C39" w:rsidRPr="00CD0B42" w:rsidRDefault="00673C39" w:rsidP="00E81584">
            <w:pP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p>
        </w:tc>
        <w:tc>
          <w:tcPr>
            <w:tcW w:w="520" w:type="dxa"/>
            <w:noWrap/>
            <w:hideMark/>
          </w:tcPr>
          <w:p w14:paraId="6DAE73CA"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L</w:t>
            </w:r>
          </w:p>
        </w:tc>
        <w:tc>
          <w:tcPr>
            <w:tcW w:w="520" w:type="dxa"/>
            <w:noWrap/>
            <w:hideMark/>
          </w:tcPr>
          <w:p w14:paraId="589D0B3D"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P</w:t>
            </w:r>
          </w:p>
        </w:tc>
        <w:tc>
          <w:tcPr>
            <w:tcW w:w="520" w:type="dxa"/>
            <w:noWrap/>
            <w:hideMark/>
          </w:tcPr>
          <w:p w14:paraId="1BC5017F"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L</w:t>
            </w:r>
          </w:p>
        </w:tc>
        <w:tc>
          <w:tcPr>
            <w:tcW w:w="520" w:type="dxa"/>
            <w:noWrap/>
            <w:hideMark/>
          </w:tcPr>
          <w:p w14:paraId="6FD732E9"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P</w:t>
            </w:r>
          </w:p>
        </w:tc>
        <w:tc>
          <w:tcPr>
            <w:tcW w:w="520" w:type="dxa"/>
            <w:noWrap/>
            <w:hideMark/>
          </w:tcPr>
          <w:p w14:paraId="2DC90351"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L</w:t>
            </w:r>
          </w:p>
        </w:tc>
        <w:tc>
          <w:tcPr>
            <w:tcW w:w="520" w:type="dxa"/>
            <w:noWrap/>
            <w:hideMark/>
          </w:tcPr>
          <w:p w14:paraId="1390F8D8"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P</w:t>
            </w:r>
          </w:p>
        </w:tc>
        <w:tc>
          <w:tcPr>
            <w:tcW w:w="520" w:type="dxa"/>
            <w:noWrap/>
            <w:hideMark/>
          </w:tcPr>
          <w:p w14:paraId="3BA735B5"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L</w:t>
            </w:r>
          </w:p>
        </w:tc>
        <w:tc>
          <w:tcPr>
            <w:tcW w:w="520" w:type="dxa"/>
            <w:noWrap/>
            <w:hideMark/>
          </w:tcPr>
          <w:p w14:paraId="18C44649"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P</w:t>
            </w:r>
          </w:p>
        </w:tc>
        <w:tc>
          <w:tcPr>
            <w:tcW w:w="520" w:type="dxa"/>
            <w:noWrap/>
            <w:hideMark/>
          </w:tcPr>
          <w:p w14:paraId="3CC916B7"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L</w:t>
            </w:r>
          </w:p>
        </w:tc>
        <w:tc>
          <w:tcPr>
            <w:tcW w:w="520" w:type="dxa"/>
            <w:noWrap/>
            <w:hideMark/>
          </w:tcPr>
          <w:p w14:paraId="09794D2A"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P</w:t>
            </w:r>
          </w:p>
        </w:tc>
        <w:tc>
          <w:tcPr>
            <w:tcW w:w="520" w:type="dxa"/>
            <w:noWrap/>
            <w:hideMark/>
          </w:tcPr>
          <w:p w14:paraId="0D920034"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L</w:t>
            </w:r>
          </w:p>
        </w:tc>
        <w:tc>
          <w:tcPr>
            <w:tcW w:w="520" w:type="dxa"/>
            <w:noWrap/>
            <w:hideMark/>
          </w:tcPr>
          <w:p w14:paraId="351E8A5B" w14:textId="77777777"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P</w:t>
            </w:r>
          </w:p>
        </w:tc>
        <w:tc>
          <w:tcPr>
            <w:tcW w:w="520" w:type="dxa"/>
            <w:noWrap/>
            <w:hideMark/>
          </w:tcPr>
          <w:p w14:paraId="6FAE9920" w14:textId="029007FE"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L</w:t>
            </w:r>
          </w:p>
        </w:tc>
        <w:tc>
          <w:tcPr>
            <w:tcW w:w="520" w:type="dxa"/>
            <w:noWrap/>
            <w:hideMark/>
          </w:tcPr>
          <w:p w14:paraId="18355930" w14:textId="2D96249C" w:rsidR="00673C39" w:rsidRPr="00CD0B4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P</w:t>
            </w:r>
          </w:p>
        </w:tc>
      </w:tr>
      <w:tr w:rsidR="001B2243" w14:paraId="7FCADCF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25AC65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1780" w:type="dxa"/>
            <w:noWrap/>
            <w:hideMark/>
          </w:tcPr>
          <w:p w14:paraId="5F7834F3"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Binakal</w:t>
            </w:r>
          </w:p>
        </w:tc>
        <w:tc>
          <w:tcPr>
            <w:tcW w:w="520" w:type="dxa"/>
            <w:hideMark/>
          </w:tcPr>
          <w:p w14:paraId="2194285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BDC782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3FB701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00864C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D0FA74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C91E97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4B793A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1A7C0A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B9600A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2</w:t>
            </w:r>
          </w:p>
        </w:tc>
        <w:tc>
          <w:tcPr>
            <w:tcW w:w="520" w:type="dxa"/>
            <w:hideMark/>
          </w:tcPr>
          <w:p w14:paraId="74A520B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7DE6443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5D48D9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6487A9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59427E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6F947D3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48B139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1780" w:type="dxa"/>
            <w:noWrap/>
            <w:hideMark/>
          </w:tcPr>
          <w:p w14:paraId="067A91FF"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Bondowoso</w:t>
            </w:r>
          </w:p>
        </w:tc>
        <w:tc>
          <w:tcPr>
            <w:tcW w:w="520" w:type="dxa"/>
            <w:hideMark/>
          </w:tcPr>
          <w:p w14:paraId="273FA1D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F3012B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24AC20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901A42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F03A62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A099D7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DEACC7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3B3A8F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E64A44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8</w:t>
            </w:r>
          </w:p>
        </w:tc>
        <w:tc>
          <w:tcPr>
            <w:tcW w:w="520" w:type="dxa"/>
            <w:hideMark/>
          </w:tcPr>
          <w:p w14:paraId="15FF0E4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15</w:t>
            </w:r>
          </w:p>
        </w:tc>
        <w:tc>
          <w:tcPr>
            <w:tcW w:w="520" w:type="dxa"/>
            <w:hideMark/>
          </w:tcPr>
          <w:p w14:paraId="74D2EB5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A9B61F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60B0AA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0A4065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5CA1D57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E939A1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1780" w:type="dxa"/>
            <w:noWrap/>
            <w:hideMark/>
          </w:tcPr>
          <w:p w14:paraId="6F8C3827"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Botolinggo</w:t>
            </w:r>
          </w:p>
        </w:tc>
        <w:tc>
          <w:tcPr>
            <w:tcW w:w="520" w:type="dxa"/>
            <w:hideMark/>
          </w:tcPr>
          <w:p w14:paraId="7153266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DF52F8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22D66D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2CE6E2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4642B7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1E4BD5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F40912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B0DDAE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D950B7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39E6C69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655DD60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BE829A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492A91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96E6EE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3245384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786CA2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1780" w:type="dxa"/>
            <w:noWrap/>
            <w:hideMark/>
          </w:tcPr>
          <w:p w14:paraId="19066CE0"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Cermee</w:t>
            </w:r>
          </w:p>
        </w:tc>
        <w:tc>
          <w:tcPr>
            <w:tcW w:w="520" w:type="dxa"/>
            <w:hideMark/>
          </w:tcPr>
          <w:p w14:paraId="268B890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2144EC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01EC01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6BD35F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3CBE9F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0DBB37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781F84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01DF61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8776CD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189801D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2</w:t>
            </w:r>
          </w:p>
        </w:tc>
        <w:tc>
          <w:tcPr>
            <w:tcW w:w="520" w:type="dxa"/>
            <w:hideMark/>
          </w:tcPr>
          <w:p w14:paraId="1A8BB81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D218D5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B39082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5FB3C4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031DA86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48CE19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1780" w:type="dxa"/>
            <w:noWrap/>
            <w:hideMark/>
          </w:tcPr>
          <w:p w14:paraId="4BB864D5"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Curahdami</w:t>
            </w:r>
          </w:p>
        </w:tc>
        <w:tc>
          <w:tcPr>
            <w:tcW w:w="520" w:type="dxa"/>
            <w:hideMark/>
          </w:tcPr>
          <w:p w14:paraId="7C01119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00C183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B0980F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6A6850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D499DE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C3C852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8CC42B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F29415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CBBDFE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0E885C3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204724B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4576B4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8BC2A0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5A4820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3826204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3D1568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1780" w:type="dxa"/>
            <w:noWrap/>
            <w:hideMark/>
          </w:tcPr>
          <w:p w14:paraId="30F21360"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Grujugan</w:t>
            </w:r>
          </w:p>
        </w:tc>
        <w:tc>
          <w:tcPr>
            <w:tcW w:w="520" w:type="dxa"/>
            <w:hideMark/>
          </w:tcPr>
          <w:p w14:paraId="51DE248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22C93B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32C3F5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387586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A57592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404496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38076D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25B029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87E824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859364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01838FF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F36D89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61FD4D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E36674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1982ECE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9B066C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1780" w:type="dxa"/>
            <w:noWrap/>
            <w:hideMark/>
          </w:tcPr>
          <w:p w14:paraId="6F64DD13"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Ijen</w:t>
            </w:r>
          </w:p>
        </w:tc>
        <w:tc>
          <w:tcPr>
            <w:tcW w:w="520" w:type="dxa"/>
            <w:hideMark/>
          </w:tcPr>
          <w:p w14:paraId="0B8225D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AF2F11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517D17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DCC122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8E1647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9D8249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3FF816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C14252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BE1659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01031C6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6F65B7B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C45E3F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046485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35185B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24267DDE" w14:textId="77777777" w:rsidTr="001B2243">
        <w:trPr>
          <w:trHeight w:val="600"/>
        </w:trPr>
        <w:tc>
          <w:tcPr>
            <w:cnfStyle w:val="001000000000" w:firstRow="0" w:lastRow="0" w:firstColumn="1" w:lastColumn="0" w:oddVBand="0" w:evenVBand="0" w:oddHBand="0" w:evenHBand="0" w:firstRowFirstColumn="0" w:firstRowLastColumn="0" w:lastRowFirstColumn="0" w:lastRowLastColumn="0"/>
            <w:tcW w:w="537" w:type="dxa"/>
            <w:noWrap/>
            <w:hideMark/>
          </w:tcPr>
          <w:p w14:paraId="4EC85C9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1780" w:type="dxa"/>
            <w:hideMark/>
          </w:tcPr>
          <w:p w14:paraId="77962AC2"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Jambesari Darus Sholah</w:t>
            </w:r>
          </w:p>
        </w:tc>
        <w:tc>
          <w:tcPr>
            <w:tcW w:w="520" w:type="dxa"/>
            <w:hideMark/>
          </w:tcPr>
          <w:p w14:paraId="56F33D0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C7811D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550A9E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2933CD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590EA5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37B630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F92BF5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BC31E4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76D9A6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2</w:t>
            </w:r>
          </w:p>
        </w:tc>
        <w:tc>
          <w:tcPr>
            <w:tcW w:w="520" w:type="dxa"/>
            <w:hideMark/>
          </w:tcPr>
          <w:p w14:paraId="32C950F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7034BF2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295C1F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63FCEC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8EC167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55BC82D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3B76EA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1780" w:type="dxa"/>
            <w:noWrap/>
            <w:hideMark/>
          </w:tcPr>
          <w:p w14:paraId="5F1E22E3"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Klabang</w:t>
            </w:r>
          </w:p>
        </w:tc>
        <w:tc>
          <w:tcPr>
            <w:tcW w:w="520" w:type="dxa"/>
            <w:hideMark/>
          </w:tcPr>
          <w:p w14:paraId="222D4D4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EFAB5C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31D298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0CDFDE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99237B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96F8B0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7351EA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BE5AC6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514E7E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5E1170F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E28A59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864E86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2353FE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FE1D53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2B7DCBD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BF3EA8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1780" w:type="dxa"/>
            <w:noWrap/>
            <w:hideMark/>
          </w:tcPr>
          <w:p w14:paraId="17797CB6"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Maesan</w:t>
            </w:r>
          </w:p>
        </w:tc>
        <w:tc>
          <w:tcPr>
            <w:tcW w:w="520" w:type="dxa"/>
            <w:hideMark/>
          </w:tcPr>
          <w:p w14:paraId="2AB21E0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E367FB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BCF019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F7C39A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BBD4A1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7CFF63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025C67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43ABFC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CDD2B1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2</w:t>
            </w:r>
          </w:p>
        </w:tc>
        <w:tc>
          <w:tcPr>
            <w:tcW w:w="520" w:type="dxa"/>
            <w:hideMark/>
          </w:tcPr>
          <w:p w14:paraId="2BCBB2E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409A362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71D77B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087CFF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54176F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2F38069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40165A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1780" w:type="dxa"/>
            <w:noWrap/>
            <w:hideMark/>
          </w:tcPr>
          <w:p w14:paraId="14A55EC9"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Pakem</w:t>
            </w:r>
          </w:p>
        </w:tc>
        <w:tc>
          <w:tcPr>
            <w:tcW w:w="520" w:type="dxa"/>
            <w:hideMark/>
          </w:tcPr>
          <w:p w14:paraId="2731F17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208BDF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46C89D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2F1DB0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36C32B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8E1B55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5F7EE2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377420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12DD34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260FFE0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4E90155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88FDEE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2665EF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C56F66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65CBD8E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360BC3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1780" w:type="dxa"/>
            <w:noWrap/>
            <w:hideMark/>
          </w:tcPr>
          <w:p w14:paraId="01219E7E"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Prajekan</w:t>
            </w:r>
          </w:p>
        </w:tc>
        <w:tc>
          <w:tcPr>
            <w:tcW w:w="520" w:type="dxa"/>
            <w:hideMark/>
          </w:tcPr>
          <w:p w14:paraId="01C9FBB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CC9D72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64F98F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6AC2A4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5DDB00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4B6705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6002F6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027DAB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3FF475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3360EE4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2</w:t>
            </w:r>
          </w:p>
        </w:tc>
        <w:tc>
          <w:tcPr>
            <w:tcW w:w="520" w:type="dxa"/>
            <w:hideMark/>
          </w:tcPr>
          <w:p w14:paraId="28A22EE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0EE193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94AA09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EFF5E2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67BBEF6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84D14D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1780" w:type="dxa"/>
            <w:noWrap/>
            <w:hideMark/>
          </w:tcPr>
          <w:p w14:paraId="20259722"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Pujer</w:t>
            </w:r>
          </w:p>
        </w:tc>
        <w:tc>
          <w:tcPr>
            <w:tcW w:w="520" w:type="dxa"/>
            <w:hideMark/>
          </w:tcPr>
          <w:p w14:paraId="5D23C61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0728EC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5DB89B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23FC24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30D9EA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C8C134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4CB936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0E3D5A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F892B3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C4B768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660F16E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BEF3B9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3CD0FB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CE13BB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416D4D1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FDD522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1780" w:type="dxa"/>
            <w:noWrap/>
            <w:hideMark/>
          </w:tcPr>
          <w:p w14:paraId="58A5CAC1"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Sukosari</w:t>
            </w:r>
          </w:p>
        </w:tc>
        <w:tc>
          <w:tcPr>
            <w:tcW w:w="520" w:type="dxa"/>
            <w:hideMark/>
          </w:tcPr>
          <w:p w14:paraId="6B60427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6E31F8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23D7CB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BE78B2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CD1E98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BF8A6D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D25C5B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D1E28F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916436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56249EA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55E8785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525E6AF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B3B58A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EC407D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57E6267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9328B8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1780" w:type="dxa"/>
            <w:noWrap/>
            <w:hideMark/>
          </w:tcPr>
          <w:p w14:paraId="431F614E"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CD0B42">
              <w:rPr>
                <w:rFonts w:asciiTheme="minorHAnsi" w:hAnsiTheme="minorHAnsi" w:cstheme="minorHAnsi"/>
                <w:sz w:val="24"/>
                <w:szCs w:val="24"/>
                <w:lang w:eastAsia="en-ID"/>
              </w:rPr>
              <w:t xml:space="preserve"> Sumberwringin</w:t>
            </w:r>
          </w:p>
        </w:tc>
        <w:tc>
          <w:tcPr>
            <w:tcW w:w="520" w:type="dxa"/>
            <w:hideMark/>
          </w:tcPr>
          <w:p w14:paraId="25E4CE1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5C24F1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A62362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4C41A2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22B6B6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6C3710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2D519D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44D8C0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E01952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5DC2C96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4B4AFD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2CB5D0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EBD4BD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F13065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5C236C0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35EA9A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1780" w:type="dxa"/>
            <w:noWrap/>
            <w:hideMark/>
          </w:tcPr>
          <w:p w14:paraId="519F4043"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Taman Krocok</w:t>
            </w:r>
          </w:p>
        </w:tc>
        <w:tc>
          <w:tcPr>
            <w:tcW w:w="520" w:type="dxa"/>
            <w:hideMark/>
          </w:tcPr>
          <w:p w14:paraId="657126F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0F0259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7DF38F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998780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9407AE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9B7E72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F2AB67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4A6555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C248BD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2</w:t>
            </w:r>
          </w:p>
        </w:tc>
        <w:tc>
          <w:tcPr>
            <w:tcW w:w="520" w:type="dxa"/>
            <w:hideMark/>
          </w:tcPr>
          <w:p w14:paraId="0116DCB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651EA8E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44398B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0476DA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F46046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24AABAD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5F46AD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1780" w:type="dxa"/>
            <w:noWrap/>
            <w:hideMark/>
          </w:tcPr>
          <w:p w14:paraId="1CB37E38"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Tamanan</w:t>
            </w:r>
          </w:p>
        </w:tc>
        <w:tc>
          <w:tcPr>
            <w:tcW w:w="520" w:type="dxa"/>
            <w:hideMark/>
          </w:tcPr>
          <w:p w14:paraId="2CFDE21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2D76B9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D47548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4827C4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CE5D92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8C96E1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2911A8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3B4AE4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58D9FF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053EDB5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57706D5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F1EB3C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7E40D6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2E3B52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7A898AC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4CDCFB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1780" w:type="dxa"/>
            <w:noWrap/>
            <w:hideMark/>
          </w:tcPr>
          <w:p w14:paraId="26A7BAD7"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Tapen</w:t>
            </w:r>
          </w:p>
        </w:tc>
        <w:tc>
          <w:tcPr>
            <w:tcW w:w="520" w:type="dxa"/>
            <w:hideMark/>
          </w:tcPr>
          <w:p w14:paraId="0BB7858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A8A411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4F0004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6474D0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861F57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112580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7C7EC2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BBC0F7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8AA9DB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470C8D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5D5169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AD0E49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ADE5C1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F805D5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33B5651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99EBD4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1780" w:type="dxa"/>
            <w:noWrap/>
            <w:hideMark/>
          </w:tcPr>
          <w:p w14:paraId="29D1234B"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Tegalampel</w:t>
            </w:r>
          </w:p>
        </w:tc>
        <w:tc>
          <w:tcPr>
            <w:tcW w:w="520" w:type="dxa"/>
            <w:hideMark/>
          </w:tcPr>
          <w:p w14:paraId="5743B26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B21436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622F87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6A3D73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683F97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00776E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9690F7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E837E7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5971EC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31839A3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0BF3FF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405AB5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88BF74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C9B7A7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0EEA705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0F32E7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1780" w:type="dxa"/>
            <w:noWrap/>
            <w:hideMark/>
          </w:tcPr>
          <w:p w14:paraId="1C4A7DA6"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Tenggarang</w:t>
            </w:r>
          </w:p>
        </w:tc>
        <w:tc>
          <w:tcPr>
            <w:tcW w:w="520" w:type="dxa"/>
            <w:hideMark/>
          </w:tcPr>
          <w:p w14:paraId="70C30AC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581DE2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234078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111E14C"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5FCE1E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17209D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EF1778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083719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DA9E89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5A4C421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3</w:t>
            </w:r>
          </w:p>
        </w:tc>
        <w:tc>
          <w:tcPr>
            <w:tcW w:w="520" w:type="dxa"/>
            <w:hideMark/>
          </w:tcPr>
          <w:p w14:paraId="3A91564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4A7084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6F47D2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C713AD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5D7C8B3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2E4A29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1780" w:type="dxa"/>
            <w:noWrap/>
            <w:hideMark/>
          </w:tcPr>
          <w:p w14:paraId="283DF3F7"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Tlogosari</w:t>
            </w:r>
          </w:p>
        </w:tc>
        <w:tc>
          <w:tcPr>
            <w:tcW w:w="520" w:type="dxa"/>
            <w:hideMark/>
          </w:tcPr>
          <w:p w14:paraId="6BC5094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10275C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66D7D7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172B86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9188CD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DDF52D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B79FA4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183D03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8D76D9A"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3</w:t>
            </w:r>
          </w:p>
        </w:tc>
        <w:tc>
          <w:tcPr>
            <w:tcW w:w="520" w:type="dxa"/>
            <w:hideMark/>
          </w:tcPr>
          <w:p w14:paraId="3B94797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4A04012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6ADF15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A116AB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937672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007296F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DF4E32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1780" w:type="dxa"/>
            <w:noWrap/>
            <w:hideMark/>
          </w:tcPr>
          <w:p w14:paraId="06BABE17"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Wonosari</w:t>
            </w:r>
          </w:p>
        </w:tc>
        <w:tc>
          <w:tcPr>
            <w:tcW w:w="520" w:type="dxa"/>
            <w:hideMark/>
          </w:tcPr>
          <w:p w14:paraId="451B1BF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C0BF77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221874B"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B5013C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A13705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6CA8D0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3913F4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6364D2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C3BC03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2</w:t>
            </w:r>
          </w:p>
        </w:tc>
        <w:tc>
          <w:tcPr>
            <w:tcW w:w="520" w:type="dxa"/>
            <w:hideMark/>
          </w:tcPr>
          <w:p w14:paraId="0B4ADEE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5255BEE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E8950E0"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4F07A9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089CBFB1"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2DE0A7E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7151A0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23.</w:t>
            </w:r>
          </w:p>
        </w:tc>
        <w:tc>
          <w:tcPr>
            <w:tcW w:w="1780" w:type="dxa"/>
            <w:noWrap/>
            <w:hideMark/>
          </w:tcPr>
          <w:p w14:paraId="0F954CA7" w14:textId="77777777" w:rsidR="00673C39" w:rsidRPr="00CD0B4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 xml:space="preserve"> Wringin</w:t>
            </w:r>
          </w:p>
        </w:tc>
        <w:tc>
          <w:tcPr>
            <w:tcW w:w="520" w:type="dxa"/>
            <w:hideMark/>
          </w:tcPr>
          <w:p w14:paraId="6DAA5F2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3C108B9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1C823F4"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56182A6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781F4DF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3FEDE6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3A84322"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9243E0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6E6C61BD"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4EEE8FA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1</w:t>
            </w:r>
          </w:p>
        </w:tc>
        <w:tc>
          <w:tcPr>
            <w:tcW w:w="520" w:type="dxa"/>
            <w:hideMark/>
          </w:tcPr>
          <w:p w14:paraId="3109435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4B696CB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267CC24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c>
          <w:tcPr>
            <w:tcW w:w="520" w:type="dxa"/>
            <w:hideMark/>
          </w:tcPr>
          <w:p w14:paraId="1B37270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D0B42">
              <w:rPr>
                <w:rFonts w:asciiTheme="minorHAnsi" w:hAnsiTheme="minorHAnsi" w:cstheme="minorHAnsi"/>
                <w:color w:val="000000"/>
                <w:sz w:val="24"/>
                <w:szCs w:val="24"/>
                <w:lang w:eastAsia="en-ID"/>
              </w:rPr>
              <w:t>0</w:t>
            </w:r>
          </w:p>
        </w:tc>
      </w:tr>
      <w:tr w:rsidR="001B2243" w14:paraId="23728371" w14:textId="77777777" w:rsidTr="001B2243">
        <w:trPr>
          <w:trHeight w:val="419"/>
        </w:trPr>
        <w:tc>
          <w:tcPr>
            <w:cnfStyle w:val="001000000000" w:firstRow="0" w:lastRow="0" w:firstColumn="1" w:lastColumn="0" w:oddVBand="0" w:evenVBand="0" w:oddHBand="0" w:evenHBand="0" w:firstRowFirstColumn="0" w:firstRowLastColumn="0" w:lastRowFirstColumn="0" w:lastRowLastColumn="0"/>
            <w:tcW w:w="2317" w:type="dxa"/>
            <w:gridSpan w:val="2"/>
            <w:noWrap/>
            <w:vAlign w:val="center"/>
            <w:hideMark/>
          </w:tcPr>
          <w:p w14:paraId="1E95645E" w14:textId="77777777" w:rsidR="00673C39" w:rsidRPr="00CD0B42" w:rsidRDefault="00D8688A" w:rsidP="00E81584">
            <w:pPr>
              <w:jc w:val="center"/>
              <w:rPr>
                <w:rFonts w:cs="Calibri"/>
                <w:b w:val="0"/>
                <w:bCs w:val="0"/>
                <w:color w:val="000000"/>
                <w:sz w:val="24"/>
                <w:szCs w:val="24"/>
                <w:lang w:eastAsia="en-ID"/>
              </w:rPr>
            </w:pPr>
            <w:r w:rsidRPr="00CD0B42">
              <w:rPr>
                <w:rFonts w:asciiTheme="minorHAnsi" w:hAnsiTheme="minorHAnsi" w:cstheme="minorHAnsi"/>
                <w:color w:val="000000"/>
                <w:sz w:val="24"/>
                <w:szCs w:val="24"/>
                <w:lang w:eastAsia="en-ID"/>
              </w:rPr>
              <w:t>TOTAL</w:t>
            </w:r>
          </w:p>
        </w:tc>
        <w:tc>
          <w:tcPr>
            <w:tcW w:w="520" w:type="dxa"/>
            <w:noWrap/>
            <w:vAlign w:val="center"/>
            <w:hideMark/>
          </w:tcPr>
          <w:p w14:paraId="643826C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0</w:t>
            </w:r>
          </w:p>
        </w:tc>
        <w:tc>
          <w:tcPr>
            <w:tcW w:w="520" w:type="dxa"/>
            <w:noWrap/>
            <w:vAlign w:val="center"/>
            <w:hideMark/>
          </w:tcPr>
          <w:p w14:paraId="59340505"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0</w:t>
            </w:r>
          </w:p>
        </w:tc>
        <w:tc>
          <w:tcPr>
            <w:tcW w:w="520" w:type="dxa"/>
            <w:noWrap/>
            <w:vAlign w:val="center"/>
            <w:hideMark/>
          </w:tcPr>
          <w:p w14:paraId="3BB1662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0</w:t>
            </w:r>
          </w:p>
        </w:tc>
        <w:tc>
          <w:tcPr>
            <w:tcW w:w="520" w:type="dxa"/>
            <w:noWrap/>
            <w:vAlign w:val="center"/>
            <w:hideMark/>
          </w:tcPr>
          <w:p w14:paraId="1FA9087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0</w:t>
            </w:r>
          </w:p>
        </w:tc>
        <w:tc>
          <w:tcPr>
            <w:tcW w:w="520" w:type="dxa"/>
            <w:noWrap/>
            <w:vAlign w:val="center"/>
            <w:hideMark/>
          </w:tcPr>
          <w:p w14:paraId="32B6815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0</w:t>
            </w:r>
          </w:p>
        </w:tc>
        <w:tc>
          <w:tcPr>
            <w:tcW w:w="520" w:type="dxa"/>
            <w:noWrap/>
            <w:vAlign w:val="center"/>
            <w:hideMark/>
          </w:tcPr>
          <w:p w14:paraId="1E8CC4B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0</w:t>
            </w:r>
          </w:p>
        </w:tc>
        <w:tc>
          <w:tcPr>
            <w:tcW w:w="520" w:type="dxa"/>
            <w:noWrap/>
            <w:vAlign w:val="center"/>
            <w:hideMark/>
          </w:tcPr>
          <w:p w14:paraId="19637FB8"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0</w:t>
            </w:r>
          </w:p>
        </w:tc>
        <w:tc>
          <w:tcPr>
            <w:tcW w:w="520" w:type="dxa"/>
            <w:noWrap/>
            <w:vAlign w:val="center"/>
            <w:hideMark/>
          </w:tcPr>
          <w:p w14:paraId="19276427"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0</w:t>
            </w:r>
          </w:p>
        </w:tc>
        <w:tc>
          <w:tcPr>
            <w:tcW w:w="520" w:type="dxa"/>
            <w:noWrap/>
            <w:vAlign w:val="center"/>
            <w:hideMark/>
          </w:tcPr>
          <w:p w14:paraId="1739E963"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34</w:t>
            </w:r>
          </w:p>
        </w:tc>
        <w:tc>
          <w:tcPr>
            <w:tcW w:w="520" w:type="dxa"/>
            <w:noWrap/>
            <w:vAlign w:val="center"/>
            <w:hideMark/>
          </w:tcPr>
          <w:p w14:paraId="23BB3DCE"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37</w:t>
            </w:r>
          </w:p>
        </w:tc>
        <w:tc>
          <w:tcPr>
            <w:tcW w:w="520" w:type="dxa"/>
            <w:noWrap/>
            <w:vAlign w:val="center"/>
            <w:hideMark/>
          </w:tcPr>
          <w:p w14:paraId="613EBC36"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1</w:t>
            </w:r>
          </w:p>
        </w:tc>
        <w:tc>
          <w:tcPr>
            <w:tcW w:w="520" w:type="dxa"/>
            <w:noWrap/>
            <w:vAlign w:val="center"/>
            <w:hideMark/>
          </w:tcPr>
          <w:p w14:paraId="3EC73C2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0</w:t>
            </w:r>
          </w:p>
        </w:tc>
        <w:tc>
          <w:tcPr>
            <w:tcW w:w="520" w:type="dxa"/>
            <w:noWrap/>
            <w:vAlign w:val="center"/>
            <w:hideMark/>
          </w:tcPr>
          <w:p w14:paraId="7C5CA55F"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0</w:t>
            </w:r>
          </w:p>
        </w:tc>
        <w:tc>
          <w:tcPr>
            <w:tcW w:w="520" w:type="dxa"/>
            <w:noWrap/>
            <w:vAlign w:val="center"/>
            <w:hideMark/>
          </w:tcPr>
          <w:p w14:paraId="09412699" w14:textId="77777777" w:rsidR="00673C39" w:rsidRPr="00CD0B4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D0B42">
              <w:rPr>
                <w:rFonts w:asciiTheme="minorHAnsi" w:hAnsiTheme="minorHAnsi" w:cstheme="minorHAnsi"/>
                <w:b/>
                <w:color w:val="000000"/>
                <w:sz w:val="24"/>
                <w:szCs w:val="24"/>
                <w:lang w:eastAsia="en-ID"/>
              </w:rPr>
              <w:t>0</w:t>
            </w:r>
          </w:p>
        </w:tc>
      </w:tr>
    </w:tbl>
    <w:p w14:paraId="7B2940F1"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78AD54E9" w14:textId="77777777" w:rsidR="00EB6A4D" w:rsidRPr="00EB6A4D" w:rsidRDefault="00D8688A" w:rsidP="00EB6A4D">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w:t>
      </w:r>
      <w:r>
        <w:rPr>
          <w:rFonts w:asciiTheme="minorHAnsi" w:eastAsiaTheme="minorHAnsi" w:hAnsiTheme="minorHAnsi" w:cstheme="minorHAnsi"/>
          <w:sz w:val="25"/>
          <w:szCs w:val="25"/>
          <w:lang w:val="en-ID"/>
        </w:rPr>
        <w:t xml:space="preserve">Guru Pendidikan Kesetaraan berdasarkan pendidikan terakhir </w:t>
      </w:r>
      <w:r w:rsidRPr="00546B06">
        <w:rPr>
          <w:rFonts w:asciiTheme="minorHAnsi" w:eastAsiaTheme="minorHAnsi" w:hAnsiTheme="minorHAnsi" w:cstheme="minorHAnsi"/>
          <w:sz w:val="25"/>
          <w:szCs w:val="25"/>
          <w:lang w:val="en-ID"/>
        </w:rPr>
        <w:t>di Kabupaten Bondowoso pada tahun 2022</w:t>
      </w:r>
      <w:r w:rsidRPr="00085D80">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didominasi dengan guru lulusan S1</w:t>
      </w:r>
      <w:r w:rsidRPr="00546B06">
        <w:rPr>
          <w:rFonts w:asciiTheme="minorHAnsi" w:eastAsiaTheme="minorHAnsi" w:hAnsiTheme="minorHAnsi" w:cstheme="minorHAnsi"/>
          <w:sz w:val="25"/>
          <w:szCs w:val="25"/>
          <w:lang w:val="en-ID"/>
        </w:rPr>
        <w:t xml:space="preserve"> sebanyak </w:t>
      </w:r>
      <w:r>
        <w:rPr>
          <w:rFonts w:asciiTheme="minorHAnsi" w:eastAsiaTheme="minorHAnsi" w:hAnsiTheme="minorHAnsi" w:cstheme="minorHAnsi"/>
          <w:sz w:val="25"/>
          <w:szCs w:val="25"/>
          <w:lang w:val="en-ID"/>
        </w:rPr>
        <w:t>71</w:t>
      </w:r>
      <w:r w:rsidRPr="00546B06">
        <w:rPr>
          <w:rFonts w:asciiTheme="minorHAnsi" w:eastAsiaTheme="minorHAnsi" w:hAnsiTheme="minorHAnsi" w:cstheme="minorHAnsi"/>
          <w:sz w:val="25"/>
          <w:szCs w:val="25"/>
          <w:lang w:val="en-ID"/>
        </w:rPr>
        <w:t xml:space="preserve"> orang, yang terdiri dari </w:t>
      </w:r>
      <w:r>
        <w:rPr>
          <w:rFonts w:asciiTheme="minorHAnsi" w:eastAsiaTheme="minorHAnsi" w:hAnsiTheme="minorHAnsi" w:cstheme="minorHAnsi"/>
          <w:sz w:val="25"/>
          <w:szCs w:val="25"/>
          <w:lang w:val="en-ID"/>
        </w:rPr>
        <w:t>34</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 xml:space="preserve">guru </w:t>
      </w:r>
      <w:r w:rsidRPr="00546B06">
        <w:rPr>
          <w:rFonts w:asciiTheme="minorHAnsi" w:eastAsiaTheme="minorHAnsi" w:hAnsiTheme="minorHAnsi" w:cstheme="minorHAnsi"/>
          <w:sz w:val="25"/>
          <w:szCs w:val="25"/>
          <w:lang w:val="en-ID"/>
        </w:rPr>
        <w:t>laki-laki</w:t>
      </w:r>
      <w:r>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 xml:space="preserve">dan </w:t>
      </w:r>
      <w:r>
        <w:rPr>
          <w:rFonts w:asciiTheme="minorHAnsi" w:eastAsiaTheme="minorHAnsi" w:hAnsiTheme="minorHAnsi" w:cstheme="minorHAnsi"/>
          <w:sz w:val="25"/>
          <w:szCs w:val="25"/>
          <w:lang w:val="en-ID"/>
        </w:rPr>
        <w:t xml:space="preserve">37 guru </w:t>
      </w:r>
      <w:r w:rsidRPr="00546B06">
        <w:rPr>
          <w:rFonts w:asciiTheme="minorHAnsi" w:eastAsiaTheme="minorHAnsi" w:hAnsiTheme="minorHAnsi" w:cstheme="minorHAnsi"/>
          <w:sz w:val="25"/>
          <w:szCs w:val="25"/>
          <w:lang w:val="en-ID"/>
        </w:rPr>
        <w:t xml:space="preserve">perempuan. </w:t>
      </w:r>
    </w:p>
    <w:p w14:paraId="2C9F561F"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21</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Jumlah Lembaga</w:t>
      </w:r>
      <w:r w:rsidRPr="005D5B77">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PAUD </w:t>
      </w:r>
      <w:r w:rsidRPr="00930ADD">
        <w:rPr>
          <w:rFonts w:asciiTheme="minorHAnsi" w:eastAsiaTheme="minorHAnsi" w:hAnsiTheme="minorHAnsi" w:cstheme="minorHAnsi"/>
          <w:sz w:val="24"/>
          <w:szCs w:val="24"/>
          <w:lang w:val="en-ID"/>
        </w:rPr>
        <w:t>Menurut Kecamatan Tahun 2022</w:t>
      </w:r>
    </w:p>
    <w:tbl>
      <w:tblPr>
        <w:tblStyle w:val="GridTable1Light-Accent6"/>
        <w:tblW w:w="9067" w:type="dxa"/>
        <w:tblLook w:val="04A0" w:firstRow="1" w:lastRow="0" w:firstColumn="1" w:lastColumn="0" w:noHBand="0" w:noVBand="1"/>
      </w:tblPr>
      <w:tblGrid>
        <w:gridCol w:w="537"/>
        <w:gridCol w:w="2860"/>
        <w:gridCol w:w="1985"/>
        <w:gridCol w:w="1843"/>
        <w:gridCol w:w="1842"/>
      </w:tblGrid>
      <w:tr w:rsidR="001B2243" w14:paraId="33DE7B1D" w14:textId="77777777" w:rsidTr="001B2243">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7B7B741" w14:textId="77777777" w:rsidR="00673C39" w:rsidRPr="00465552" w:rsidRDefault="00D8688A" w:rsidP="00E81584">
            <w:pPr>
              <w:jc w:val="center"/>
              <w:rPr>
                <w:rFonts w:cs="Calibri"/>
                <w:b w:val="0"/>
                <w:bCs w:val="0"/>
                <w:color w:val="000000"/>
                <w:sz w:val="24"/>
                <w:szCs w:val="24"/>
                <w:lang w:eastAsia="en-ID"/>
              </w:rPr>
            </w:pPr>
            <w:r w:rsidRPr="00465552">
              <w:rPr>
                <w:rFonts w:asciiTheme="minorHAnsi" w:hAnsiTheme="minorHAnsi" w:cstheme="minorHAnsi"/>
                <w:color w:val="000000"/>
                <w:sz w:val="24"/>
                <w:szCs w:val="24"/>
                <w:lang w:eastAsia="en-ID"/>
              </w:rPr>
              <w:t>NO</w:t>
            </w:r>
          </w:p>
        </w:tc>
        <w:tc>
          <w:tcPr>
            <w:tcW w:w="2860" w:type="dxa"/>
            <w:noWrap/>
            <w:vAlign w:val="center"/>
            <w:hideMark/>
          </w:tcPr>
          <w:p w14:paraId="5DFE2A34" w14:textId="77777777" w:rsidR="00673C39" w:rsidRPr="0046555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465552">
              <w:rPr>
                <w:rFonts w:asciiTheme="minorHAnsi" w:hAnsiTheme="minorHAnsi" w:cstheme="minorHAnsi"/>
                <w:color w:val="000000"/>
                <w:sz w:val="24"/>
                <w:szCs w:val="24"/>
                <w:lang w:eastAsia="en-ID"/>
              </w:rPr>
              <w:t>KECAMATAN</w:t>
            </w:r>
          </w:p>
        </w:tc>
        <w:tc>
          <w:tcPr>
            <w:tcW w:w="1985" w:type="dxa"/>
            <w:noWrap/>
            <w:vAlign w:val="center"/>
            <w:hideMark/>
          </w:tcPr>
          <w:p w14:paraId="7AA5F4D0" w14:textId="77777777" w:rsidR="00673C39" w:rsidRPr="0046555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Pr>
                <w:rFonts w:asciiTheme="minorHAnsi" w:hAnsiTheme="minorHAnsi" w:cstheme="minorHAnsi"/>
                <w:color w:val="000000"/>
                <w:sz w:val="24"/>
                <w:szCs w:val="24"/>
                <w:lang w:eastAsia="en-ID"/>
              </w:rPr>
              <w:t xml:space="preserve">PAUD </w:t>
            </w:r>
            <w:r w:rsidRPr="00465552">
              <w:rPr>
                <w:rFonts w:asciiTheme="minorHAnsi" w:hAnsiTheme="minorHAnsi" w:cstheme="minorHAnsi"/>
                <w:color w:val="000000"/>
                <w:sz w:val="24"/>
                <w:szCs w:val="24"/>
                <w:lang w:eastAsia="en-ID"/>
              </w:rPr>
              <w:t>NEGERI</w:t>
            </w:r>
          </w:p>
        </w:tc>
        <w:tc>
          <w:tcPr>
            <w:tcW w:w="1843" w:type="dxa"/>
            <w:noWrap/>
            <w:vAlign w:val="center"/>
            <w:hideMark/>
          </w:tcPr>
          <w:p w14:paraId="4BADCD4B" w14:textId="77777777" w:rsidR="00673C39" w:rsidRPr="0046555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Pr>
                <w:rFonts w:asciiTheme="minorHAnsi" w:hAnsiTheme="minorHAnsi" w:cstheme="minorHAnsi"/>
                <w:color w:val="000000"/>
                <w:sz w:val="24"/>
                <w:szCs w:val="24"/>
                <w:lang w:eastAsia="en-ID"/>
              </w:rPr>
              <w:t xml:space="preserve">PAUD </w:t>
            </w:r>
            <w:r w:rsidRPr="00465552">
              <w:rPr>
                <w:rFonts w:asciiTheme="minorHAnsi" w:hAnsiTheme="minorHAnsi" w:cstheme="minorHAnsi"/>
                <w:color w:val="000000"/>
                <w:sz w:val="24"/>
                <w:szCs w:val="24"/>
                <w:lang w:eastAsia="en-ID"/>
              </w:rPr>
              <w:t>SWASTA</w:t>
            </w:r>
          </w:p>
        </w:tc>
        <w:tc>
          <w:tcPr>
            <w:tcW w:w="1842" w:type="dxa"/>
            <w:noWrap/>
            <w:vAlign w:val="center"/>
            <w:hideMark/>
          </w:tcPr>
          <w:p w14:paraId="65A9884A" w14:textId="77777777" w:rsidR="00673C39" w:rsidRPr="00465552"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465552">
              <w:rPr>
                <w:rFonts w:asciiTheme="minorHAnsi" w:hAnsiTheme="minorHAnsi" w:cstheme="minorHAnsi"/>
                <w:color w:val="000000"/>
                <w:sz w:val="24"/>
                <w:szCs w:val="24"/>
                <w:lang w:eastAsia="en-ID"/>
              </w:rPr>
              <w:t>JUMLAH</w:t>
            </w:r>
          </w:p>
        </w:tc>
      </w:tr>
      <w:tr w:rsidR="001B2243" w14:paraId="16F1893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925E78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860" w:type="dxa"/>
            <w:noWrap/>
            <w:vAlign w:val="center"/>
            <w:hideMark/>
          </w:tcPr>
          <w:p w14:paraId="3E2FA6F1"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Bondowoso</w:t>
            </w:r>
          </w:p>
        </w:tc>
        <w:tc>
          <w:tcPr>
            <w:tcW w:w="1985" w:type="dxa"/>
            <w:noWrap/>
            <w:hideMark/>
          </w:tcPr>
          <w:p w14:paraId="45244C49"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1</w:t>
            </w:r>
          </w:p>
        </w:tc>
        <w:tc>
          <w:tcPr>
            <w:tcW w:w="1843" w:type="dxa"/>
            <w:noWrap/>
            <w:hideMark/>
          </w:tcPr>
          <w:p w14:paraId="1C8F531B"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96</w:t>
            </w:r>
          </w:p>
        </w:tc>
        <w:tc>
          <w:tcPr>
            <w:tcW w:w="1842" w:type="dxa"/>
            <w:noWrap/>
            <w:hideMark/>
          </w:tcPr>
          <w:p w14:paraId="4173EA55"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97</w:t>
            </w:r>
          </w:p>
        </w:tc>
      </w:tr>
      <w:tr w:rsidR="001B2243" w14:paraId="2751123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B29974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860" w:type="dxa"/>
            <w:noWrap/>
            <w:vAlign w:val="center"/>
            <w:hideMark/>
          </w:tcPr>
          <w:p w14:paraId="159DADFA"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Cermee</w:t>
            </w:r>
          </w:p>
        </w:tc>
        <w:tc>
          <w:tcPr>
            <w:tcW w:w="1985" w:type="dxa"/>
            <w:noWrap/>
            <w:hideMark/>
          </w:tcPr>
          <w:p w14:paraId="5D281D38"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66F5DF88"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74</w:t>
            </w:r>
          </w:p>
        </w:tc>
        <w:tc>
          <w:tcPr>
            <w:tcW w:w="1842" w:type="dxa"/>
            <w:noWrap/>
            <w:hideMark/>
          </w:tcPr>
          <w:p w14:paraId="018D5DB8"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74</w:t>
            </w:r>
          </w:p>
        </w:tc>
      </w:tr>
      <w:tr w:rsidR="001B2243" w14:paraId="280AB88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C35A96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860" w:type="dxa"/>
            <w:noWrap/>
            <w:vAlign w:val="center"/>
            <w:hideMark/>
          </w:tcPr>
          <w:p w14:paraId="61B14B7E"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Maesan</w:t>
            </w:r>
          </w:p>
        </w:tc>
        <w:tc>
          <w:tcPr>
            <w:tcW w:w="1985" w:type="dxa"/>
            <w:noWrap/>
            <w:hideMark/>
          </w:tcPr>
          <w:p w14:paraId="69AA0C4B"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1</w:t>
            </w:r>
          </w:p>
        </w:tc>
        <w:tc>
          <w:tcPr>
            <w:tcW w:w="1843" w:type="dxa"/>
            <w:noWrap/>
            <w:hideMark/>
          </w:tcPr>
          <w:p w14:paraId="3BA68C30"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66</w:t>
            </w:r>
          </w:p>
        </w:tc>
        <w:tc>
          <w:tcPr>
            <w:tcW w:w="1842" w:type="dxa"/>
            <w:noWrap/>
            <w:hideMark/>
          </w:tcPr>
          <w:p w14:paraId="7F5CD956"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67</w:t>
            </w:r>
          </w:p>
        </w:tc>
      </w:tr>
      <w:tr w:rsidR="001B2243" w14:paraId="5F50D56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E559EF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860" w:type="dxa"/>
            <w:noWrap/>
            <w:vAlign w:val="center"/>
            <w:hideMark/>
          </w:tcPr>
          <w:p w14:paraId="75BFF245"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Grujugan</w:t>
            </w:r>
          </w:p>
        </w:tc>
        <w:tc>
          <w:tcPr>
            <w:tcW w:w="1985" w:type="dxa"/>
            <w:noWrap/>
            <w:hideMark/>
          </w:tcPr>
          <w:p w14:paraId="5FBE3607"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1</w:t>
            </w:r>
          </w:p>
        </w:tc>
        <w:tc>
          <w:tcPr>
            <w:tcW w:w="1843" w:type="dxa"/>
            <w:noWrap/>
            <w:hideMark/>
          </w:tcPr>
          <w:p w14:paraId="1F2B9937"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65</w:t>
            </w:r>
          </w:p>
        </w:tc>
        <w:tc>
          <w:tcPr>
            <w:tcW w:w="1842" w:type="dxa"/>
            <w:noWrap/>
            <w:hideMark/>
          </w:tcPr>
          <w:p w14:paraId="66A19152"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66</w:t>
            </w:r>
          </w:p>
        </w:tc>
      </w:tr>
      <w:tr w:rsidR="001B2243" w14:paraId="190F41D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B1879E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860" w:type="dxa"/>
            <w:noWrap/>
            <w:vAlign w:val="center"/>
            <w:hideMark/>
          </w:tcPr>
          <w:p w14:paraId="3508B14A"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Tlogosari</w:t>
            </w:r>
          </w:p>
        </w:tc>
        <w:tc>
          <w:tcPr>
            <w:tcW w:w="1985" w:type="dxa"/>
            <w:noWrap/>
            <w:hideMark/>
          </w:tcPr>
          <w:p w14:paraId="298623B9"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1</w:t>
            </w:r>
          </w:p>
        </w:tc>
        <w:tc>
          <w:tcPr>
            <w:tcW w:w="1843" w:type="dxa"/>
            <w:noWrap/>
            <w:hideMark/>
          </w:tcPr>
          <w:p w14:paraId="1A1540C2"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59</w:t>
            </w:r>
          </w:p>
        </w:tc>
        <w:tc>
          <w:tcPr>
            <w:tcW w:w="1842" w:type="dxa"/>
            <w:noWrap/>
            <w:hideMark/>
          </w:tcPr>
          <w:p w14:paraId="3C621011"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60</w:t>
            </w:r>
          </w:p>
        </w:tc>
      </w:tr>
      <w:tr w:rsidR="001B2243" w14:paraId="3467370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95E34B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860" w:type="dxa"/>
            <w:noWrap/>
            <w:vAlign w:val="center"/>
            <w:hideMark/>
          </w:tcPr>
          <w:p w14:paraId="2E1844BE"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Wonosari</w:t>
            </w:r>
          </w:p>
        </w:tc>
        <w:tc>
          <w:tcPr>
            <w:tcW w:w="1985" w:type="dxa"/>
            <w:noWrap/>
            <w:hideMark/>
          </w:tcPr>
          <w:p w14:paraId="7411E9CA"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6E42D022"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60</w:t>
            </w:r>
          </w:p>
        </w:tc>
        <w:tc>
          <w:tcPr>
            <w:tcW w:w="1842" w:type="dxa"/>
            <w:noWrap/>
            <w:hideMark/>
          </w:tcPr>
          <w:p w14:paraId="14379BF8"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60</w:t>
            </w:r>
          </w:p>
        </w:tc>
      </w:tr>
      <w:tr w:rsidR="001B2243" w14:paraId="709C685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6B81C9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860" w:type="dxa"/>
            <w:noWrap/>
            <w:vAlign w:val="center"/>
            <w:hideMark/>
          </w:tcPr>
          <w:p w14:paraId="102E3E34"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Botolinggo</w:t>
            </w:r>
          </w:p>
        </w:tc>
        <w:tc>
          <w:tcPr>
            <w:tcW w:w="1985" w:type="dxa"/>
            <w:noWrap/>
            <w:hideMark/>
          </w:tcPr>
          <w:p w14:paraId="591506EA"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16B7176D"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56</w:t>
            </w:r>
          </w:p>
        </w:tc>
        <w:tc>
          <w:tcPr>
            <w:tcW w:w="1842" w:type="dxa"/>
            <w:noWrap/>
            <w:hideMark/>
          </w:tcPr>
          <w:p w14:paraId="090A70F7"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56</w:t>
            </w:r>
          </w:p>
        </w:tc>
      </w:tr>
      <w:tr w:rsidR="001B2243" w14:paraId="565825F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B5B4BF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860" w:type="dxa"/>
            <w:noWrap/>
            <w:vAlign w:val="center"/>
            <w:hideMark/>
          </w:tcPr>
          <w:p w14:paraId="387EEAEC"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Tenggarang</w:t>
            </w:r>
          </w:p>
        </w:tc>
        <w:tc>
          <w:tcPr>
            <w:tcW w:w="1985" w:type="dxa"/>
            <w:noWrap/>
            <w:hideMark/>
          </w:tcPr>
          <w:p w14:paraId="78073A8B"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485DEC65"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56</w:t>
            </w:r>
          </w:p>
        </w:tc>
        <w:tc>
          <w:tcPr>
            <w:tcW w:w="1842" w:type="dxa"/>
            <w:noWrap/>
            <w:hideMark/>
          </w:tcPr>
          <w:p w14:paraId="5642A8F2"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56</w:t>
            </w:r>
          </w:p>
        </w:tc>
      </w:tr>
      <w:tr w:rsidR="001B2243" w14:paraId="01E5327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EB5CE6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860" w:type="dxa"/>
            <w:noWrap/>
            <w:vAlign w:val="center"/>
            <w:hideMark/>
          </w:tcPr>
          <w:p w14:paraId="6FBBEC14"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65552">
              <w:rPr>
                <w:rFonts w:asciiTheme="minorHAnsi" w:hAnsiTheme="minorHAnsi" w:cstheme="minorHAnsi"/>
                <w:sz w:val="24"/>
                <w:szCs w:val="24"/>
                <w:lang w:eastAsia="en-ID"/>
              </w:rPr>
              <w:t>Sumberwringin</w:t>
            </w:r>
          </w:p>
        </w:tc>
        <w:tc>
          <w:tcPr>
            <w:tcW w:w="1985" w:type="dxa"/>
            <w:noWrap/>
            <w:hideMark/>
          </w:tcPr>
          <w:p w14:paraId="175CB0FB"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1</w:t>
            </w:r>
          </w:p>
        </w:tc>
        <w:tc>
          <w:tcPr>
            <w:tcW w:w="1843" w:type="dxa"/>
            <w:noWrap/>
            <w:hideMark/>
          </w:tcPr>
          <w:p w14:paraId="59FE4E72"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52</w:t>
            </w:r>
          </w:p>
        </w:tc>
        <w:tc>
          <w:tcPr>
            <w:tcW w:w="1842" w:type="dxa"/>
            <w:noWrap/>
            <w:hideMark/>
          </w:tcPr>
          <w:p w14:paraId="0C144D46"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53</w:t>
            </w:r>
          </w:p>
        </w:tc>
      </w:tr>
      <w:tr w:rsidR="001B2243" w14:paraId="768A5FC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0CD2C3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860" w:type="dxa"/>
            <w:noWrap/>
            <w:vAlign w:val="center"/>
            <w:hideMark/>
          </w:tcPr>
          <w:p w14:paraId="6A25E391"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Tapen</w:t>
            </w:r>
          </w:p>
        </w:tc>
        <w:tc>
          <w:tcPr>
            <w:tcW w:w="1985" w:type="dxa"/>
            <w:noWrap/>
            <w:hideMark/>
          </w:tcPr>
          <w:p w14:paraId="4A981B40"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485A3D77"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49</w:t>
            </w:r>
          </w:p>
        </w:tc>
        <w:tc>
          <w:tcPr>
            <w:tcW w:w="1842" w:type="dxa"/>
            <w:noWrap/>
            <w:hideMark/>
          </w:tcPr>
          <w:p w14:paraId="48F4E88E"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49</w:t>
            </w:r>
          </w:p>
        </w:tc>
      </w:tr>
      <w:tr w:rsidR="001B2243" w14:paraId="57CCE75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5887CF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860" w:type="dxa"/>
            <w:noWrap/>
            <w:vAlign w:val="center"/>
            <w:hideMark/>
          </w:tcPr>
          <w:p w14:paraId="502E70A2"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Curahdami</w:t>
            </w:r>
          </w:p>
        </w:tc>
        <w:tc>
          <w:tcPr>
            <w:tcW w:w="1985" w:type="dxa"/>
            <w:noWrap/>
            <w:hideMark/>
          </w:tcPr>
          <w:p w14:paraId="20A3E872"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4B191EFA"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48</w:t>
            </w:r>
          </w:p>
        </w:tc>
        <w:tc>
          <w:tcPr>
            <w:tcW w:w="1842" w:type="dxa"/>
            <w:noWrap/>
            <w:hideMark/>
          </w:tcPr>
          <w:p w14:paraId="1DC63430"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48</w:t>
            </w:r>
          </w:p>
        </w:tc>
      </w:tr>
      <w:tr w:rsidR="001B2243" w14:paraId="31D7D60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AD3962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860" w:type="dxa"/>
            <w:noWrap/>
            <w:vAlign w:val="center"/>
            <w:hideMark/>
          </w:tcPr>
          <w:p w14:paraId="5234FE35"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Prajekan</w:t>
            </w:r>
          </w:p>
        </w:tc>
        <w:tc>
          <w:tcPr>
            <w:tcW w:w="1985" w:type="dxa"/>
            <w:noWrap/>
            <w:hideMark/>
          </w:tcPr>
          <w:p w14:paraId="56092A91"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1</w:t>
            </w:r>
          </w:p>
        </w:tc>
        <w:tc>
          <w:tcPr>
            <w:tcW w:w="1843" w:type="dxa"/>
            <w:noWrap/>
            <w:hideMark/>
          </w:tcPr>
          <w:p w14:paraId="38B2EB6C"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46</w:t>
            </w:r>
          </w:p>
        </w:tc>
        <w:tc>
          <w:tcPr>
            <w:tcW w:w="1842" w:type="dxa"/>
            <w:noWrap/>
            <w:hideMark/>
          </w:tcPr>
          <w:p w14:paraId="42FE538B"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47</w:t>
            </w:r>
          </w:p>
        </w:tc>
      </w:tr>
      <w:tr w:rsidR="001B2243" w14:paraId="18A57F0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039F4C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860" w:type="dxa"/>
            <w:noWrap/>
            <w:vAlign w:val="center"/>
            <w:hideMark/>
          </w:tcPr>
          <w:p w14:paraId="0A6F446B"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Tegalampel</w:t>
            </w:r>
          </w:p>
        </w:tc>
        <w:tc>
          <w:tcPr>
            <w:tcW w:w="1985" w:type="dxa"/>
            <w:noWrap/>
            <w:hideMark/>
          </w:tcPr>
          <w:p w14:paraId="69A0681A"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49C6A63B"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47</w:t>
            </w:r>
          </w:p>
        </w:tc>
        <w:tc>
          <w:tcPr>
            <w:tcW w:w="1842" w:type="dxa"/>
            <w:noWrap/>
            <w:hideMark/>
          </w:tcPr>
          <w:p w14:paraId="64E3F7C7"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47</w:t>
            </w:r>
          </w:p>
        </w:tc>
      </w:tr>
      <w:tr w:rsidR="001B2243" w14:paraId="034B2BD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0074BC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860" w:type="dxa"/>
            <w:noWrap/>
            <w:vAlign w:val="center"/>
            <w:hideMark/>
          </w:tcPr>
          <w:p w14:paraId="52F293B1"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Tamanan</w:t>
            </w:r>
          </w:p>
        </w:tc>
        <w:tc>
          <w:tcPr>
            <w:tcW w:w="1985" w:type="dxa"/>
            <w:noWrap/>
            <w:hideMark/>
          </w:tcPr>
          <w:p w14:paraId="3F18BFF2"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1</w:t>
            </w:r>
          </w:p>
        </w:tc>
        <w:tc>
          <w:tcPr>
            <w:tcW w:w="1843" w:type="dxa"/>
            <w:noWrap/>
            <w:hideMark/>
          </w:tcPr>
          <w:p w14:paraId="33888E2B"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43</w:t>
            </w:r>
          </w:p>
        </w:tc>
        <w:tc>
          <w:tcPr>
            <w:tcW w:w="1842" w:type="dxa"/>
            <w:noWrap/>
            <w:hideMark/>
          </w:tcPr>
          <w:p w14:paraId="18C2C6A3"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44</w:t>
            </w:r>
          </w:p>
        </w:tc>
      </w:tr>
      <w:tr w:rsidR="001B2243" w14:paraId="2664C21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5DD9BA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860" w:type="dxa"/>
            <w:noWrap/>
            <w:vAlign w:val="center"/>
            <w:hideMark/>
          </w:tcPr>
          <w:p w14:paraId="51A9AA51"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Pujer</w:t>
            </w:r>
          </w:p>
        </w:tc>
        <w:tc>
          <w:tcPr>
            <w:tcW w:w="1985" w:type="dxa"/>
            <w:noWrap/>
            <w:hideMark/>
          </w:tcPr>
          <w:p w14:paraId="74F7C302"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60011EE8"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43</w:t>
            </w:r>
          </w:p>
        </w:tc>
        <w:tc>
          <w:tcPr>
            <w:tcW w:w="1842" w:type="dxa"/>
            <w:noWrap/>
            <w:hideMark/>
          </w:tcPr>
          <w:p w14:paraId="260B9BCD"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43</w:t>
            </w:r>
          </w:p>
        </w:tc>
      </w:tr>
      <w:tr w:rsidR="001B2243" w14:paraId="72F4E4F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275E1A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860" w:type="dxa"/>
            <w:noWrap/>
            <w:vAlign w:val="center"/>
            <w:hideMark/>
          </w:tcPr>
          <w:p w14:paraId="7F5F0847"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Wringin</w:t>
            </w:r>
          </w:p>
        </w:tc>
        <w:tc>
          <w:tcPr>
            <w:tcW w:w="1985" w:type="dxa"/>
            <w:noWrap/>
            <w:hideMark/>
          </w:tcPr>
          <w:p w14:paraId="7BCD7D9C"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1</w:t>
            </w:r>
          </w:p>
        </w:tc>
        <w:tc>
          <w:tcPr>
            <w:tcW w:w="1843" w:type="dxa"/>
            <w:noWrap/>
            <w:hideMark/>
          </w:tcPr>
          <w:p w14:paraId="1558B725"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42</w:t>
            </w:r>
          </w:p>
        </w:tc>
        <w:tc>
          <w:tcPr>
            <w:tcW w:w="1842" w:type="dxa"/>
            <w:noWrap/>
            <w:hideMark/>
          </w:tcPr>
          <w:p w14:paraId="0776C875"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43</w:t>
            </w:r>
          </w:p>
        </w:tc>
      </w:tr>
      <w:tr w:rsidR="001B2243" w14:paraId="779BA8E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800442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860" w:type="dxa"/>
            <w:noWrap/>
            <w:vAlign w:val="center"/>
            <w:hideMark/>
          </w:tcPr>
          <w:p w14:paraId="7D443C99"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65552">
              <w:rPr>
                <w:rFonts w:asciiTheme="minorHAnsi" w:hAnsiTheme="minorHAnsi" w:cstheme="minorHAnsi"/>
                <w:sz w:val="24"/>
                <w:szCs w:val="24"/>
                <w:lang w:eastAsia="en-ID"/>
              </w:rPr>
              <w:t>Jambesari Darus Sholah</w:t>
            </w:r>
          </w:p>
        </w:tc>
        <w:tc>
          <w:tcPr>
            <w:tcW w:w="1985" w:type="dxa"/>
            <w:noWrap/>
            <w:hideMark/>
          </w:tcPr>
          <w:p w14:paraId="3DD5BA02"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4B4DC574"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40</w:t>
            </w:r>
          </w:p>
        </w:tc>
        <w:tc>
          <w:tcPr>
            <w:tcW w:w="1842" w:type="dxa"/>
            <w:noWrap/>
            <w:hideMark/>
          </w:tcPr>
          <w:p w14:paraId="019CCE1C"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40</w:t>
            </w:r>
          </w:p>
        </w:tc>
      </w:tr>
      <w:tr w:rsidR="001B2243" w14:paraId="723B23A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9AC015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860" w:type="dxa"/>
            <w:noWrap/>
            <w:vAlign w:val="center"/>
            <w:hideMark/>
          </w:tcPr>
          <w:p w14:paraId="46BB1315"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Klabang</w:t>
            </w:r>
          </w:p>
        </w:tc>
        <w:tc>
          <w:tcPr>
            <w:tcW w:w="1985" w:type="dxa"/>
            <w:noWrap/>
            <w:hideMark/>
          </w:tcPr>
          <w:p w14:paraId="11D7EF3D"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2401AC23"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31</w:t>
            </w:r>
          </w:p>
        </w:tc>
        <w:tc>
          <w:tcPr>
            <w:tcW w:w="1842" w:type="dxa"/>
            <w:noWrap/>
            <w:hideMark/>
          </w:tcPr>
          <w:p w14:paraId="6F357E4C"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31</w:t>
            </w:r>
          </w:p>
        </w:tc>
      </w:tr>
      <w:tr w:rsidR="001B2243" w14:paraId="4104AB2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1D42CE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860" w:type="dxa"/>
            <w:noWrap/>
            <w:vAlign w:val="center"/>
            <w:hideMark/>
          </w:tcPr>
          <w:p w14:paraId="23CBE619"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Pakem</w:t>
            </w:r>
          </w:p>
        </w:tc>
        <w:tc>
          <w:tcPr>
            <w:tcW w:w="1985" w:type="dxa"/>
            <w:noWrap/>
            <w:hideMark/>
          </w:tcPr>
          <w:p w14:paraId="604725CC"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2481DF59"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29</w:t>
            </w:r>
          </w:p>
        </w:tc>
        <w:tc>
          <w:tcPr>
            <w:tcW w:w="1842" w:type="dxa"/>
            <w:noWrap/>
            <w:hideMark/>
          </w:tcPr>
          <w:p w14:paraId="256223D0"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29</w:t>
            </w:r>
          </w:p>
        </w:tc>
      </w:tr>
      <w:tr w:rsidR="001B2243" w14:paraId="428D8AB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B276AD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860" w:type="dxa"/>
            <w:noWrap/>
            <w:vAlign w:val="center"/>
            <w:hideMark/>
          </w:tcPr>
          <w:p w14:paraId="623A61E4"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Taman Krocok</w:t>
            </w:r>
          </w:p>
        </w:tc>
        <w:tc>
          <w:tcPr>
            <w:tcW w:w="1985" w:type="dxa"/>
            <w:noWrap/>
            <w:hideMark/>
          </w:tcPr>
          <w:p w14:paraId="74CA530C"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1</w:t>
            </w:r>
          </w:p>
        </w:tc>
        <w:tc>
          <w:tcPr>
            <w:tcW w:w="1843" w:type="dxa"/>
            <w:noWrap/>
            <w:hideMark/>
          </w:tcPr>
          <w:p w14:paraId="10E0F0CB"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28</w:t>
            </w:r>
          </w:p>
        </w:tc>
        <w:tc>
          <w:tcPr>
            <w:tcW w:w="1842" w:type="dxa"/>
            <w:noWrap/>
            <w:hideMark/>
          </w:tcPr>
          <w:p w14:paraId="208251EC"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29</w:t>
            </w:r>
          </w:p>
        </w:tc>
      </w:tr>
      <w:tr w:rsidR="001B2243" w14:paraId="06C7955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B0FB9B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860" w:type="dxa"/>
            <w:noWrap/>
            <w:vAlign w:val="center"/>
            <w:hideMark/>
          </w:tcPr>
          <w:p w14:paraId="35539704"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Binakal</w:t>
            </w:r>
          </w:p>
        </w:tc>
        <w:tc>
          <w:tcPr>
            <w:tcW w:w="1985" w:type="dxa"/>
            <w:noWrap/>
            <w:hideMark/>
          </w:tcPr>
          <w:p w14:paraId="62D53484"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284C9168"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27</w:t>
            </w:r>
          </w:p>
        </w:tc>
        <w:tc>
          <w:tcPr>
            <w:tcW w:w="1842" w:type="dxa"/>
            <w:noWrap/>
            <w:hideMark/>
          </w:tcPr>
          <w:p w14:paraId="1C731A60"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27</w:t>
            </w:r>
          </w:p>
        </w:tc>
      </w:tr>
      <w:tr w:rsidR="001B2243" w14:paraId="1E26BDA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1B7FFF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860" w:type="dxa"/>
            <w:noWrap/>
            <w:vAlign w:val="center"/>
            <w:hideMark/>
          </w:tcPr>
          <w:p w14:paraId="7AE49C9F"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Ijen</w:t>
            </w:r>
          </w:p>
        </w:tc>
        <w:tc>
          <w:tcPr>
            <w:tcW w:w="1985" w:type="dxa"/>
            <w:noWrap/>
            <w:hideMark/>
          </w:tcPr>
          <w:p w14:paraId="2F596870"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14086117"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27</w:t>
            </w:r>
          </w:p>
        </w:tc>
        <w:tc>
          <w:tcPr>
            <w:tcW w:w="1842" w:type="dxa"/>
            <w:noWrap/>
            <w:hideMark/>
          </w:tcPr>
          <w:p w14:paraId="20815F03"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27</w:t>
            </w:r>
          </w:p>
        </w:tc>
      </w:tr>
      <w:tr w:rsidR="001B2243" w14:paraId="056D90C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F464EB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860" w:type="dxa"/>
            <w:noWrap/>
            <w:vAlign w:val="center"/>
            <w:hideMark/>
          </w:tcPr>
          <w:p w14:paraId="5745976B" w14:textId="77777777" w:rsidR="00673C39" w:rsidRPr="00465552"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Sukosari</w:t>
            </w:r>
          </w:p>
        </w:tc>
        <w:tc>
          <w:tcPr>
            <w:tcW w:w="1985" w:type="dxa"/>
            <w:noWrap/>
            <w:hideMark/>
          </w:tcPr>
          <w:p w14:paraId="23CEC9C7"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0</w:t>
            </w:r>
          </w:p>
        </w:tc>
        <w:tc>
          <w:tcPr>
            <w:tcW w:w="1843" w:type="dxa"/>
            <w:noWrap/>
            <w:hideMark/>
          </w:tcPr>
          <w:p w14:paraId="4F1F8BF8"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24</w:t>
            </w:r>
          </w:p>
        </w:tc>
        <w:tc>
          <w:tcPr>
            <w:tcW w:w="1842" w:type="dxa"/>
            <w:noWrap/>
            <w:hideMark/>
          </w:tcPr>
          <w:p w14:paraId="0849772C"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65552">
              <w:rPr>
                <w:rFonts w:asciiTheme="minorHAnsi" w:hAnsiTheme="minorHAnsi" w:cstheme="minorHAnsi"/>
                <w:color w:val="000000"/>
                <w:sz w:val="24"/>
                <w:szCs w:val="24"/>
                <w:lang w:eastAsia="en-ID"/>
              </w:rPr>
              <w:t>24</w:t>
            </w:r>
          </w:p>
        </w:tc>
      </w:tr>
      <w:tr w:rsidR="001B2243" w14:paraId="33D42956" w14:textId="77777777" w:rsidTr="001B2243">
        <w:trPr>
          <w:trHeight w:val="423"/>
        </w:trPr>
        <w:tc>
          <w:tcPr>
            <w:cnfStyle w:val="001000000000" w:firstRow="0" w:lastRow="0" w:firstColumn="1" w:lastColumn="0" w:oddVBand="0" w:evenVBand="0" w:oddHBand="0" w:evenHBand="0" w:firstRowFirstColumn="0" w:firstRowLastColumn="0" w:lastRowFirstColumn="0" w:lastRowLastColumn="0"/>
            <w:tcW w:w="3397" w:type="dxa"/>
            <w:gridSpan w:val="2"/>
            <w:noWrap/>
            <w:vAlign w:val="center"/>
            <w:hideMark/>
          </w:tcPr>
          <w:p w14:paraId="5758DCB1" w14:textId="77777777" w:rsidR="00673C39" w:rsidRPr="00465552" w:rsidRDefault="00D8688A" w:rsidP="00E81584">
            <w:pPr>
              <w:jc w:val="center"/>
              <w:rPr>
                <w:rFonts w:cs="Calibri"/>
                <w:b w:val="0"/>
                <w:bCs w:val="0"/>
                <w:color w:val="000000"/>
                <w:sz w:val="24"/>
                <w:szCs w:val="24"/>
                <w:lang w:eastAsia="en-ID"/>
              </w:rPr>
            </w:pPr>
            <w:r w:rsidRPr="00465552">
              <w:rPr>
                <w:rFonts w:asciiTheme="minorHAnsi" w:hAnsiTheme="minorHAnsi" w:cstheme="minorHAnsi"/>
                <w:color w:val="000000"/>
                <w:sz w:val="24"/>
                <w:szCs w:val="24"/>
                <w:lang w:eastAsia="en-ID"/>
              </w:rPr>
              <w:t>TOTAL</w:t>
            </w:r>
          </w:p>
        </w:tc>
        <w:tc>
          <w:tcPr>
            <w:tcW w:w="1985" w:type="dxa"/>
            <w:noWrap/>
            <w:vAlign w:val="center"/>
            <w:hideMark/>
          </w:tcPr>
          <w:p w14:paraId="07175270"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465552">
              <w:rPr>
                <w:rFonts w:asciiTheme="minorHAnsi" w:hAnsiTheme="minorHAnsi" w:cstheme="minorHAnsi"/>
                <w:b/>
                <w:color w:val="000000"/>
                <w:sz w:val="24"/>
                <w:szCs w:val="24"/>
                <w:lang w:eastAsia="en-ID"/>
              </w:rPr>
              <w:t>9</w:t>
            </w:r>
          </w:p>
        </w:tc>
        <w:tc>
          <w:tcPr>
            <w:tcW w:w="1843" w:type="dxa"/>
            <w:noWrap/>
            <w:vAlign w:val="center"/>
            <w:hideMark/>
          </w:tcPr>
          <w:p w14:paraId="24C247E3"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465552">
              <w:rPr>
                <w:rFonts w:asciiTheme="minorHAnsi" w:hAnsiTheme="minorHAnsi" w:cstheme="minorHAnsi"/>
                <w:b/>
                <w:color w:val="000000"/>
                <w:sz w:val="24"/>
                <w:szCs w:val="24"/>
                <w:lang w:eastAsia="en-ID"/>
              </w:rPr>
              <w:t>1</w:t>
            </w:r>
            <w:r>
              <w:rPr>
                <w:rFonts w:asciiTheme="minorHAnsi" w:hAnsiTheme="minorHAnsi" w:cstheme="minorHAnsi"/>
                <w:b/>
                <w:color w:val="000000"/>
                <w:sz w:val="24"/>
                <w:szCs w:val="24"/>
                <w:lang w:eastAsia="en-ID"/>
              </w:rPr>
              <w:t>.</w:t>
            </w:r>
            <w:r w:rsidRPr="00465552">
              <w:rPr>
                <w:rFonts w:asciiTheme="minorHAnsi" w:hAnsiTheme="minorHAnsi" w:cstheme="minorHAnsi"/>
                <w:b/>
                <w:color w:val="000000"/>
                <w:sz w:val="24"/>
                <w:szCs w:val="24"/>
                <w:lang w:eastAsia="en-ID"/>
              </w:rPr>
              <w:t>108</w:t>
            </w:r>
          </w:p>
        </w:tc>
        <w:tc>
          <w:tcPr>
            <w:tcW w:w="1842" w:type="dxa"/>
            <w:noWrap/>
            <w:vAlign w:val="center"/>
            <w:hideMark/>
          </w:tcPr>
          <w:p w14:paraId="4C4CA7F4" w14:textId="77777777" w:rsidR="00673C39" w:rsidRPr="00465552"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465552">
              <w:rPr>
                <w:rFonts w:asciiTheme="minorHAnsi" w:hAnsiTheme="minorHAnsi" w:cstheme="minorHAnsi"/>
                <w:b/>
                <w:color w:val="000000"/>
                <w:sz w:val="24"/>
                <w:szCs w:val="24"/>
                <w:lang w:eastAsia="en-ID"/>
              </w:rPr>
              <w:t>1</w:t>
            </w:r>
            <w:r>
              <w:rPr>
                <w:rFonts w:asciiTheme="minorHAnsi" w:hAnsiTheme="minorHAnsi" w:cstheme="minorHAnsi"/>
                <w:b/>
                <w:color w:val="000000"/>
                <w:sz w:val="24"/>
                <w:szCs w:val="24"/>
                <w:lang w:eastAsia="en-ID"/>
              </w:rPr>
              <w:t>.</w:t>
            </w:r>
            <w:r w:rsidRPr="00465552">
              <w:rPr>
                <w:rFonts w:asciiTheme="minorHAnsi" w:hAnsiTheme="minorHAnsi" w:cstheme="minorHAnsi"/>
                <w:b/>
                <w:color w:val="000000"/>
                <w:sz w:val="24"/>
                <w:szCs w:val="24"/>
                <w:lang w:eastAsia="en-ID"/>
              </w:rPr>
              <w:t>117</w:t>
            </w:r>
          </w:p>
        </w:tc>
      </w:tr>
    </w:tbl>
    <w:p w14:paraId="6D429F15"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2FDDD67A" w14:textId="05AD1168" w:rsidR="00EB6A4D" w:rsidRPr="00EB6A4D" w:rsidRDefault="00D8688A" w:rsidP="00EB6A4D">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w:t>
      </w:r>
      <w:r>
        <w:rPr>
          <w:rFonts w:asciiTheme="minorHAnsi" w:eastAsiaTheme="minorHAnsi" w:hAnsiTheme="minorHAnsi" w:cstheme="minorHAnsi"/>
          <w:sz w:val="25"/>
          <w:szCs w:val="25"/>
          <w:lang w:val="en-ID"/>
        </w:rPr>
        <w:t xml:space="preserve">Lembaga PAUD </w:t>
      </w:r>
      <w:r w:rsidRPr="00546B06">
        <w:rPr>
          <w:rFonts w:asciiTheme="minorHAnsi" w:eastAsiaTheme="minorHAnsi" w:hAnsiTheme="minorHAnsi" w:cstheme="minorHAnsi"/>
          <w:sz w:val="25"/>
          <w:szCs w:val="25"/>
          <w:lang w:val="en-ID"/>
        </w:rPr>
        <w:t>di Kabupaten Bondowoso pada tahun 2022</w:t>
      </w:r>
      <w:r w:rsidRPr="00085D80">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 xml:space="preserve">sebanyak </w:t>
      </w:r>
      <w:r>
        <w:rPr>
          <w:rFonts w:asciiTheme="minorHAnsi" w:eastAsiaTheme="minorHAnsi" w:hAnsiTheme="minorHAnsi" w:cstheme="minorHAnsi"/>
          <w:sz w:val="25"/>
          <w:szCs w:val="25"/>
          <w:lang w:val="en-ID"/>
        </w:rPr>
        <w:t>1.117 lembaga</w:t>
      </w:r>
      <w:r w:rsidRPr="00546B06">
        <w:rPr>
          <w:rFonts w:asciiTheme="minorHAnsi" w:eastAsiaTheme="minorHAnsi" w:hAnsiTheme="minorHAnsi" w:cstheme="minorHAnsi"/>
          <w:sz w:val="25"/>
          <w:szCs w:val="25"/>
          <w:lang w:val="en-ID"/>
        </w:rPr>
        <w:t xml:space="preserve">, yang terdiri dari </w:t>
      </w:r>
      <w:r>
        <w:rPr>
          <w:rFonts w:asciiTheme="minorHAnsi" w:eastAsiaTheme="minorHAnsi" w:hAnsiTheme="minorHAnsi" w:cstheme="minorHAnsi"/>
          <w:sz w:val="25"/>
          <w:szCs w:val="25"/>
          <w:lang w:val="en-ID"/>
        </w:rPr>
        <w:t xml:space="preserve">9 lembaga PAUD Negeri </w:t>
      </w:r>
      <w:r w:rsidRPr="00546B06">
        <w:rPr>
          <w:rFonts w:asciiTheme="minorHAnsi" w:eastAsiaTheme="minorHAnsi" w:hAnsiTheme="minorHAnsi" w:cstheme="minorHAnsi"/>
          <w:sz w:val="25"/>
          <w:szCs w:val="25"/>
          <w:lang w:val="en-ID"/>
        </w:rPr>
        <w:t xml:space="preserve">dan </w:t>
      </w:r>
      <w:r>
        <w:rPr>
          <w:rFonts w:asciiTheme="minorHAnsi" w:eastAsiaTheme="minorHAnsi" w:hAnsiTheme="minorHAnsi" w:cstheme="minorHAnsi"/>
          <w:sz w:val="25"/>
          <w:szCs w:val="25"/>
          <w:lang w:val="en-ID"/>
        </w:rPr>
        <w:t>1.108 lembaga PAUD Swasta</w:t>
      </w:r>
      <w:r w:rsidRPr="00546B06">
        <w:rPr>
          <w:rFonts w:asciiTheme="minorHAnsi" w:eastAsiaTheme="minorHAnsi" w:hAnsiTheme="minorHAnsi" w:cstheme="minorHAnsi"/>
          <w:sz w:val="25"/>
          <w:szCs w:val="25"/>
          <w:lang w:val="en-ID"/>
        </w:rPr>
        <w:t xml:space="preserve">. </w:t>
      </w:r>
      <w:r w:rsidR="001551DF">
        <w:rPr>
          <w:rFonts w:asciiTheme="minorHAnsi" w:eastAsiaTheme="minorHAnsi" w:hAnsiTheme="minorHAnsi" w:cstheme="minorHAnsi"/>
          <w:sz w:val="25"/>
          <w:szCs w:val="25"/>
          <w:lang w:val="en-ID"/>
        </w:rPr>
        <w:t>Kecamatan Bondowoso menjadi yang terbanyak dengan total 97 lembaga PAUD.</w:t>
      </w:r>
    </w:p>
    <w:p w14:paraId="6C79C4E2" w14:textId="41B592D0" w:rsidR="00EB6A4D" w:rsidRDefault="00EB6A4D" w:rsidP="00673C39">
      <w:pPr>
        <w:spacing w:after="160" w:line="360" w:lineRule="auto"/>
        <w:rPr>
          <w:rFonts w:ascii="Calibri" w:eastAsia="Calibri" w:hAnsi="Calibri" w:cs="Calibri"/>
          <w:sz w:val="24"/>
          <w:szCs w:val="24"/>
          <w:lang w:val="en-ID"/>
        </w:rPr>
      </w:pPr>
    </w:p>
    <w:p w14:paraId="168305A5" w14:textId="5B8176DB" w:rsidR="00EB6A4D" w:rsidRDefault="00CC08AD" w:rsidP="00673C39">
      <w:pPr>
        <w:spacing w:after="160" w:line="360" w:lineRule="auto"/>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39136" behindDoc="1" locked="0" layoutInCell="1" allowOverlap="1" wp14:anchorId="525F6B7D" wp14:editId="10B9929E">
                <wp:simplePos x="0" y="0"/>
                <wp:positionH relativeFrom="margin">
                  <wp:align>right</wp:align>
                </wp:positionH>
                <wp:positionV relativeFrom="page">
                  <wp:posOffset>11194415</wp:posOffset>
                </wp:positionV>
                <wp:extent cx="278130" cy="203835"/>
                <wp:effectExtent l="0" t="0" r="7620" b="57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1701D" w14:textId="2641F80E"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F6B7D" id="Text Box 48" o:spid="_x0000_s1062" type="#_x0000_t202" style="position:absolute;margin-left:-29.3pt;margin-top:881.45pt;width:21.9pt;height:16.05pt;z-index:-2515773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xGsQ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" filled="f" stroked="f">
                <v:textbox inset="0,0,0,0">
                  <w:txbxContent>
                    <w:p w14:paraId="3811701D" w14:textId="2641F80E"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w:t>
                      </w:r>
                      <w:r w:rsidR="00922A99">
                        <w:rPr>
                          <w:rFonts w:ascii="Matura MT Script Capitals" w:eastAsia="Matura MT Script Capitals" w:hAnsi="Matura MT Script Capitals" w:cs="Matura MT Script Capitals"/>
                          <w:color w:val="808080" w:themeColor="background1" w:themeShade="80"/>
                          <w:position w:val="6"/>
                          <w:sz w:val="28"/>
                          <w:szCs w:val="28"/>
                        </w:rPr>
                        <w:t>7</w:t>
                      </w:r>
                    </w:p>
                  </w:txbxContent>
                </v:textbox>
                <w10:wrap anchorx="margin" anchory="page"/>
              </v:shape>
            </w:pict>
          </mc:Fallback>
        </mc:AlternateContent>
      </w:r>
    </w:p>
    <w:p w14:paraId="3B7C4204" w14:textId="77777777"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lastRenderedPageBreak/>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22</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Lembaga SD </w:t>
      </w:r>
      <w:r w:rsidRPr="00930ADD">
        <w:rPr>
          <w:rFonts w:asciiTheme="minorHAnsi" w:eastAsiaTheme="minorHAnsi" w:hAnsiTheme="minorHAnsi" w:cstheme="minorHAnsi"/>
          <w:sz w:val="24"/>
          <w:szCs w:val="24"/>
          <w:lang w:val="en-ID"/>
        </w:rPr>
        <w:t>Menurut Kecamatan Tahun 2022</w:t>
      </w:r>
    </w:p>
    <w:tbl>
      <w:tblPr>
        <w:tblStyle w:val="GridTable1Light-Accent6"/>
        <w:tblW w:w="9067" w:type="dxa"/>
        <w:tblLook w:val="04A0" w:firstRow="1" w:lastRow="0" w:firstColumn="1" w:lastColumn="0" w:noHBand="0" w:noVBand="1"/>
      </w:tblPr>
      <w:tblGrid>
        <w:gridCol w:w="537"/>
        <w:gridCol w:w="2860"/>
        <w:gridCol w:w="1985"/>
        <w:gridCol w:w="1843"/>
        <w:gridCol w:w="1842"/>
      </w:tblGrid>
      <w:tr w:rsidR="001B2243" w14:paraId="33271842" w14:textId="77777777" w:rsidTr="001B2243">
        <w:trPr>
          <w:cnfStyle w:val="100000000000" w:firstRow="1" w:lastRow="0" w:firstColumn="0" w:lastColumn="0" w:oddVBand="0" w:evenVBand="0" w:oddHBand="0" w:evenHBand="0" w:firstRowFirstColumn="0" w:firstRowLastColumn="0" w:lastRowFirstColumn="0" w:lastRowLastColumn="0"/>
          <w:trHeight w:val="550"/>
          <w:tblHeader/>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8FD5A56" w14:textId="77777777" w:rsidR="00673C39" w:rsidRPr="004A1FCD" w:rsidRDefault="00D8688A" w:rsidP="00E81584">
            <w:pPr>
              <w:jc w:val="center"/>
              <w:rPr>
                <w:rFonts w:cs="Calibri"/>
                <w:b w:val="0"/>
                <w:bCs w:val="0"/>
                <w:color w:val="000000"/>
                <w:sz w:val="24"/>
                <w:szCs w:val="24"/>
                <w:lang w:eastAsia="en-ID"/>
              </w:rPr>
            </w:pPr>
            <w:r w:rsidRPr="004A1FCD">
              <w:rPr>
                <w:rFonts w:asciiTheme="minorHAnsi" w:hAnsiTheme="minorHAnsi" w:cstheme="minorHAnsi"/>
                <w:color w:val="000000"/>
                <w:sz w:val="24"/>
                <w:szCs w:val="24"/>
                <w:lang w:eastAsia="en-ID"/>
              </w:rPr>
              <w:t>NO</w:t>
            </w:r>
          </w:p>
        </w:tc>
        <w:tc>
          <w:tcPr>
            <w:tcW w:w="2860" w:type="dxa"/>
            <w:noWrap/>
            <w:vAlign w:val="center"/>
            <w:hideMark/>
          </w:tcPr>
          <w:p w14:paraId="1A7F68A4" w14:textId="77777777" w:rsidR="00673C39" w:rsidRPr="004A1FCD"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4A1FCD">
              <w:rPr>
                <w:rFonts w:asciiTheme="minorHAnsi" w:hAnsiTheme="minorHAnsi" w:cstheme="minorHAnsi"/>
                <w:color w:val="000000"/>
                <w:sz w:val="24"/>
                <w:szCs w:val="24"/>
                <w:lang w:eastAsia="en-ID"/>
              </w:rPr>
              <w:t>KECAMATAN</w:t>
            </w:r>
          </w:p>
        </w:tc>
        <w:tc>
          <w:tcPr>
            <w:tcW w:w="1985" w:type="dxa"/>
            <w:noWrap/>
            <w:vAlign w:val="center"/>
            <w:hideMark/>
          </w:tcPr>
          <w:p w14:paraId="24DE156D" w14:textId="77777777" w:rsidR="00673C39" w:rsidRPr="004A1FCD"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4A1FCD">
              <w:rPr>
                <w:rFonts w:asciiTheme="minorHAnsi" w:hAnsiTheme="minorHAnsi" w:cstheme="minorHAnsi"/>
                <w:color w:val="000000"/>
                <w:sz w:val="24"/>
                <w:szCs w:val="24"/>
                <w:lang w:eastAsia="en-ID"/>
              </w:rPr>
              <w:t>SD NEGERI</w:t>
            </w:r>
          </w:p>
        </w:tc>
        <w:tc>
          <w:tcPr>
            <w:tcW w:w="1843" w:type="dxa"/>
            <w:noWrap/>
            <w:vAlign w:val="center"/>
            <w:hideMark/>
          </w:tcPr>
          <w:p w14:paraId="76E8B2C3" w14:textId="77777777" w:rsidR="00673C39" w:rsidRPr="004A1FCD"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4A1FCD">
              <w:rPr>
                <w:rFonts w:asciiTheme="minorHAnsi" w:hAnsiTheme="minorHAnsi" w:cstheme="minorHAnsi"/>
                <w:color w:val="000000"/>
                <w:sz w:val="24"/>
                <w:szCs w:val="24"/>
                <w:lang w:eastAsia="en-ID"/>
              </w:rPr>
              <w:t>SD SWASTA</w:t>
            </w:r>
          </w:p>
        </w:tc>
        <w:tc>
          <w:tcPr>
            <w:tcW w:w="1842" w:type="dxa"/>
            <w:noWrap/>
            <w:vAlign w:val="center"/>
            <w:hideMark/>
          </w:tcPr>
          <w:p w14:paraId="581EDD92" w14:textId="77777777" w:rsidR="00673C39" w:rsidRPr="004A1FCD"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4A1FCD">
              <w:rPr>
                <w:rFonts w:asciiTheme="minorHAnsi" w:hAnsiTheme="minorHAnsi" w:cstheme="minorHAnsi"/>
                <w:color w:val="000000"/>
                <w:sz w:val="24"/>
                <w:szCs w:val="24"/>
                <w:lang w:eastAsia="en-ID"/>
              </w:rPr>
              <w:t>JUMLAH</w:t>
            </w:r>
          </w:p>
        </w:tc>
      </w:tr>
      <w:tr w:rsidR="001B2243" w14:paraId="7706B36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DDA7D3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860" w:type="dxa"/>
            <w:noWrap/>
            <w:vAlign w:val="center"/>
            <w:hideMark/>
          </w:tcPr>
          <w:p w14:paraId="420337CB"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Cermee</w:t>
            </w:r>
          </w:p>
        </w:tc>
        <w:tc>
          <w:tcPr>
            <w:tcW w:w="1985" w:type="dxa"/>
            <w:noWrap/>
            <w:hideMark/>
          </w:tcPr>
          <w:p w14:paraId="10804E3A"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37</w:t>
            </w:r>
          </w:p>
        </w:tc>
        <w:tc>
          <w:tcPr>
            <w:tcW w:w="1843" w:type="dxa"/>
            <w:noWrap/>
            <w:hideMark/>
          </w:tcPr>
          <w:p w14:paraId="2545B4A1"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w:t>
            </w:r>
          </w:p>
        </w:tc>
        <w:tc>
          <w:tcPr>
            <w:tcW w:w="1842" w:type="dxa"/>
            <w:noWrap/>
            <w:hideMark/>
          </w:tcPr>
          <w:p w14:paraId="7E2F48BF"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39</w:t>
            </w:r>
          </w:p>
        </w:tc>
      </w:tr>
      <w:tr w:rsidR="001B2243" w14:paraId="15BC899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71E807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860" w:type="dxa"/>
            <w:noWrap/>
            <w:vAlign w:val="center"/>
            <w:hideMark/>
          </w:tcPr>
          <w:p w14:paraId="483338A9"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Bondowoso</w:t>
            </w:r>
          </w:p>
        </w:tc>
        <w:tc>
          <w:tcPr>
            <w:tcW w:w="1985" w:type="dxa"/>
            <w:noWrap/>
            <w:hideMark/>
          </w:tcPr>
          <w:p w14:paraId="701186A8"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26</w:t>
            </w:r>
          </w:p>
        </w:tc>
        <w:tc>
          <w:tcPr>
            <w:tcW w:w="1843" w:type="dxa"/>
            <w:noWrap/>
            <w:hideMark/>
          </w:tcPr>
          <w:p w14:paraId="6B67BE02"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11</w:t>
            </w:r>
          </w:p>
        </w:tc>
        <w:tc>
          <w:tcPr>
            <w:tcW w:w="1842" w:type="dxa"/>
            <w:noWrap/>
            <w:hideMark/>
          </w:tcPr>
          <w:p w14:paraId="05F150FC"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37</w:t>
            </w:r>
          </w:p>
        </w:tc>
      </w:tr>
      <w:tr w:rsidR="001B2243" w14:paraId="431CED4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CF67E7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860" w:type="dxa"/>
            <w:noWrap/>
            <w:vAlign w:val="center"/>
            <w:hideMark/>
          </w:tcPr>
          <w:p w14:paraId="175E0EDF"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Tlogosari</w:t>
            </w:r>
          </w:p>
        </w:tc>
        <w:tc>
          <w:tcPr>
            <w:tcW w:w="1985" w:type="dxa"/>
            <w:noWrap/>
            <w:hideMark/>
          </w:tcPr>
          <w:p w14:paraId="0E6D35B1"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30</w:t>
            </w:r>
          </w:p>
        </w:tc>
        <w:tc>
          <w:tcPr>
            <w:tcW w:w="1843" w:type="dxa"/>
            <w:noWrap/>
            <w:hideMark/>
          </w:tcPr>
          <w:p w14:paraId="0EB16F04"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47FCAA45"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30</w:t>
            </w:r>
          </w:p>
        </w:tc>
      </w:tr>
      <w:tr w:rsidR="001B2243" w14:paraId="4276F55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7C7E9A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860" w:type="dxa"/>
            <w:noWrap/>
            <w:vAlign w:val="center"/>
            <w:hideMark/>
          </w:tcPr>
          <w:p w14:paraId="5B5B873B"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Wringin</w:t>
            </w:r>
          </w:p>
        </w:tc>
        <w:tc>
          <w:tcPr>
            <w:tcW w:w="1985" w:type="dxa"/>
            <w:noWrap/>
            <w:hideMark/>
          </w:tcPr>
          <w:p w14:paraId="615FBAEC"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25</w:t>
            </w:r>
          </w:p>
        </w:tc>
        <w:tc>
          <w:tcPr>
            <w:tcW w:w="1843" w:type="dxa"/>
            <w:noWrap/>
            <w:hideMark/>
          </w:tcPr>
          <w:p w14:paraId="3092DD6E"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w:t>
            </w:r>
          </w:p>
        </w:tc>
        <w:tc>
          <w:tcPr>
            <w:tcW w:w="1842" w:type="dxa"/>
            <w:noWrap/>
            <w:hideMark/>
          </w:tcPr>
          <w:p w14:paraId="0D459BCE"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26</w:t>
            </w:r>
          </w:p>
        </w:tc>
      </w:tr>
      <w:tr w:rsidR="001B2243" w14:paraId="5BFADC5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8AE093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860" w:type="dxa"/>
            <w:noWrap/>
            <w:vAlign w:val="center"/>
            <w:hideMark/>
          </w:tcPr>
          <w:p w14:paraId="77A3F57E"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Maesan</w:t>
            </w:r>
          </w:p>
        </w:tc>
        <w:tc>
          <w:tcPr>
            <w:tcW w:w="1985" w:type="dxa"/>
            <w:noWrap/>
            <w:hideMark/>
          </w:tcPr>
          <w:p w14:paraId="680DC84D"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24</w:t>
            </w:r>
          </w:p>
        </w:tc>
        <w:tc>
          <w:tcPr>
            <w:tcW w:w="1843" w:type="dxa"/>
            <w:noWrap/>
            <w:hideMark/>
          </w:tcPr>
          <w:p w14:paraId="73CA109B"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29EBF3F6"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24</w:t>
            </w:r>
          </w:p>
        </w:tc>
      </w:tr>
      <w:tr w:rsidR="001B2243" w14:paraId="12C6A59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1E3C36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860" w:type="dxa"/>
            <w:noWrap/>
            <w:vAlign w:val="center"/>
            <w:hideMark/>
          </w:tcPr>
          <w:p w14:paraId="59CB4EE8"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Botolinggo</w:t>
            </w:r>
          </w:p>
        </w:tc>
        <w:tc>
          <w:tcPr>
            <w:tcW w:w="1985" w:type="dxa"/>
            <w:noWrap/>
            <w:hideMark/>
          </w:tcPr>
          <w:p w14:paraId="679EFEFC"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22</w:t>
            </w:r>
          </w:p>
        </w:tc>
        <w:tc>
          <w:tcPr>
            <w:tcW w:w="1843" w:type="dxa"/>
            <w:noWrap/>
            <w:hideMark/>
          </w:tcPr>
          <w:p w14:paraId="59A8E82E"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w:t>
            </w:r>
          </w:p>
        </w:tc>
        <w:tc>
          <w:tcPr>
            <w:tcW w:w="1842" w:type="dxa"/>
            <w:noWrap/>
            <w:hideMark/>
          </w:tcPr>
          <w:p w14:paraId="3FE0165C"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23</w:t>
            </w:r>
          </w:p>
        </w:tc>
      </w:tr>
      <w:tr w:rsidR="001B2243" w14:paraId="72C1C0B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9CC118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860" w:type="dxa"/>
            <w:noWrap/>
            <w:vAlign w:val="center"/>
            <w:hideMark/>
          </w:tcPr>
          <w:p w14:paraId="54C89F23"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Curahdami</w:t>
            </w:r>
          </w:p>
        </w:tc>
        <w:tc>
          <w:tcPr>
            <w:tcW w:w="1985" w:type="dxa"/>
            <w:noWrap/>
            <w:hideMark/>
          </w:tcPr>
          <w:p w14:paraId="2F8DE5AC"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20</w:t>
            </w:r>
          </w:p>
        </w:tc>
        <w:tc>
          <w:tcPr>
            <w:tcW w:w="1843" w:type="dxa"/>
            <w:noWrap/>
            <w:hideMark/>
          </w:tcPr>
          <w:p w14:paraId="71B0B6CC"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23619C9C"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20</w:t>
            </w:r>
          </w:p>
        </w:tc>
      </w:tr>
      <w:tr w:rsidR="001B2243" w14:paraId="4E835BE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E0C427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860" w:type="dxa"/>
            <w:noWrap/>
            <w:vAlign w:val="center"/>
            <w:hideMark/>
          </w:tcPr>
          <w:p w14:paraId="075DC7FD"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Grujugan</w:t>
            </w:r>
          </w:p>
        </w:tc>
        <w:tc>
          <w:tcPr>
            <w:tcW w:w="1985" w:type="dxa"/>
            <w:noWrap/>
            <w:hideMark/>
          </w:tcPr>
          <w:p w14:paraId="33CDEDB5"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19</w:t>
            </w:r>
          </w:p>
        </w:tc>
        <w:tc>
          <w:tcPr>
            <w:tcW w:w="1843" w:type="dxa"/>
            <w:noWrap/>
            <w:hideMark/>
          </w:tcPr>
          <w:p w14:paraId="7E250673"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w:t>
            </w:r>
          </w:p>
        </w:tc>
        <w:tc>
          <w:tcPr>
            <w:tcW w:w="1842" w:type="dxa"/>
            <w:noWrap/>
            <w:hideMark/>
          </w:tcPr>
          <w:p w14:paraId="6D7577D7"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20</w:t>
            </w:r>
          </w:p>
        </w:tc>
      </w:tr>
      <w:tr w:rsidR="001B2243" w14:paraId="47808DA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06A97C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860" w:type="dxa"/>
            <w:noWrap/>
            <w:vAlign w:val="center"/>
            <w:hideMark/>
          </w:tcPr>
          <w:p w14:paraId="344E3AE3"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Tenggarang</w:t>
            </w:r>
          </w:p>
        </w:tc>
        <w:tc>
          <w:tcPr>
            <w:tcW w:w="1985" w:type="dxa"/>
            <w:noWrap/>
            <w:hideMark/>
          </w:tcPr>
          <w:p w14:paraId="3835DEC5"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20</w:t>
            </w:r>
          </w:p>
        </w:tc>
        <w:tc>
          <w:tcPr>
            <w:tcW w:w="1843" w:type="dxa"/>
            <w:noWrap/>
            <w:hideMark/>
          </w:tcPr>
          <w:p w14:paraId="05B01046"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4E6D05B3"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20</w:t>
            </w:r>
          </w:p>
        </w:tc>
      </w:tr>
      <w:tr w:rsidR="001B2243" w14:paraId="3A5D5D4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9C80409"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860" w:type="dxa"/>
            <w:noWrap/>
            <w:vAlign w:val="center"/>
            <w:hideMark/>
          </w:tcPr>
          <w:p w14:paraId="794F8D1B"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Wonosari</w:t>
            </w:r>
          </w:p>
        </w:tc>
        <w:tc>
          <w:tcPr>
            <w:tcW w:w="1985" w:type="dxa"/>
            <w:noWrap/>
            <w:hideMark/>
          </w:tcPr>
          <w:p w14:paraId="7BE53BB7"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19</w:t>
            </w:r>
          </w:p>
        </w:tc>
        <w:tc>
          <w:tcPr>
            <w:tcW w:w="1843" w:type="dxa"/>
            <w:noWrap/>
            <w:hideMark/>
          </w:tcPr>
          <w:p w14:paraId="2430E5E0"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w:t>
            </w:r>
          </w:p>
        </w:tc>
        <w:tc>
          <w:tcPr>
            <w:tcW w:w="1842" w:type="dxa"/>
            <w:noWrap/>
            <w:hideMark/>
          </w:tcPr>
          <w:p w14:paraId="02EF88BD"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20</w:t>
            </w:r>
          </w:p>
        </w:tc>
      </w:tr>
      <w:tr w:rsidR="001B2243" w14:paraId="2A43AB9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AD0437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860" w:type="dxa"/>
            <w:noWrap/>
            <w:vAlign w:val="center"/>
            <w:hideMark/>
          </w:tcPr>
          <w:p w14:paraId="12B9E2F6"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Pujer</w:t>
            </w:r>
          </w:p>
        </w:tc>
        <w:tc>
          <w:tcPr>
            <w:tcW w:w="1985" w:type="dxa"/>
            <w:noWrap/>
            <w:hideMark/>
          </w:tcPr>
          <w:p w14:paraId="0044B4F6"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18</w:t>
            </w:r>
          </w:p>
        </w:tc>
        <w:tc>
          <w:tcPr>
            <w:tcW w:w="1843" w:type="dxa"/>
            <w:noWrap/>
            <w:hideMark/>
          </w:tcPr>
          <w:p w14:paraId="66DF00AE"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w:t>
            </w:r>
          </w:p>
        </w:tc>
        <w:tc>
          <w:tcPr>
            <w:tcW w:w="1842" w:type="dxa"/>
            <w:noWrap/>
            <w:hideMark/>
          </w:tcPr>
          <w:p w14:paraId="1429FFB6"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19</w:t>
            </w:r>
          </w:p>
        </w:tc>
      </w:tr>
      <w:tr w:rsidR="001B2243" w14:paraId="46EC3B4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11A2B0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860" w:type="dxa"/>
            <w:noWrap/>
            <w:vAlign w:val="center"/>
            <w:hideMark/>
          </w:tcPr>
          <w:p w14:paraId="63F17259"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A1FCD">
              <w:rPr>
                <w:rFonts w:asciiTheme="minorHAnsi" w:hAnsiTheme="minorHAnsi" w:cstheme="minorHAnsi"/>
                <w:sz w:val="24"/>
                <w:szCs w:val="24"/>
                <w:lang w:eastAsia="en-ID"/>
              </w:rPr>
              <w:t>Sumberwringin</w:t>
            </w:r>
          </w:p>
        </w:tc>
        <w:tc>
          <w:tcPr>
            <w:tcW w:w="1985" w:type="dxa"/>
            <w:noWrap/>
            <w:hideMark/>
          </w:tcPr>
          <w:p w14:paraId="40BCB320"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18</w:t>
            </w:r>
          </w:p>
        </w:tc>
        <w:tc>
          <w:tcPr>
            <w:tcW w:w="1843" w:type="dxa"/>
            <w:noWrap/>
            <w:hideMark/>
          </w:tcPr>
          <w:p w14:paraId="22309C0F"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w:t>
            </w:r>
          </w:p>
        </w:tc>
        <w:tc>
          <w:tcPr>
            <w:tcW w:w="1842" w:type="dxa"/>
            <w:noWrap/>
            <w:hideMark/>
          </w:tcPr>
          <w:p w14:paraId="3DDF9F3A"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19</w:t>
            </w:r>
          </w:p>
        </w:tc>
      </w:tr>
      <w:tr w:rsidR="001B2243" w14:paraId="07120D8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FA9F58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860" w:type="dxa"/>
            <w:noWrap/>
            <w:vAlign w:val="center"/>
            <w:hideMark/>
          </w:tcPr>
          <w:p w14:paraId="663CBF0A"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Tamanan</w:t>
            </w:r>
          </w:p>
        </w:tc>
        <w:tc>
          <w:tcPr>
            <w:tcW w:w="1985" w:type="dxa"/>
            <w:noWrap/>
            <w:hideMark/>
          </w:tcPr>
          <w:p w14:paraId="4379C6AA"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19</w:t>
            </w:r>
          </w:p>
        </w:tc>
        <w:tc>
          <w:tcPr>
            <w:tcW w:w="1843" w:type="dxa"/>
            <w:noWrap/>
            <w:hideMark/>
          </w:tcPr>
          <w:p w14:paraId="31C72E0B"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413E1E02"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19</w:t>
            </w:r>
          </w:p>
        </w:tc>
      </w:tr>
      <w:tr w:rsidR="001B2243" w14:paraId="5A2ED47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A9E46A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860" w:type="dxa"/>
            <w:noWrap/>
            <w:vAlign w:val="center"/>
            <w:hideMark/>
          </w:tcPr>
          <w:p w14:paraId="0509D84E"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Prajekan</w:t>
            </w:r>
          </w:p>
        </w:tc>
        <w:tc>
          <w:tcPr>
            <w:tcW w:w="1985" w:type="dxa"/>
            <w:noWrap/>
            <w:hideMark/>
          </w:tcPr>
          <w:p w14:paraId="65BBD511"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18</w:t>
            </w:r>
          </w:p>
        </w:tc>
        <w:tc>
          <w:tcPr>
            <w:tcW w:w="1843" w:type="dxa"/>
            <w:noWrap/>
            <w:hideMark/>
          </w:tcPr>
          <w:p w14:paraId="71E9D7DF"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330B7907"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18</w:t>
            </w:r>
          </w:p>
        </w:tc>
      </w:tr>
      <w:tr w:rsidR="001B2243" w14:paraId="631DE67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19A9C2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860" w:type="dxa"/>
            <w:noWrap/>
            <w:vAlign w:val="center"/>
            <w:hideMark/>
          </w:tcPr>
          <w:p w14:paraId="336618E1"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Tapen</w:t>
            </w:r>
          </w:p>
        </w:tc>
        <w:tc>
          <w:tcPr>
            <w:tcW w:w="1985" w:type="dxa"/>
            <w:noWrap/>
            <w:hideMark/>
          </w:tcPr>
          <w:p w14:paraId="6ED541DB"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18</w:t>
            </w:r>
          </w:p>
        </w:tc>
        <w:tc>
          <w:tcPr>
            <w:tcW w:w="1843" w:type="dxa"/>
            <w:noWrap/>
            <w:hideMark/>
          </w:tcPr>
          <w:p w14:paraId="064C71C3"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3DB4FB6A"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18</w:t>
            </w:r>
          </w:p>
        </w:tc>
      </w:tr>
      <w:tr w:rsidR="001B2243" w14:paraId="19F549A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D1FAF6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860" w:type="dxa"/>
            <w:noWrap/>
            <w:vAlign w:val="center"/>
            <w:hideMark/>
          </w:tcPr>
          <w:p w14:paraId="139927DD"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4A1FCD">
              <w:rPr>
                <w:rFonts w:asciiTheme="minorHAnsi" w:hAnsiTheme="minorHAnsi" w:cstheme="minorHAnsi"/>
                <w:sz w:val="24"/>
                <w:szCs w:val="24"/>
                <w:lang w:eastAsia="en-ID"/>
              </w:rPr>
              <w:t>Jambesari Darus Sholah</w:t>
            </w:r>
          </w:p>
        </w:tc>
        <w:tc>
          <w:tcPr>
            <w:tcW w:w="1985" w:type="dxa"/>
            <w:noWrap/>
            <w:hideMark/>
          </w:tcPr>
          <w:p w14:paraId="759AFF28"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17</w:t>
            </w:r>
          </w:p>
        </w:tc>
        <w:tc>
          <w:tcPr>
            <w:tcW w:w="1843" w:type="dxa"/>
            <w:noWrap/>
            <w:hideMark/>
          </w:tcPr>
          <w:p w14:paraId="563B925F"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466B35A1"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17</w:t>
            </w:r>
          </w:p>
        </w:tc>
      </w:tr>
      <w:tr w:rsidR="001B2243" w14:paraId="7A5FDAD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216DE7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860" w:type="dxa"/>
            <w:noWrap/>
            <w:vAlign w:val="center"/>
            <w:hideMark/>
          </w:tcPr>
          <w:p w14:paraId="726226F1"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Klabang</w:t>
            </w:r>
          </w:p>
        </w:tc>
        <w:tc>
          <w:tcPr>
            <w:tcW w:w="1985" w:type="dxa"/>
            <w:noWrap/>
            <w:hideMark/>
          </w:tcPr>
          <w:p w14:paraId="3A7CDAF8"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17</w:t>
            </w:r>
          </w:p>
        </w:tc>
        <w:tc>
          <w:tcPr>
            <w:tcW w:w="1843" w:type="dxa"/>
            <w:noWrap/>
            <w:hideMark/>
          </w:tcPr>
          <w:p w14:paraId="62E939D4"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285C5CC6"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17</w:t>
            </w:r>
          </w:p>
        </w:tc>
      </w:tr>
      <w:tr w:rsidR="001B2243" w14:paraId="0C2D053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A5B4BD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860" w:type="dxa"/>
            <w:noWrap/>
            <w:vAlign w:val="center"/>
            <w:hideMark/>
          </w:tcPr>
          <w:p w14:paraId="2B783F02"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Pakem</w:t>
            </w:r>
          </w:p>
        </w:tc>
        <w:tc>
          <w:tcPr>
            <w:tcW w:w="1985" w:type="dxa"/>
            <w:noWrap/>
            <w:hideMark/>
          </w:tcPr>
          <w:p w14:paraId="3F15FE67"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16</w:t>
            </w:r>
          </w:p>
        </w:tc>
        <w:tc>
          <w:tcPr>
            <w:tcW w:w="1843" w:type="dxa"/>
            <w:noWrap/>
            <w:hideMark/>
          </w:tcPr>
          <w:p w14:paraId="49CD849E"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6C657B03"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16</w:t>
            </w:r>
          </w:p>
        </w:tc>
      </w:tr>
      <w:tr w:rsidR="001B2243" w14:paraId="5A02588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62E1B2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860" w:type="dxa"/>
            <w:noWrap/>
            <w:vAlign w:val="center"/>
            <w:hideMark/>
          </w:tcPr>
          <w:p w14:paraId="21D53B0E"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Taman Krocok</w:t>
            </w:r>
          </w:p>
        </w:tc>
        <w:tc>
          <w:tcPr>
            <w:tcW w:w="1985" w:type="dxa"/>
            <w:noWrap/>
            <w:hideMark/>
          </w:tcPr>
          <w:p w14:paraId="0C475A49"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14</w:t>
            </w:r>
          </w:p>
        </w:tc>
        <w:tc>
          <w:tcPr>
            <w:tcW w:w="1843" w:type="dxa"/>
            <w:noWrap/>
            <w:hideMark/>
          </w:tcPr>
          <w:p w14:paraId="285F5FF6"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6DF1381B"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14</w:t>
            </w:r>
          </w:p>
        </w:tc>
      </w:tr>
      <w:tr w:rsidR="001B2243" w14:paraId="4245EACB"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70BCCB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860" w:type="dxa"/>
            <w:noWrap/>
            <w:vAlign w:val="center"/>
            <w:hideMark/>
          </w:tcPr>
          <w:p w14:paraId="0AB8C0B4"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Tegalampel</w:t>
            </w:r>
          </w:p>
        </w:tc>
        <w:tc>
          <w:tcPr>
            <w:tcW w:w="1985" w:type="dxa"/>
            <w:noWrap/>
            <w:hideMark/>
          </w:tcPr>
          <w:p w14:paraId="6CC56C6A"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14</w:t>
            </w:r>
          </w:p>
        </w:tc>
        <w:tc>
          <w:tcPr>
            <w:tcW w:w="1843" w:type="dxa"/>
            <w:noWrap/>
            <w:hideMark/>
          </w:tcPr>
          <w:p w14:paraId="6CDD1318"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783271D5"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14</w:t>
            </w:r>
          </w:p>
        </w:tc>
      </w:tr>
      <w:tr w:rsidR="001B2243" w14:paraId="3186855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F4D55A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860" w:type="dxa"/>
            <w:noWrap/>
            <w:vAlign w:val="center"/>
            <w:hideMark/>
          </w:tcPr>
          <w:p w14:paraId="24DC7EDA"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Binakal</w:t>
            </w:r>
          </w:p>
        </w:tc>
        <w:tc>
          <w:tcPr>
            <w:tcW w:w="1985" w:type="dxa"/>
            <w:noWrap/>
            <w:hideMark/>
          </w:tcPr>
          <w:p w14:paraId="39FB4318"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11</w:t>
            </w:r>
          </w:p>
        </w:tc>
        <w:tc>
          <w:tcPr>
            <w:tcW w:w="1843" w:type="dxa"/>
            <w:noWrap/>
            <w:hideMark/>
          </w:tcPr>
          <w:p w14:paraId="7749B7A6"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62174387"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11</w:t>
            </w:r>
          </w:p>
        </w:tc>
      </w:tr>
      <w:tr w:rsidR="001B2243" w14:paraId="559465D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0B6E2C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860" w:type="dxa"/>
            <w:noWrap/>
            <w:vAlign w:val="center"/>
            <w:hideMark/>
          </w:tcPr>
          <w:p w14:paraId="5327BE25"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Ijen</w:t>
            </w:r>
          </w:p>
        </w:tc>
        <w:tc>
          <w:tcPr>
            <w:tcW w:w="1985" w:type="dxa"/>
            <w:noWrap/>
            <w:hideMark/>
          </w:tcPr>
          <w:p w14:paraId="36B66BF5"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10</w:t>
            </w:r>
          </w:p>
        </w:tc>
        <w:tc>
          <w:tcPr>
            <w:tcW w:w="1843" w:type="dxa"/>
            <w:noWrap/>
            <w:hideMark/>
          </w:tcPr>
          <w:p w14:paraId="0F5859AB"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4B74A96C"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10</w:t>
            </w:r>
          </w:p>
        </w:tc>
      </w:tr>
      <w:tr w:rsidR="001B2243" w14:paraId="11B5A71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9136EC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860" w:type="dxa"/>
            <w:noWrap/>
            <w:vAlign w:val="center"/>
            <w:hideMark/>
          </w:tcPr>
          <w:p w14:paraId="398E80D2" w14:textId="77777777" w:rsidR="00673C39" w:rsidRPr="004A1FCD"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Sukosari</w:t>
            </w:r>
          </w:p>
        </w:tc>
        <w:tc>
          <w:tcPr>
            <w:tcW w:w="1985" w:type="dxa"/>
            <w:noWrap/>
            <w:hideMark/>
          </w:tcPr>
          <w:p w14:paraId="2AF0C3AB"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9</w:t>
            </w:r>
          </w:p>
        </w:tc>
        <w:tc>
          <w:tcPr>
            <w:tcW w:w="1843" w:type="dxa"/>
            <w:noWrap/>
            <w:hideMark/>
          </w:tcPr>
          <w:p w14:paraId="718F469E"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0</w:t>
            </w:r>
          </w:p>
        </w:tc>
        <w:tc>
          <w:tcPr>
            <w:tcW w:w="1842" w:type="dxa"/>
            <w:noWrap/>
            <w:hideMark/>
          </w:tcPr>
          <w:p w14:paraId="209510E3"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4A1FCD">
              <w:rPr>
                <w:rFonts w:asciiTheme="minorHAnsi" w:hAnsiTheme="minorHAnsi" w:cstheme="minorHAnsi"/>
                <w:color w:val="000000"/>
                <w:sz w:val="24"/>
                <w:szCs w:val="24"/>
                <w:lang w:eastAsia="en-ID"/>
              </w:rPr>
              <w:t>9</w:t>
            </w:r>
          </w:p>
        </w:tc>
      </w:tr>
      <w:tr w:rsidR="001B2243" w14:paraId="50F3C058" w14:textId="77777777" w:rsidTr="001B2243">
        <w:trPr>
          <w:trHeight w:val="491"/>
        </w:trPr>
        <w:tc>
          <w:tcPr>
            <w:cnfStyle w:val="001000000000" w:firstRow="0" w:lastRow="0" w:firstColumn="1" w:lastColumn="0" w:oddVBand="0" w:evenVBand="0" w:oddHBand="0" w:evenHBand="0" w:firstRowFirstColumn="0" w:firstRowLastColumn="0" w:lastRowFirstColumn="0" w:lastRowLastColumn="0"/>
            <w:tcW w:w="3397" w:type="dxa"/>
            <w:gridSpan w:val="2"/>
            <w:noWrap/>
            <w:vAlign w:val="center"/>
            <w:hideMark/>
          </w:tcPr>
          <w:p w14:paraId="00D8C46D" w14:textId="77777777" w:rsidR="00673C39" w:rsidRPr="004A1FCD" w:rsidRDefault="00D8688A" w:rsidP="00E81584">
            <w:pPr>
              <w:jc w:val="center"/>
              <w:rPr>
                <w:rFonts w:cs="Calibri"/>
                <w:b w:val="0"/>
                <w:bCs w:val="0"/>
                <w:color w:val="000000"/>
                <w:sz w:val="24"/>
                <w:szCs w:val="24"/>
                <w:lang w:eastAsia="en-ID"/>
              </w:rPr>
            </w:pPr>
            <w:r w:rsidRPr="004A1FCD">
              <w:rPr>
                <w:rFonts w:asciiTheme="minorHAnsi" w:hAnsiTheme="minorHAnsi" w:cstheme="minorHAnsi"/>
                <w:color w:val="000000"/>
                <w:sz w:val="24"/>
                <w:szCs w:val="24"/>
                <w:lang w:eastAsia="en-ID"/>
              </w:rPr>
              <w:t>TOTAL</w:t>
            </w:r>
          </w:p>
        </w:tc>
        <w:tc>
          <w:tcPr>
            <w:tcW w:w="1985" w:type="dxa"/>
            <w:noWrap/>
            <w:vAlign w:val="center"/>
            <w:hideMark/>
          </w:tcPr>
          <w:p w14:paraId="16F4489D"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4A1FCD">
              <w:rPr>
                <w:rFonts w:asciiTheme="minorHAnsi" w:hAnsiTheme="minorHAnsi" w:cstheme="minorHAnsi"/>
                <w:b/>
                <w:color w:val="000000"/>
                <w:sz w:val="24"/>
                <w:szCs w:val="24"/>
                <w:lang w:eastAsia="en-ID"/>
              </w:rPr>
              <w:t>441</w:t>
            </w:r>
          </w:p>
        </w:tc>
        <w:tc>
          <w:tcPr>
            <w:tcW w:w="1843" w:type="dxa"/>
            <w:noWrap/>
            <w:vAlign w:val="center"/>
            <w:hideMark/>
          </w:tcPr>
          <w:p w14:paraId="34927FA9"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4A1FCD">
              <w:rPr>
                <w:rFonts w:asciiTheme="minorHAnsi" w:hAnsiTheme="minorHAnsi" w:cstheme="minorHAnsi"/>
                <w:b/>
                <w:color w:val="000000"/>
                <w:sz w:val="24"/>
                <w:szCs w:val="24"/>
                <w:lang w:eastAsia="en-ID"/>
              </w:rPr>
              <w:t>19</w:t>
            </w:r>
          </w:p>
        </w:tc>
        <w:tc>
          <w:tcPr>
            <w:tcW w:w="1842" w:type="dxa"/>
            <w:noWrap/>
            <w:vAlign w:val="center"/>
            <w:hideMark/>
          </w:tcPr>
          <w:p w14:paraId="73384674" w14:textId="77777777" w:rsidR="00673C39" w:rsidRPr="004A1FCD"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4A1FCD">
              <w:rPr>
                <w:rFonts w:asciiTheme="minorHAnsi" w:hAnsiTheme="minorHAnsi" w:cstheme="minorHAnsi"/>
                <w:b/>
                <w:color w:val="000000"/>
                <w:sz w:val="24"/>
                <w:szCs w:val="24"/>
                <w:lang w:eastAsia="en-ID"/>
              </w:rPr>
              <w:t>460</w:t>
            </w:r>
          </w:p>
        </w:tc>
      </w:tr>
    </w:tbl>
    <w:p w14:paraId="3226DD4A"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18043A40" w14:textId="2B8265E8" w:rsidR="001551DF" w:rsidRPr="001551DF" w:rsidRDefault="00D8688A" w:rsidP="001551DF">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w:t>
      </w:r>
      <w:r>
        <w:rPr>
          <w:rFonts w:asciiTheme="minorHAnsi" w:eastAsiaTheme="minorHAnsi" w:hAnsiTheme="minorHAnsi" w:cstheme="minorHAnsi"/>
          <w:sz w:val="25"/>
          <w:szCs w:val="25"/>
          <w:lang w:val="en-ID"/>
        </w:rPr>
        <w:t xml:space="preserve">Lembaga SD </w:t>
      </w:r>
      <w:r w:rsidRPr="00546B06">
        <w:rPr>
          <w:rFonts w:asciiTheme="minorHAnsi" w:eastAsiaTheme="minorHAnsi" w:hAnsiTheme="minorHAnsi" w:cstheme="minorHAnsi"/>
          <w:sz w:val="25"/>
          <w:szCs w:val="25"/>
          <w:lang w:val="en-ID"/>
        </w:rPr>
        <w:t>di Kabupaten Bondowoso pada tahun 2022</w:t>
      </w:r>
      <w:r w:rsidRPr="00085D80">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 xml:space="preserve">sebanyak </w:t>
      </w:r>
      <w:r>
        <w:rPr>
          <w:rFonts w:asciiTheme="minorHAnsi" w:eastAsiaTheme="minorHAnsi" w:hAnsiTheme="minorHAnsi" w:cstheme="minorHAnsi"/>
          <w:sz w:val="25"/>
          <w:szCs w:val="25"/>
          <w:lang w:val="en-ID"/>
        </w:rPr>
        <w:t>460 lembaga</w:t>
      </w:r>
      <w:r w:rsidRPr="00546B06">
        <w:rPr>
          <w:rFonts w:asciiTheme="minorHAnsi" w:eastAsiaTheme="minorHAnsi" w:hAnsiTheme="minorHAnsi" w:cstheme="minorHAnsi"/>
          <w:sz w:val="25"/>
          <w:szCs w:val="25"/>
          <w:lang w:val="en-ID"/>
        </w:rPr>
        <w:t xml:space="preserve">, yang terdiri dari </w:t>
      </w:r>
      <w:r>
        <w:rPr>
          <w:rFonts w:asciiTheme="minorHAnsi" w:eastAsiaTheme="minorHAnsi" w:hAnsiTheme="minorHAnsi" w:cstheme="minorHAnsi"/>
          <w:sz w:val="25"/>
          <w:szCs w:val="25"/>
          <w:lang w:val="en-ID"/>
        </w:rPr>
        <w:t xml:space="preserve">441 lembaga SD Negeri </w:t>
      </w:r>
      <w:r w:rsidRPr="00546B06">
        <w:rPr>
          <w:rFonts w:asciiTheme="minorHAnsi" w:eastAsiaTheme="minorHAnsi" w:hAnsiTheme="minorHAnsi" w:cstheme="minorHAnsi"/>
          <w:sz w:val="25"/>
          <w:szCs w:val="25"/>
          <w:lang w:val="en-ID"/>
        </w:rPr>
        <w:t xml:space="preserve">dan </w:t>
      </w:r>
      <w:r>
        <w:rPr>
          <w:rFonts w:asciiTheme="minorHAnsi" w:eastAsiaTheme="minorHAnsi" w:hAnsiTheme="minorHAnsi" w:cstheme="minorHAnsi"/>
          <w:sz w:val="25"/>
          <w:szCs w:val="25"/>
          <w:lang w:val="en-ID"/>
        </w:rPr>
        <w:t>19 lembaga SD Swasta</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Kecamatan Cermee menjadi yang terbanyak dengan total 39 lembaga SD.</w:t>
      </w:r>
    </w:p>
    <w:p w14:paraId="753B5EF8" w14:textId="448C453B" w:rsidR="00673C39" w:rsidRDefault="00CC08AD" w:rsidP="00673C39">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41184" behindDoc="1" locked="0" layoutInCell="1" allowOverlap="1" wp14:anchorId="48D11018" wp14:editId="2F74D22D">
                <wp:simplePos x="0" y="0"/>
                <wp:positionH relativeFrom="margin">
                  <wp:align>right</wp:align>
                </wp:positionH>
                <wp:positionV relativeFrom="page">
                  <wp:posOffset>11253470</wp:posOffset>
                </wp:positionV>
                <wp:extent cx="278130" cy="203835"/>
                <wp:effectExtent l="0" t="0" r="7620" b="571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12389" w14:textId="31EBFB7C" w:rsidR="00CC08AD" w:rsidRPr="00224E1F" w:rsidRDefault="00922A99"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1018" id="Text Box 49" o:spid="_x0000_s1063" type="#_x0000_t202" style="position:absolute;left:0;text-align:left;margin-left:-29.3pt;margin-top:886.1pt;width:21.9pt;height:16.05pt;z-index:-2515752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E0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" filled="f" stroked="f">
                <v:textbox inset="0,0,0,0">
                  <w:txbxContent>
                    <w:p w14:paraId="39E12389" w14:textId="31EBFB7C" w:rsidR="00CC08AD" w:rsidRPr="00224E1F" w:rsidRDefault="00922A99"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38</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 xml:space="preserve">Tabel </w:t>
      </w:r>
      <w:r w:rsidR="00D8688A">
        <w:rPr>
          <w:rFonts w:asciiTheme="minorHAnsi" w:eastAsiaTheme="minorHAnsi" w:hAnsiTheme="minorHAnsi" w:cstheme="minorHAnsi"/>
          <w:b/>
          <w:sz w:val="24"/>
          <w:szCs w:val="24"/>
          <w:lang w:val="en-ID"/>
        </w:rPr>
        <w:t>3.6</w:t>
      </w:r>
      <w:r w:rsidR="00D8688A" w:rsidRPr="00930ADD">
        <w:rPr>
          <w:rFonts w:asciiTheme="minorHAnsi" w:eastAsiaTheme="minorHAnsi" w:hAnsiTheme="minorHAnsi" w:cstheme="minorHAnsi"/>
          <w:b/>
          <w:sz w:val="24"/>
          <w:szCs w:val="24"/>
          <w:lang w:val="en-ID"/>
        </w:rPr>
        <w:t>.</w:t>
      </w:r>
      <w:r w:rsidR="00D8688A">
        <w:rPr>
          <w:rFonts w:asciiTheme="minorHAnsi" w:eastAsiaTheme="minorHAnsi" w:hAnsiTheme="minorHAnsi" w:cstheme="minorHAnsi"/>
          <w:b/>
          <w:sz w:val="24"/>
          <w:szCs w:val="24"/>
          <w:lang w:val="en-ID"/>
        </w:rPr>
        <w:t>23</w:t>
      </w:r>
      <w:r w:rsidR="00D8688A" w:rsidRPr="00930ADD">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Jumlah Lembaga</w:t>
      </w:r>
      <w:r w:rsidR="00D8688A" w:rsidRPr="005D5B77">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SMP </w:t>
      </w:r>
      <w:r w:rsidR="00D8688A" w:rsidRPr="00930ADD">
        <w:rPr>
          <w:rFonts w:asciiTheme="minorHAnsi" w:eastAsiaTheme="minorHAnsi" w:hAnsiTheme="minorHAnsi" w:cstheme="minorHAnsi"/>
          <w:sz w:val="24"/>
          <w:szCs w:val="24"/>
          <w:lang w:val="en-ID"/>
        </w:rPr>
        <w:t>Menurut Kecamatan Tahun 2022</w:t>
      </w:r>
    </w:p>
    <w:tbl>
      <w:tblPr>
        <w:tblStyle w:val="GridTable1Light-Accent6"/>
        <w:tblW w:w="9067" w:type="dxa"/>
        <w:tblLook w:val="04A0" w:firstRow="1" w:lastRow="0" w:firstColumn="1" w:lastColumn="0" w:noHBand="0" w:noVBand="1"/>
      </w:tblPr>
      <w:tblGrid>
        <w:gridCol w:w="537"/>
        <w:gridCol w:w="2860"/>
        <w:gridCol w:w="1985"/>
        <w:gridCol w:w="1843"/>
        <w:gridCol w:w="1842"/>
      </w:tblGrid>
      <w:tr w:rsidR="001B2243" w14:paraId="57BE215E" w14:textId="77777777" w:rsidTr="001B2243">
        <w:trPr>
          <w:cnfStyle w:val="100000000000" w:firstRow="1" w:lastRow="0" w:firstColumn="0" w:lastColumn="0" w:oddVBand="0" w:evenVBand="0" w:oddHBand="0" w:evenHBand="0" w:firstRowFirstColumn="0" w:firstRowLastColumn="0" w:lastRowFirstColumn="0" w:lastRowLastColumn="0"/>
          <w:trHeight w:val="472"/>
          <w:tblHeader/>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1B7595E" w14:textId="77777777" w:rsidR="00673C39" w:rsidRPr="008B639A" w:rsidRDefault="00D8688A" w:rsidP="00E81584">
            <w:pPr>
              <w:jc w:val="center"/>
              <w:rPr>
                <w:rFonts w:cs="Calibri"/>
                <w:b w:val="0"/>
                <w:bCs w:val="0"/>
                <w:color w:val="000000"/>
                <w:sz w:val="24"/>
                <w:szCs w:val="24"/>
                <w:lang w:eastAsia="en-ID"/>
              </w:rPr>
            </w:pPr>
            <w:r w:rsidRPr="008B639A">
              <w:rPr>
                <w:rFonts w:asciiTheme="minorHAnsi" w:hAnsiTheme="minorHAnsi" w:cstheme="minorHAnsi"/>
                <w:color w:val="000000"/>
                <w:sz w:val="24"/>
                <w:szCs w:val="24"/>
                <w:lang w:eastAsia="en-ID"/>
              </w:rPr>
              <w:t>NO</w:t>
            </w:r>
          </w:p>
        </w:tc>
        <w:tc>
          <w:tcPr>
            <w:tcW w:w="2860" w:type="dxa"/>
            <w:noWrap/>
            <w:vAlign w:val="center"/>
            <w:hideMark/>
          </w:tcPr>
          <w:p w14:paraId="71EC15A1" w14:textId="77777777" w:rsidR="00673C39" w:rsidRPr="008B639A"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8B639A">
              <w:rPr>
                <w:rFonts w:asciiTheme="minorHAnsi" w:hAnsiTheme="minorHAnsi" w:cstheme="minorHAnsi"/>
                <w:color w:val="000000"/>
                <w:sz w:val="24"/>
                <w:szCs w:val="24"/>
                <w:lang w:eastAsia="en-ID"/>
              </w:rPr>
              <w:t>KECAMATAN</w:t>
            </w:r>
          </w:p>
        </w:tc>
        <w:tc>
          <w:tcPr>
            <w:tcW w:w="1985" w:type="dxa"/>
            <w:noWrap/>
            <w:vAlign w:val="center"/>
            <w:hideMark/>
          </w:tcPr>
          <w:p w14:paraId="0906C152" w14:textId="77777777" w:rsidR="00673C39" w:rsidRPr="008B639A"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8B639A">
              <w:rPr>
                <w:rFonts w:asciiTheme="minorHAnsi" w:hAnsiTheme="minorHAnsi" w:cstheme="minorHAnsi"/>
                <w:color w:val="000000"/>
                <w:sz w:val="24"/>
                <w:szCs w:val="24"/>
                <w:lang w:eastAsia="en-ID"/>
              </w:rPr>
              <w:t>SMP NEGERI</w:t>
            </w:r>
          </w:p>
        </w:tc>
        <w:tc>
          <w:tcPr>
            <w:tcW w:w="1843" w:type="dxa"/>
            <w:noWrap/>
            <w:vAlign w:val="center"/>
            <w:hideMark/>
          </w:tcPr>
          <w:p w14:paraId="63332CB2" w14:textId="6420EB38" w:rsidR="00673C39" w:rsidRPr="008B639A"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8B639A">
              <w:rPr>
                <w:rFonts w:asciiTheme="minorHAnsi" w:hAnsiTheme="minorHAnsi" w:cstheme="minorHAnsi"/>
                <w:color w:val="000000"/>
                <w:sz w:val="24"/>
                <w:szCs w:val="24"/>
                <w:lang w:eastAsia="en-ID"/>
              </w:rPr>
              <w:t>SMP SWASTA</w:t>
            </w:r>
          </w:p>
        </w:tc>
        <w:tc>
          <w:tcPr>
            <w:tcW w:w="1842" w:type="dxa"/>
            <w:noWrap/>
            <w:vAlign w:val="center"/>
            <w:hideMark/>
          </w:tcPr>
          <w:p w14:paraId="3D469490" w14:textId="4E83F131" w:rsidR="00673C39" w:rsidRPr="008B639A"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8B639A">
              <w:rPr>
                <w:rFonts w:asciiTheme="minorHAnsi" w:hAnsiTheme="minorHAnsi" w:cstheme="minorHAnsi"/>
                <w:color w:val="000000"/>
                <w:sz w:val="24"/>
                <w:szCs w:val="24"/>
                <w:lang w:eastAsia="en-ID"/>
              </w:rPr>
              <w:t>JUMLAH</w:t>
            </w:r>
          </w:p>
        </w:tc>
      </w:tr>
      <w:tr w:rsidR="001B2243" w14:paraId="36435B6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412F0C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860" w:type="dxa"/>
            <w:noWrap/>
            <w:vAlign w:val="center"/>
            <w:hideMark/>
          </w:tcPr>
          <w:p w14:paraId="55AD10FC"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Bondowoso</w:t>
            </w:r>
          </w:p>
        </w:tc>
        <w:tc>
          <w:tcPr>
            <w:tcW w:w="1985" w:type="dxa"/>
            <w:noWrap/>
            <w:hideMark/>
          </w:tcPr>
          <w:p w14:paraId="6B7180F1"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7</w:t>
            </w:r>
          </w:p>
        </w:tc>
        <w:tc>
          <w:tcPr>
            <w:tcW w:w="1843" w:type="dxa"/>
            <w:noWrap/>
            <w:hideMark/>
          </w:tcPr>
          <w:p w14:paraId="7C6C7EE1"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8</w:t>
            </w:r>
          </w:p>
        </w:tc>
        <w:tc>
          <w:tcPr>
            <w:tcW w:w="1842" w:type="dxa"/>
            <w:noWrap/>
            <w:hideMark/>
          </w:tcPr>
          <w:p w14:paraId="694C7C24" w14:textId="31206646"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15</w:t>
            </w:r>
          </w:p>
        </w:tc>
      </w:tr>
      <w:tr w:rsidR="001B2243" w14:paraId="1B306B2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1164E9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860" w:type="dxa"/>
            <w:noWrap/>
            <w:vAlign w:val="center"/>
            <w:hideMark/>
          </w:tcPr>
          <w:p w14:paraId="5FD1DE54"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8B639A">
              <w:rPr>
                <w:rFonts w:asciiTheme="minorHAnsi" w:hAnsiTheme="minorHAnsi" w:cstheme="minorHAnsi"/>
                <w:sz w:val="24"/>
                <w:szCs w:val="24"/>
                <w:lang w:eastAsia="en-ID"/>
              </w:rPr>
              <w:t>Jambesari Darus Sholah</w:t>
            </w:r>
          </w:p>
        </w:tc>
        <w:tc>
          <w:tcPr>
            <w:tcW w:w="1985" w:type="dxa"/>
            <w:noWrap/>
            <w:hideMark/>
          </w:tcPr>
          <w:p w14:paraId="114B36CD"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3" w:type="dxa"/>
            <w:noWrap/>
            <w:hideMark/>
          </w:tcPr>
          <w:p w14:paraId="0D821ABC"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6</w:t>
            </w:r>
          </w:p>
        </w:tc>
        <w:tc>
          <w:tcPr>
            <w:tcW w:w="1842" w:type="dxa"/>
            <w:noWrap/>
            <w:hideMark/>
          </w:tcPr>
          <w:p w14:paraId="534863FB" w14:textId="44209AA9"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8</w:t>
            </w:r>
          </w:p>
        </w:tc>
      </w:tr>
      <w:tr w:rsidR="001B2243" w14:paraId="58FC20F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B8C72C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860" w:type="dxa"/>
            <w:noWrap/>
            <w:vAlign w:val="center"/>
            <w:hideMark/>
          </w:tcPr>
          <w:p w14:paraId="461BA5BD"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Cermee</w:t>
            </w:r>
          </w:p>
        </w:tc>
        <w:tc>
          <w:tcPr>
            <w:tcW w:w="1985" w:type="dxa"/>
            <w:noWrap/>
            <w:hideMark/>
          </w:tcPr>
          <w:p w14:paraId="2DB22A03"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4</w:t>
            </w:r>
          </w:p>
        </w:tc>
        <w:tc>
          <w:tcPr>
            <w:tcW w:w="1843" w:type="dxa"/>
            <w:noWrap/>
            <w:hideMark/>
          </w:tcPr>
          <w:p w14:paraId="27029394"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c>
          <w:tcPr>
            <w:tcW w:w="1842" w:type="dxa"/>
            <w:noWrap/>
            <w:hideMark/>
          </w:tcPr>
          <w:p w14:paraId="28E44A1E" w14:textId="4797D25F"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7</w:t>
            </w:r>
          </w:p>
        </w:tc>
      </w:tr>
      <w:tr w:rsidR="001B2243" w14:paraId="087FFF7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B8962D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860" w:type="dxa"/>
            <w:noWrap/>
            <w:vAlign w:val="center"/>
            <w:hideMark/>
          </w:tcPr>
          <w:p w14:paraId="40A0E9E1"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Curahdami</w:t>
            </w:r>
          </w:p>
        </w:tc>
        <w:tc>
          <w:tcPr>
            <w:tcW w:w="1985" w:type="dxa"/>
            <w:noWrap/>
            <w:hideMark/>
          </w:tcPr>
          <w:p w14:paraId="78394389"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c>
          <w:tcPr>
            <w:tcW w:w="1843" w:type="dxa"/>
            <w:noWrap/>
            <w:hideMark/>
          </w:tcPr>
          <w:p w14:paraId="47E0E710"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6</w:t>
            </w:r>
          </w:p>
        </w:tc>
        <w:tc>
          <w:tcPr>
            <w:tcW w:w="1842" w:type="dxa"/>
            <w:noWrap/>
            <w:hideMark/>
          </w:tcPr>
          <w:p w14:paraId="1A0D3A3D"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7</w:t>
            </w:r>
          </w:p>
        </w:tc>
      </w:tr>
      <w:tr w:rsidR="001B2243" w14:paraId="1C6AB61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1775E4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860" w:type="dxa"/>
            <w:noWrap/>
            <w:vAlign w:val="center"/>
            <w:hideMark/>
          </w:tcPr>
          <w:p w14:paraId="4B67B309"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Tamanan</w:t>
            </w:r>
          </w:p>
        </w:tc>
        <w:tc>
          <w:tcPr>
            <w:tcW w:w="1985" w:type="dxa"/>
            <w:noWrap/>
            <w:hideMark/>
          </w:tcPr>
          <w:p w14:paraId="644C4EC9"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c>
          <w:tcPr>
            <w:tcW w:w="1843" w:type="dxa"/>
            <w:noWrap/>
            <w:hideMark/>
          </w:tcPr>
          <w:p w14:paraId="5E777226"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4</w:t>
            </w:r>
          </w:p>
        </w:tc>
        <w:tc>
          <w:tcPr>
            <w:tcW w:w="1842" w:type="dxa"/>
            <w:noWrap/>
            <w:hideMark/>
          </w:tcPr>
          <w:p w14:paraId="276302AF"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7</w:t>
            </w:r>
          </w:p>
        </w:tc>
      </w:tr>
      <w:tr w:rsidR="001B2243" w14:paraId="6303C78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4D9356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860" w:type="dxa"/>
            <w:noWrap/>
            <w:vAlign w:val="center"/>
            <w:hideMark/>
          </w:tcPr>
          <w:p w14:paraId="5BE2731A"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Tenggarang</w:t>
            </w:r>
          </w:p>
        </w:tc>
        <w:tc>
          <w:tcPr>
            <w:tcW w:w="1985" w:type="dxa"/>
            <w:noWrap/>
            <w:hideMark/>
          </w:tcPr>
          <w:p w14:paraId="19669F9D"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3" w:type="dxa"/>
            <w:noWrap/>
            <w:hideMark/>
          </w:tcPr>
          <w:p w14:paraId="1106047B"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5</w:t>
            </w:r>
          </w:p>
        </w:tc>
        <w:tc>
          <w:tcPr>
            <w:tcW w:w="1842" w:type="dxa"/>
            <w:noWrap/>
            <w:hideMark/>
          </w:tcPr>
          <w:p w14:paraId="2EE6B03C"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7</w:t>
            </w:r>
          </w:p>
        </w:tc>
      </w:tr>
      <w:tr w:rsidR="001B2243" w14:paraId="0A00370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30BAA0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860" w:type="dxa"/>
            <w:noWrap/>
            <w:vAlign w:val="center"/>
            <w:hideMark/>
          </w:tcPr>
          <w:p w14:paraId="118638F7"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Wonosari</w:t>
            </w:r>
          </w:p>
        </w:tc>
        <w:tc>
          <w:tcPr>
            <w:tcW w:w="1985" w:type="dxa"/>
            <w:noWrap/>
            <w:hideMark/>
          </w:tcPr>
          <w:p w14:paraId="65442994"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c>
          <w:tcPr>
            <w:tcW w:w="1843" w:type="dxa"/>
            <w:noWrap/>
            <w:hideMark/>
          </w:tcPr>
          <w:p w14:paraId="02FC0868"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6</w:t>
            </w:r>
          </w:p>
        </w:tc>
        <w:tc>
          <w:tcPr>
            <w:tcW w:w="1842" w:type="dxa"/>
            <w:noWrap/>
            <w:hideMark/>
          </w:tcPr>
          <w:p w14:paraId="19DB3801"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7</w:t>
            </w:r>
          </w:p>
        </w:tc>
      </w:tr>
      <w:tr w:rsidR="001B2243" w14:paraId="06467D2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54B44DB"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860" w:type="dxa"/>
            <w:noWrap/>
            <w:vAlign w:val="center"/>
            <w:hideMark/>
          </w:tcPr>
          <w:p w14:paraId="739D6C6F"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Maesan</w:t>
            </w:r>
          </w:p>
        </w:tc>
        <w:tc>
          <w:tcPr>
            <w:tcW w:w="1985" w:type="dxa"/>
            <w:noWrap/>
            <w:hideMark/>
          </w:tcPr>
          <w:p w14:paraId="7955C738"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c>
          <w:tcPr>
            <w:tcW w:w="1843" w:type="dxa"/>
            <w:noWrap/>
            <w:hideMark/>
          </w:tcPr>
          <w:p w14:paraId="6AC8BAEF"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c>
          <w:tcPr>
            <w:tcW w:w="1842" w:type="dxa"/>
            <w:noWrap/>
            <w:hideMark/>
          </w:tcPr>
          <w:p w14:paraId="31B84BF3"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6</w:t>
            </w:r>
          </w:p>
        </w:tc>
      </w:tr>
      <w:tr w:rsidR="001B2243" w14:paraId="235B09B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93AF1E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860" w:type="dxa"/>
            <w:noWrap/>
            <w:vAlign w:val="center"/>
            <w:hideMark/>
          </w:tcPr>
          <w:p w14:paraId="455F8E2D"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Wringin</w:t>
            </w:r>
          </w:p>
        </w:tc>
        <w:tc>
          <w:tcPr>
            <w:tcW w:w="1985" w:type="dxa"/>
            <w:noWrap/>
            <w:hideMark/>
          </w:tcPr>
          <w:p w14:paraId="7DDE2AF6"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c>
          <w:tcPr>
            <w:tcW w:w="1843" w:type="dxa"/>
            <w:noWrap/>
            <w:hideMark/>
          </w:tcPr>
          <w:p w14:paraId="4F231EAB"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5</w:t>
            </w:r>
          </w:p>
        </w:tc>
        <w:tc>
          <w:tcPr>
            <w:tcW w:w="1842" w:type="dxa"/>
            <w:noWrap/>
            <w:hideMark/>
          </w:tcPr>
          <w:p w14:paraId="115C7757"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6</w:t>
            </w:r>
          </w:p>
        </w:tc>
      </w:tr>
      <w:tr w:rsidR="001B2243" w14:paraId="1282207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68F90E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860" w:type="dxa"/>
            <w:noWrap/>
            <w:vAlign w:val="center"/>
            <w:hideMark/>
          </w:tcPr>
          <w:p w14:paraId="7CB70AAA"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Botolinggo</w:t>
            </w:r>
          </w:p>
        </w:tc>
        <w:tc>
          <w:tcPr>
            <w:tcW w:w="1985" w:type="dxa"/>
            <w:noWrap/>
            <w:hideMark/>
          </w:tcPr>
          <w:p w14:paraId="15211BAA"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3" w:type="dxa"/>
            <w:noWrap/>
            <w:hideMark/>
          </w:tcPr>
          <w:p w14:paraId="322EFEA2"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c>
          <w:tcPr>
            <w:tcW w:w="1842" w:type="dxa"/>
            <w:noWrap/>
            <w:hideMark/>
          </w:tcPr>
          <w:p w14:paraId="4FEB5754"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5</w:t>
            </w:r>
          </w:p>
        </w:tc>
      </w:tr>
      <w:tr w:rsidR="001B2243" w14:paraId="22E2BFB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5250F4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860" w:type="dxa"/>
            <w:noWrap/>
            <w:vAlign w:val="center"/>
            <w:hideMark/>
          </w:tcPr>
          <w:p w14:paraId="19C74B7E"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Grujugan</w:t>
            </w:r>
          </w:p>
        </w:tc>
        <w:tc>
          <w:tcPr>
            <w:tcW w:w="1985" w:type="dxa"/>
            <w:noWrap/>
            <w:hideMark/>
          </w:tcPr>
          <w:p w14:paraId="0DA7E590"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3" w:type="dxa"/>
            <w:noWrap/>
            <w:hideMark/>
          </w:tcPr>
          <w:p w14:paraId="7D1E6F0B"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c>
          <w:tcPr>
            <w:tcW w:w="1842" w:type="dxa"/>
            <w:noWrap/>
            <w:hideMark/>
          </w:tcPr>
          <w:p w14:paraId="1396FFDF"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5</w:t>
            </w:r>
          </w:p>
        </w:tc>
      </w:tr>
      <w:tr w:rsidR="001B2243" w14:paraId="6C78C9F2"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FE0AD2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860" w:type="dxa"/>
            <w:noWrap/>
            <w:vAlign w:val="center"/>
            <w:hideMark/>
          </w:tcPr>
          <w:p w14:paraId="1960D3A5"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8B639A">
              <w:rPr>
                <w:rFonts w:asciiTheme="minorHAnsi" w:hAnsiTheme="minorHAnsi" w:cstheme="minorHAnsi"/>
                <w:sz w:val="24"/>
                <w:szCs w:val="24"/>
                <w:lang w:eastAsia="en-ID"/>
              </w:rPr>
              <w:t>Sumberwringin</w:t>
            </w:r>
          </w:p>
        </w:tc>
        <w:tc>
          <w:tcPr>
            <w:tcW w:w="1985" w:type="dxa"/>
            <w:noWrap/>
            <w:hideMark/>
          </w:tcPr>
          <w:p w14:paraId="32A42640"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c>
          <w:tcPr>
            <w:tcW w:w="1843" w:type="dxa"/>
            <w:noWrap/>
            <w:hideMark/>
          </w:tcPr>
          <w:p w14:paraId="5E5C3FC3"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2" w:type="dxa"/>
            <w:noWrap/>
            <w:hideMark/>
          </w:tcPr>
          <w:p w14:paraId="140705DE"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5</w:t>
            </w:r>
          </w:p>
        </w:tc>
      </w:tr>
      <w:tr w:rsidR="001B2243" w14:paraId="387A15A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0E840D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860" w:type="dxa"/>
            <w:noWrap/>
            <w:vAlign w:val="center"/>
            <w:hideMark/>
          </w:tcPr>
          <w:p w14:paraId="190DA3E0"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Tlogosari</w:t>
            </w:r>
          </w:p>
        </w:tc>
        <w:tc>
          <w:tcPr>
            <w:tcW w:w="1985" w:type="dxa"/>
            <w:noWrap/>
            <w:hideMark/>
          </w:tcPr>
          <w:p w14:paraId="3B547B67"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3" w:type="dxa"/>
            <w:noWrap/>
            <w:hideMark/>
          </w:tcPr>
          <w:p w14:paraId="330EECA5"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c>
          <w:tcPr>
            <w:tcW w:w="1842" w:type="dxa"/>
            <w:noWrap/>
            <w:hideMark/>
          </w:tcPr>
          <w:p w14:paraId="5E9941B1"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5</w:t>
            </w:r>
          </w:p>
        </w:tc>
      </w:tr>
      <w:tr w:rsidR="001B2243" w14:paraId="389F7345"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E9D157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lastRenderedPageBreak/>
              <w:t>14.</w:t>
            </w:r>
          </w:p>
        </w:tc>
        <w:tc>
          <w:tcPr>
            <w:tcW w:w="2860" w:type="dxa"/>
            <w:noWrap/>
            <w:vAlign w:val="center"/>
            <w:hideMark/>
          </w:tcPr>
          <w:p w14:paraId="2B4D2463"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Tapen</w:t>
            </w:r>
          </w:p>
        </w:tc>
        <w:tc>
          <w:tcPr>
            <w:tcW w:w="1985" w:type="dxa"/>
            <w:noWrap/>
            <w:hideMark/>
          </w:tcPr>
          <w:p w14:paraId="4979BF9C"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3" w:type="dxa"/>
            <w:noWrap/>
            <w:hideMark/>
          </w:tcPr>
          <w:p w14:paraId="5EB88EC0"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2" w:type="dxa"/>
            <w:noWrap/>
            <w:hideMark/>
          </w:tcPr>
          <w:p w14:paraId="694935BD"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4</w:t>
            </w:r>
          </w:p>
        </w:tc>
      </w:tr>
      <w:tr w:rsidR="001B2243" w14:paraId="251A85B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815EF3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860" w:type="dxa"/>
            <w:noWrap/>
            <w:vAlign w:val="center"/>
            <w:hideMark/>
          </w:tcPr>
          <w:p w14:paraId="5C86DFF4"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Prajekan</w:t>
            </w:r>
          </w:p>
        </w:tc>
        <w:tc>
          <w:tcPr>
            <w:tcW w:w="1985" w:type="dxa"/>
            <w:noWrap/>
            <w:hideMark/>
          </w:tcPr>
          <w:p w14:paraId="3D4A7EB7"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3" w:type="dxa"/>
            <w:noWrap/>
            <w:hideMark/>
          </w:tcPr>
          <w:p w14:paraId="6DEBFB9C"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c>
          <w:tcPr>
            <w:tcW w:w="1842" w:type="dxa"/>
            <w:noWrap/>
            <w:hideMark/>
          </w:tcPr>
          <w:p w14:paraId="1120744E"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r>
      <w:tr w:rsidR="001B2243" w14:paraId="328E473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5888BD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860" w:type="dxa"/>
            <w:noWrap/>
            <w:vAlign w:val="center"/>
            <w:hideMark/>
          </w:tcPr>
          <w:p w14:paraId="626A2A3F"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Pujer</w:t>
            </w:r>
          </w:p>
        </w:tc>
        <w:tc>
          <w:tcPr>
            <w:tcW w:w="1985" w:type="dxa"/>
            <w:noWrap/>
            <w:hideMark/>
          </w:tcPr>
          <w:p w14:paraId="1DE39CFD"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3" w:type="dxa"/>
            <w:noWrap/>
            <w:hideMark/>
          </w:tcPr>
          <w:p w14:paraId="400A512E"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c>
          <w:tcPr>
            <w:tcW w:w="1842" w:type="dxa"/>
            <w:noWrap/>
            <w:hideMark/>
          </w:tcPr>
          <w:p w14:paraId="66D91F2F"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r>
      <w:tr w:rsidR="001B2243" w14:paraId="4896CEA9"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74F97A0"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860" w:type="dxa"/>
            <w:noWrap/>
            <w:vAlign w:val="center"/>
            <w:hideMark/>
          </w:tcPr>
          <w:p w14:paraId="63788BE5"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Sukosari</w:t>
            </w:r>
          </w:p>
        </w:tc>
        <w:tc>
          <w:tcPr>
            <w:tcW w:w="1985" w:type="dxa"/>
            <w:noWrap/>
            <w:hideMark/>
          </w:tcPr>
          <w:p w14:paraId="229BC7EE"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c>
          <w:tcPr>
            <w:tcW w:w="1843" w:type="dxa"/>
            <w:noWrap/>
            <w:hideMark/>
          </w:tcPr>
          <w:p w14:paraId="4D51B2FA"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2" w:type="dxa"/>
            <w:noWrap/>
            <w:hideMark/>
          </w:tcPr>
          <w:p w14:paraId="524BFF87"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r>
      <w:tr w:rsidR="001B2243" w14:paraId="0100CC4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C83037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860" w:type="dxa"/>
            <w:noWrap/>
            <w:vAlign w:val="center"/>
            <w:hideMark/>
          </w:tcPr>
          <w:p w14:paraId="29288615"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Tegalampel</w:t>
            </w:r>
          </w:p>
        </w:tc>
        <w:tc>
          <w:tcPr>
            <w:tcW w:w="1985" w:type="dxa"/>
            <w:noWrap/>
            <w:hideMark/>
          </w:tcPr>
          <w:p w14:paraId="12ACA0A9"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c>
          <w:tcPr>
            <w:tcW w:w="1843" w:type="dxa"/>
            <w:noWrap/>
            <w:hideMark/>
          </w:tcPr>
          <w:p w14:paraId="039C1C62"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2" w:type="dxa"/>
            <w:noWrap/>
            <w:hideMark/>
          </w:tcPr>
          <w:p w14:paraId="16F99CCB"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3</w:t>
            </w:r>
          </w:p>
        </w:tc>
      </w:tr>
      <w:tr w:rsidR="001B2243" w14:paraId="1729FF0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6A95992"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860" w:type="dxa"/>
            <w:noWrap/>
            <w:vAlign w:val="center"/>
            <w:hideMark/>
          </w:tcPr>
          <w:p w14:paraId="79DDFC18"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Ijen</w:t>
            </w:r>
          </w:p>
        </w:tc>
        <w:tc>
          <w:tcPr>
            <w:tcW w:w="1985" w:type="dxa"/>
            <w:noWrap/>
            <w:hideMark/>
          </w:tcPr>
          <w:p w14:paraId="541D2A0E"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3" w:type="dxa"/>
            <w:noWrap/>
            <w:hideMark/>
          </w:tcPr>
          <w:p w14:paraId="7DE32A95"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0</w:t>
            </w:r>
          </w:p>
        </w:tc>
        <w:tc>
          <w:tcPr>
            <w:tcW w:w="1842" w:type="dxa"/>
            <w:noWrap/>
            <w:hideMark/>
          </w:tcPr>
          <w:p w14:paraId="0EE58B9F"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r>
      <w:tr w:rsidR="001B2243" w14:paraId="45E8256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12A303F"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860" w:type="dxa"/>
            <w:noWrap/>
            <w:vAlign w:val="center"/>
            <w:hideMark/>
          </w:tcPr>
          <w:p w14:paraId="0A89C645"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Pakem</w:t>
            </w:r>
          </w:p>
        </w:tc>
        <w:tc>
          <w:tcPr>
            <w:tcW w:w="1985" w:type="dxa"/>
            <w:noWrap/>
            <w:hideMark/>
          </w:tcPr>
          <w:p w14:paraId="6287EF53"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c>
          <w:tcPr>
            <w:tcW w:w="1843" w:type="dxa"/>
            <w:noWrap/>
            <w:hideMark/>
          </w:tcPr>
          <w:p w14:paraId="13F52E14"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0</w:t>
            </w:r>
          </w:p>
        </w:tc>
        <w:tc>
          <w:tcPr>
            <w:tcW w:w="1842" w:type="dxa"/>
            <w:noWrap/>
            <w:hideMark/>
          </w:tcPr>
          <w:p w14:paraId="3FF57076"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2</w:t>
            </w:r>
          </w:p>
        </w:tc>
      </w:tr>
      <w:tr w:rsidR="001B2243" w14:paraId="57FF4A46"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5EEAAC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860" w:type="dxa"/>
            <w:noWrap/>
            <w:vAlign w:val="center"/>
            <w:hideMark/>
          </w:tcPr>
          <w:p w14:paraId="601AFC32"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Binakal</w:t>
            </w:r>
          </w:p>
        </w:tc>
        <w:tc>
          <w:tcPr>
            <w:tcW w:w="1985" w:type="dxa"/>
            <w:noWrap/>
            <w:hideMark/>
          </w:tcPr>
          <w:p w14:paraId="0649EAE6"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c>
          <w:tcPr>
            <w:tcW w:w="1843" w:type="dxa"/>
            <w:noWrap/>
            <w:hideMark/>
          </w:tcPr>
          <w:p w14:paraId="5CC54023"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0</w:t>
            </w:r>
          </w:p>
        </w:tc>
        <w:tc>
          <w:tcPr>
            <w:tcW w:w="1842" w:type="dxa"/>
            <w:noWrap/>
            <w:hideMark/>
          </w:tcPr>
          <w:p w14:paraId="163A5C9A"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r>
      <w:tr w:rsidR="001B2243" w14:paraId="0EF45D5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7D1407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860" w:type="dxa"/>
            <w:noWrap/>
            <w:vAlign w:val="center"/>
            <w:hideMark/>
          </w:tcPr>
          <w:p w14:paraId="31A2D153"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Klabang</w:t>
            </w:r>
          </w:p>
        </w:tc>
        <w:tc>
          <w:tcPr>
            <w:tcW w:w="1985" w:type="dxa"/>
            <w:noWrap/>
            <w:hideMark/>
          </w:tcPr>
          <w:p w14:paraId="4E452AB4"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c>
          <w:tcPr>
            <w:tcW w:w="1843" w:type="dxa"/>
            <w:noWrap/>
            <w:hideMark/>
          </w:tcPr>
          <w:p w14:paraId="4E841527"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0</w:t>
            </w:r>
          </w:p>
        </w:tc>
        <w:tc>
          <w:tcPr>
            <w:tcW w:w="1842" w:type="dxa"/>
            <w:noWrap/>
            <w:hideMark/>
          </w:tcPr>
          <w:p w14:paraId="3C2C6A3C"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r>
      <w:tr w:rsidR="001B2243" w14:paraId="2F2C00B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FAC6D8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860" w:type="dxa"/>
            <w:noWrap/>
            <w:vAlign w:val="center"/>
            <w:hideMark/>
          </w:tcPr>
          <w:p w14:paraId="24F38980" w14:textId="77777777" w:rsidR="00673C39" w:rsidRPr="008B639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Taman Krocok</w:t>
            </w:r>
          </w:p>
        </w:tc>
        <w:tc>
          <w:tcPr>
            <w:tcW w:w="1985" w:type="dxa"/>
            <w:noWrap/>
            <w:hideMark/>
          </w:tcPr>
          <w:p w14:paraId="2DEEADB9"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c>
          <w:tcPr>
            <w:tcW w:w="1843" w:type="dxa"/>
            <w:noWrap/>
            <w:hideMark/>
          </w:tcPr>
          <w:p w14:paraId="388B4ADB"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0</w:t>
            </w:r>
          </w:p>
        </w:tc>
        <w:tc>
          <w:tcPr>
            <w:tcW w:w="1842" w:type="dxa"/>
            <w:noWrap/>
            <w:hideMark/>
          </w:tcPr>
          <w:p w14:paraId="52C37352"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8B639A">
              <w:rPr>
                <w:rFonts w:asciiTheme="minorHAnsi" w:hAnsiTheme="minorHAnsi" w:cstheme="minorHAnsi"/>
                <w:color w:val="000000"/>
                <w:sz w:val="24"/>
                <w:szCs w:val="24"/>
                <w:lang w:eastAsia="en-ID"/>
              </w:rPr>
              <w:t>1</w:t>
            </w:r>
          </w:p>
        </w:tc>
      </w:tr>
      <w:tr w:rsidR="001B2243" w14:paraId="11978175" w14:textId="77777777" w:rsidTr="001B2243">
        <w:trPr>
          <w:trHeight w:val="353"/>
        </w:trPr>
        <w:tc>
          <w:tcPr>
            <w:cnfStyle w:val="001000000000" w:firstRow="0" w:lastRow="0" w:firstColumn="1" w:lastColumn="0" w:oddVBand="0" w:evenVBand="0" w:oddHBand="0" w:evenHBand="0" w:firstRowFirstColumn="0" w:firstRowLastColumn="0" w:lastRowFirstColumn="0" w:lastRowLastColumn="0"/>
            <w:tcW w:w="3397" w:type="dxa"/>
            <w:gridSpan w:val="2"/>
            <w:noWrap/>
            <w:vAlign w:val="center"/>
            <w:hideMark/>
          </w:tcPr>
          <w:p w14:paraId="4624EE02" w14:textId="77777777" w:rsidR="00673C39" w:rsidRPr="008B639A" w:rsidRDefault="00D8688A" w:rsidP="00E81584">
            <w:pPr>
              <w:jc w:val="center"/>
              <w:rPr>
                <w:rFonts w:cs="Calibri"/>
                <w:b w:val="0"/>
                <w:bCs w:val="0"/>
                <w:color w:val="000000"/>
                <w:sz w:val="24"/>
                <w:szCs w:val="24"/>
                <w:lang w:eastAsia="en-ID"/>
              </w:rPr>
            </w:pPr>
            <w:r w:rsidRPr="008B639A">
              <w:rPr>
                <w:rFonts w:asciiTheme="minorHAnsi" w:hAnsiTheme="minorHAnsi" w:cstheme="minorHAnsi"/>
                <w:color w:val="000000"/>
                <w:sz w:val="24"/>
                <w:szCs w:val="24"/>
                <w:lang w:eastAsia="en-ID"/>
              </w:rPr>
              <w:t>TOTAL</w:t>
            </w:r>
          </w:p>
        </w:tc>
        <w:tc>
          <w:tcPr>
            <w:tcW w:w="1985" w:type="dxa"/>
            <w:noWrap/>
            <w:vAlign w:val="center"/>
            <w:hideMark/>
          </w:tcPr>
          <w:p w14:paraId="11CBA808"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B639A">
              <w:rPr>
                <w:rFonts w:asciiTheme="minorHAnsi" w:hAnsiTheme="minorHAnsi" w:cstheme="minorHAnsi"/>
                <w:b/>
                <w:color w:val="000000"/>
                <w:sz w:val="24"/>
                <w:szCs w:val="24"/>
                <w:lang w:eastAsia="en-ID"/>
              </w:rPr>
              <w:t>48</w:t>
            </w:r>
          </w:p>
        </w:tc>
        <w:tc>
          <w:tcPr>
            <w:tcW w:w="1843" w:type="dxa"/>
            <w:noWrap/>
            <w:vAlign w:val="center"/>
            <w:hideMark/>
          </w:tcPr>
          <w:p w14:paraId="4CFA048F"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B639A">
              <w:rPr>
                <w:rFonts w:asciiTheme="minorHAnsi" w:hAnsiTheme="minorHAnsi" w:cstheme="minorHAnsi"/>
                <w:b/>
                <w:color w:val="000000"/>
                <w:sz w:val="24"/>
                <w:szCs w:val="24"/>
                <w:lang w:eastAsia="en-ID"/>
              </w:rPr>
              <w:t>65</w:t>
            </w:r>
          </w:p>
        </w:tc>
        <w:tc>
          <w:tcPr>
            <w:tcW w:w="1842" w:type="dxa"/>
            <w:noWrap/>
            <w:vAlign w:val="center"/>
            <w:hideMark/>
          </w:tcPr>
          <w:p w14:paraId="2E8DD0FF" w14:textId="77777777" w:rsidR="00673C39" w:rsidRPr="008B639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8B639A">
              <w:rPr>
                <w:rFonts w:asciiTheme="minorHAnsi" w:hAnsiTheme="minorHAnsi" w:cstheme="minorHAnsi"/>
                <w:b/>
                <w:color w:val="000000"/>
                <w:sz w:val="24"/>
                <w:szCs w:val="24"/>
                <w:lang w:eastAsia="en-ID"/>
              </w:rPr>
              <w:t>113</w:t>
            </w:r>
          </w:p>
        </w:tc>
      </w:tr>
    </w:tbl>
    <w:p w14:paraId="7C4E2F88" w14:textId="77777777" w:rsidR="00673C39" w:rsidRDefault="00D8688A" w:rsidP="00673C39">
      <w:pPr>
        <w:spacing w:after="160" w:line="360" w:lineRule="auto"/>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 </w:t>
      </w:r>
      <w:r>
        <w:rPr>
          <w:rFonts w:asciiTheme="minorHAnsi" w:eastAsiaTheme="minorHAnsi" w:hAnsiTheme="minorHAnsi" w:cstheme="minorHAnsi"/>
          <w:sz w:val="24"/>
          <w:szCs w:val="24"/>
          <w:lang w:val="en-ID"/>
        </w:rPr>
        <w:t>Pendidikan</w:t>
      </w:r>
      <w:r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5E825FED" w14:textId="382DFEC8" w:rsidR="003B3E60" w:rsidRPr="003B3E60" w:rsidRDefault="00D8688A" w:rsidP="003B3E60">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t xml:space="preserve">Jumlah </w:t>
      </w:r>
      <w:r>
        <w:rPr>
          <w:rFonts w:asciiTheme="minorHAnsi" w:eastAsiaTheme="minorHAnsi" w:hAnsiTheme="minorHAnsi" w:cstheme="minorHAnsi"/>
          <w:sz w:val="25"/>
          <w:szCs w:val="25"/>
          <w:lang w:val="en-ID"/>
        </w:rPr>
        <w:t xml:space="preserve">Lembaga SMP </w:t>
      </w:r>
      <w:r w:rsidRPr="00546B06">
        <w:rPr>
          <w:rFonts w:asciiTheme="minorHAnsi" w:eastAsiaTheme="minorHAnsi" w:hAnsiTheme="minorHAnsi" w:cstheme="minorHAnsi"/>
          <w:sz w:val="25"/>
          <w:szCs w:val="25"/>
          <w:lang w:val="en-ID"/>
        </w:rPr>
        <w:t>di Kabupaten Bondowoso pada tahun 2022</w:t>
      </w:r>
      <w:r w:rsidRPr="00085D80">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 xml:space="preserve">sebanyak </w:t>
      </w:r>
      <w:r>
        <w:rPr>
          <w:rFonts w:asciiTheme="minorHAnsi" w:eastAsiaTheme="minorHAnsi" w:hAnsiTheme="minorHAnsi" w:cstheme="minorHAnsi"/>
          <w:sz w:val="25"/>
          <w:szCs w:val="25"/>
          <w:lang w:val="en-ID"/>
        </w:rPr>
        <w:t>113 lembaga</w:t>
      </w:r>
      <w:r w:rsidRPr="00546B06">
        <w:rPr>
          <w:rFonts w:asciiTheme="minorHAnsi" w:eastAsiaTheme="minorHAnsi" w:hAnsiTheme="minorHAnsi" w:cstheme="minorHAnsi"/>
          <w:sz w:val="25"/>
          <w:szCs w:val="25"/>
          <w:lang w:val="en-ID"/>
        </w:rPr>
        <w:t xml:space="preserve">, yang terdiri dari </w:t>
      </w:r>
      <w:r>
        <w:rPr>
          <w:rFonts w:asciiTheme="minorHAnsi" w:eastAsiaTheme="minorHAnsi" w:hAnsiTheme="minorHAnsi" w:cstheme="minorHAnsi"/>
          <w:sz w:val="25"/>
          <w:szCs w:val="25"/>
          <w:lang w:val="en-ID"/>
        </w:rPr>
        <w:t xml:space="preserve">48 lembaga SMP Negeri </w:t>
      </w:r>
      <w:r w:rsidRPr="00546B06">
        <w:rPr>
          <w:rFonts w:asciiTheme="minorHAnsi" w:eastAsiaTheme="minorHAnsi" w:hAnsiTheme="minorHAnsi" w:cstheme="minorHAnsi"/>
          <w:sz w:val="25"/>
          <w:szCs w:val="25"/>
          <w:lang w:val="en-ID"/>
        </w:rPr>
        <w:t xml:space="preserve">dan </w:t>
      </w:r>
      <w:r>
        <w:rPr>
          <w:rFonts w:asciiTheme="minorHAnsi" w:eastAsiaTheme="minorHAnsi" w:hAnsiTheme="minorHAnsi" w:cstheme="minorHAnsi"/>
          <w:sz w:val="25"/>
          <w:szCs w:val="25"/>
          <w:lang w:val="en-ID"/>
        </w:rPr>
        <w:t>65 lembaga SMP Swasta</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Kecamatan Bondowoso menjadi yang terbanyak dengan total 15 lembaga SMP.</w:t>
      </w:r>
    </w:p>
    <w:p w14:paraId="4AA6FA1D" w14:textId="108D2518" w:rsidR="00673C39" w:rsidRDefault="00D8688A" w:rsidP="00673C39">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3.6</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24</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Jumlah Lembaga</w:t>
      </w:r>
      <w:r w:rsidRPr="005D5B77">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Pendidikan Kesetaraan </w:t>
      </w:r>
      <w:r w:rsidRPr="00930ADD">
        <w:rPr>
          <w:rFonts w:asciiTheme="minorHAnsi" w:eastAsiaTheme="minorHAnsi" w:hAnsiTheme="minorHAnsi" w:cstheme="minorHAnsi"/>
          <w:sz w:val="24"/>
          <w:szCs w:val="24"/>
          <w:lang w:val="en-ID"/>
        </w:rPr>
        <w:t>Menurut Kecamatan Tahun 2022</w:t>
      </w:r>
    </w:p>
    <w:tbl>
      <w:tblPr>
        <w:tblStyle w:val="GridTable1Light-Accent6"/>
        <w:tblW w:w="9067" w:type="dxa"/>
        <w:tblLook w:val="04A0" w:firstRow="1" w:lastRow="0" w:firstColumn="1" w:lastColumn="0" w:noHBand="0" w:noVBand="1"/>
      </w:tblPr>
      <w:tblGrid>
        <w:gridCol w:w="537"/>
        <w:gridCol w:w="2719"/>
        <w:gridCol w:w="2126"/>
        <w:gridCol w:w="2126"/>
        <w:gridCol w:w="1559"/>
      </w:tblGrid>
      <w:tr w:rsidR="001B2243" w14:paraId="733F3003" w14:textId="77777777" w:rsidTr="001B22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02D5FD69" w14:textId="77777777" w:rsidR="00673C39" w:rsidRPr="0091705B" w:rsidRDefault="00D8688A" w:rsidP="00E81584">
            <w:pPr>
              <w:jc w:val="center"/>
              <w:rPr>
                <w:rFonts w:cs="Calibri"/>
                <w:b w:val="0"/>
                <w:bCs w:val="0"/>
                <w:color w:val="000000"/>
                <w:szCs w:val="24"/>
                <w:lang w:eastAsia="en-ID"/>
              </w:rPr>
            </w:pPr>
            <w:r w:rsidRPr="0091705B">
              <w:rPr>
                <w:rFonts w:asciiTheme="minorHAnsi" w:hAnsiTheme="minorHAnsi" w:cstheme="minorHAnsi"/>
                <w:color w:val="000000"/>
                <w:szCs w:val="24"/>
                <w:lang w:eastAsia="en-ID"/>
              </w:rPr>
              <w:t>NO</w:t>
            </w:r>
          </w:p>
        </w:tc>
        <w:tc>
          <w:tcPr>
            <w:tcW w:w="2719" w:type="dxa"/>
            <w:noWrap/>
            <w:vAlign w:val="center"/>
            <w:hideMark/>
          </w:tcPr>
          <w:p w14:paraId="66675492" w14:textId="4B884A0A" w:rsidR="00673C39" w:rsidRPr="0091705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eastAsia="en-ID"/>
              </w:rPr>
            </w:pPr>
            <w:r w:rsidRPr="0091705B">
              <w:rPr>
                <w:rFonts w:asciiTheme="minorHAnsi" w:hAnsiTheme="minorHAnsi" w:cstheme="minorHAnsi"/>
                <w:color w:val="000000"/>
                <w:szCs w:val="24"/>
                <w:lang w:eastAsia="en-ID"/>
              </w:rPr>
              <w:t>KECAMATAN</w:t>
            </w:r>
          </w:p>
        </w:tc>
        <w:tc>
          <w:tcPr>
            <w:tcW w:w="2126" w:type="dxa"/>
            <w:noWrap/>
            <w:vAlign w:val="center"/>
            <w:hideMark/>
          </w:tcPr>
          <w:p w14:paraId="2524646C" w14:textId="60FEC8F1" w:rsidR="00673C39" w:rsidRPr="0091705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eastAsia="en-ID"/>
              </w:rPr>
            </w:pPr>
            <w:r w:rsidRPr="0091705B">
              <w:rPr>
                <w:rFonts w:asciiTheme="minorHAnsi" w:hAnsiTheme="minorHAnsi" w:cstheme="minorHAnsi"/>
                <w:color w:val="000000"/>
                <w:szCs w:val="24"/>
                <w:lang w:eastAsia="en-ID"/>
              </w:rPr>
              <w:t>PEND</w:t>
            </w:r>
            <w:r w:rsidR="0091705B">
              <w:rPr>
                <w:rFonts w:asciiTheme="minorHAnsi" w:hAnsiTheme="minorHAnsi" w:cstheme="minorHAnsi"/>
                <w:color w:val="000000"/>
                <w:szCs w:val="24"/>
                <w:lang w:eastAsia="en-ID"/>
              </w:rPr>
              <w:t xml:space="preserve">. </w:t>
            </w:r>
            <w:r w:rsidRPr="0091705B">
              <w:rPr>
                <w:rFonts w:asciiTheme="minorHAnsi" w:hAnsiTheme="minorHAnsi" w:cstheme="minorHAnsi"/>
                <w:color w:val="000000"/>
                <w:szCs w:val="24"/>
                <w:lang w:eastAsia="en-ID"/>
              </w:rPr>
              <w:t>KESETARAAN NEGERI</w:t>
            </w:r>
          </w:p>
        </w:tc>
        <w:tc>
          <w:tcPr>
            <w:tcW w:w="2126" w:type="dxa"/>
            <w:noWrap/>
            <w:vAlign w:val="center"/>
            <w:hideMark/>
          </w:tcPr>
          <w:p w14:paraId="002D45A0" w14:textId="77777777" w:rsidR="00673C39" w:rsidRPr="0091705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eastAsia="en-ID"/>
              </w:rPr>
            </w:pPr>
            <w:r w:rsidRPr="0091705B">
              <w:rPr>
                <w:rFonts w:asciiTheme="minorHAnsi" w:hAnsiTheme="minorHAnsi" w:cstheme="minorHAnsi"/>
                <w:color w:val="000000"/>
                <w:szCs w:val="24"/>
                <w:lang w:eastAsia="en-ID"/>
              </w:rPr>
              <w:t>PEND</w:t>
            </w:r>
            <w:r w:rsidR="0091705B">
              <w:rPr>
                <w:rFonts w:asciiTheme="minorHAnsi" w:hAnsiTheme="minorHAnsi" w:cstheme="minorHAnsi"/>
                <w:color w:val="000000"/>
                <w:szCs w:val="24"/>
                <w:lang w:eastAsia="en-ID"/>
              </w:rPr>
              <w:t xml:space="preserve">. </w:t>
            </w:r>
            <w:r w:rsidRPr="0091705B">
              <w:rPr>
                <w:rFonts w:asciiTheme="minorHAnsi" w:hAnsiTheme="minorHAnsi" w:cstheme="minorHAnsi"/>
                <w:color w:val="000000"/>
                <w:szCs w:val="24"/>
                <w:lang w:eastAsia="en-ID"/>
              </w:rPr>
              <w:t>KESETARAAN SWASTA</w:t>
            </w:r>
          </w:p>
        </w:tc>
        <w:tc>
          <w:tcPr>
            <w:tcW w:w="1559" w:type="dxa"/>
            <w:noWrap/>
            <w:vAlign w:val="center"/>
            <w:hideMark/>
          </w:tcPr>
          <w:p w14:paraId="63D4BC0D" w14:textId="77777777" w:rsidR="00673C39" w:rsidRPr="0091705B"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eastAsia="en-ID"/>
              </w:rPr>
            </w:pPr>
            <w:r w:rsidRPr="0091705B">
              <w:rPr>
                <w:rFonts w:asciiTheme="minorHAnsi" w:hAnsiTheme="minorHAnsi" w:cstheme="minorHAnsi"/>
                <w:color w:val="000000"/>
                <w:szCs w:val="24"/>
                <w:lang w:eastAsia="en-ID"/>
              </w:rPr>
              <w:t>JUMLAH</w:t>
            </w:r>
          </w:p>
        </w:tc>
      </w:tr>
      <w:tr w:rsidR="001B2243" w14:paraId="0373641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A21E3E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2719" w:type="dxa"/>
            <w:noWrap/>
            <w:vAlign w:val="center"/>
            <w:hideMark/>
          </w:tcPr>
          <w:p w14:paraId="613084F5"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Bondowoso</w:t>
            </w:r>
          </w:p>
        </w:tc>
        <w:tc>
          <w:tcPr>
            <w:tcW w:w="2126" w:type="dxa"/>
            <w:noWrap/>
            <w:vAlign w:val="center"/>
            <w:hideMark/>
          </w:tcPr>
          <w:p w14:paraId="1D6990C2" w14:textId="554275BD"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1</w:t>
            </w:r>
          </w:p>
        </w:tc>
        <w:tc>
          <w:tcPr>
            <w:tcW w:w="2126" w:type="dxa"/>
            <w:noWrap/>
            <w:vAlign w:val="center"/>
            <w:hideMark/>
          </w:tcPr>
          <w:p w14:paraId="75E32F93"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6</w:t>
            </w:r>
          </w:p>
        </w:tc>
        <w:tc>
          <w:tcPr>
            <w:tcW w:w="1559" w:type="dxa"/>
            <w:noWrap/>
            <w:vAlign w:val="center"/>
            <w:hideMark/>
          </w:tcPr>
          <w:p w14:paraId="27A51716"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7</w:t>
            </w:r>
          </w:p>
        </w:tc>
      </w:tr>
      <w:tr w:rsidR="001B2243" w14:paraId="699CC20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CD26EB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2719" w:type="dxa"/>
            <w:noWrap/>
            <w:vAlign w:val="center"/>
            <w:hideMark/>
          </w:tcPr>
          <w:p w14:paraId="2FEE1F19"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Tegalampel</w:t>
            </w:r>
          </w:p>
        </w:tc>
        <w:tc>
          <w:tcPr>
            <w:tcW w:w="2126" w:type="dxa"/>
            <w:noWrap/>
            <w:vAlign w:val="center"/>
            <w:hideMark/>
          </w:tcPr>
          <w:p w14:paraId="5D2BD9F9"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765601C4" w14:textId="7D731ED3"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5</w:t>
            </w:r>
          </w:p>
        </w:tc>
        <w:tc>
          <w:tcPr>
            <w:tcW w:w="1559" w:type="dxa"/>
            <w:noWrap/>
            <w:vAlign w:val="center"/>
            <w:hideMark/>
          </w:tcPr>
          <w:p w14:paraId="5C8EB403"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5</w:t>
            </w:r>
          </w:p>
        </w:tc>
      </w:tr>
      <w:tr w:rsidR="001B2243" w14:paraId="7E02D2B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DCBCEA6"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2719" w:type="dxa"/>
            <w:noWrap/>
            <w:vAlign w:val="center"/>
            <w:hideMark/>
          </w:tcPr>
          <w:p w14:paraId="4EC37CD0"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Grujugan</w:t>
            </w:r>
          </w:p>
        </w:tc>
        <w:tc>
          <w:tcPr>
            <w:tcW w:w="2126" w:type="dxa"/>
            <w:noWrap/>
            <w:vAlign w:val="center"/>
            <w:hideMark/>
          </w:tcPr>
          <w:p w14:paraId="3C980E7B"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30705323" w14:textId="1AB0EDB8"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4</w:t>
            </w:r>
          </w:p>
        </w:tc>
        <w:tc>
          <w:tcPr>
            <w:tcW w:w="1559" w:type="dxa"/>
            <w:noWrap/>
            <w:vAlign w:val="center"/>
            <w:hideMark/>
          </w:tcPr>
          <w:p w14:paraId="60322002"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4</w:t>
            </w:r>
          </w:p>
        </w:tc>
      </w:tr>
      <w:tr w:rsidR="001B2243" w14:paraId="53E4EC6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D5A256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2719" w:type="dxa"/>
            <w:noWrap/>
            <w:vAlign w:val="center"/>
            <w:hideMark/>
          </w:tcPr>
          <w:p w14:paraId="16598403"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Maesan</w:t>
            </w:r>
          </w:p>
        </w:tc>
        <w:tc>
          <w:tcPr>
            <w:tcW w:w="2126" w:type="dxa"/>
            <w:noWrap/>
            <w:vAlign w:val="center"/>
            <w:hideMark/>
          </w:tcPr>
          <w:p w14:paraId="032A2549"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02E50BDC"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4</w:t>
            </w:r>
          </w:p>
        </w:tc>
        <w:tc>
          <w:tcPr>
            <w:tcW w:w="1559" w:type="dxa"/>
            <w:noWrap/>
            <w:vAlign w:val="center"/>
            <w:hideMark/>
          </w:tcPr>
          <w:p w14:paraId="28049C17" w14:textId="0CA6601B"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4</w:t>
            </w:r>
          </w:p>
        </w:tc>
      </w:tr>
      <w:tr w:rsidR="001B2243" w14:paraId="0FD39454"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04EEE2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2719" w:type="dxa"/>
            <w:noWrap/>
            <w:vAlign w:val="center"/>
            <w:hideMark/>
          </w:tcPr>
          <w:p w14:paraId="3F1274B4"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Cermee</w:t>
            </w:r>
          </w:p>
        </w:tc>
        <w:tc>
          <w:tcPr>
            <w:tcW w:w="2126" w:type="dxa"/>
            <w:noWrap/>
            <w:vAlign w:val="center"/>
            <w:hideMark/>
          </w:tcPr>
          <w:p w14:paraId="4213FBE0"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13B29C17"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c>
          <w:tcPr>
            <w:tcW w:w="1559" w:type="dxa"/>
            <w:noWrap/>
            <w:vAlign w:val="center"/>
            <w:hideMark/>
          </w:tcPr>
          <w:p w14:paraId="461ADE6B" w14:textId="4D1492BA"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r>
      <w:tr w:rsidR="001B2243" w14:paraId="2AAD99F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42EE0BB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2719" w:type="dxa"/>
            <w:noWrap/>
            <w:vAlign w:val="center"/>
            <w:hideMark/>
          </w:tcPr>
          <w:p w14:paraId="41455ED3"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31E48">
              <w:rPr>
                <w:rFonts w:asciiTheme="minorHAnsi" w:hAnsiTheme="minorHAnsi" w:cstheme="minorHAnsi"/>
                <w:sz w:val="24"/>
                <w:szCs w:val="24"/>
                <w:lang w:eastAsia="en-ID"/>
              </w:rPr>
              <w:t>Jambesari Darus Sholah</w:t>
            </w:r>
          </w:p>
        </w:tc>
        <w:tc>
          <w:tcPr>
            <w:tcW w:w="2126" w:type="dxa"/>
            <w:noWrap/>
            <w:vAlign w:val="center"/>
            <w:hideMark/>
          </w:tcPr>
          <w:p w14:paraId="1D53A696"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2D2A8B7B"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c>
          <w:tcPr>
            <w:tcW w:w="1559" w:type="dxa"/>
            <w:noWrap/>
            <w:vAlign w:val="center"/>
            <w:hideMark/>
          </w:tcPr>
          <w:p w14:paraId="5435AFFF" w14:textId="5017D22C"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r>
      <w:tr w:rsidR="001B2243" w14:paraId="02B1CB8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0F8416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2719" w:type="dxa"/>
            <w:noWrap/>
            <w:vAlign w:val="center"/>
            <w:hideMark/>
          </w:tcPr>
          <w:p w14:paraId="2EF2718D"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Pujer</w:t>
            </w:r>
          </w:p>
        </w:tc>
        <w:tc>
          <w:tcPr>
            <w:tcW w:w="2126" w:type="dxa"/>
            <w:noWrap/>
            <w:vAlign w:val="center"/>
            <w:hideMark/>
          </w:tcPr>
          <w:p w14:paraId="25FAF33C"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27520370"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c>
          <w:tcPr>
            <w:tcW w:w="1559" w:type="dxa"/>
            <w:noWrap/>
            <w:vAlign w:val="center"/>
            <w:hideMark/>
          </w:tcPr>
          <w:p w14:paraId="105AB3D6" w14:textId="4BDB29C3"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r>
      <w:tr w:rsidR="001B2243" w14:paraId="424B36C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9DA732D"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2719" w:type="dxa"/>
            <w:noWrap/>
            <w:vAlign w:val="center"/>
            <w:hideMark/>
          </w:tcPr>
          <w:p w14:paraId="4C8183D4"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Taman Krocok</w:t>
            </w:r>
          </w:p>
        </w:tc>
        <w:tc>
          <w:tcPr>
            <w:tcW w:w="2126" w:type="dxa"/>
            <w:noWrap/>
            <w:vAlign w:val="center"/>
            <w:hideMark/>
          </w:tcPr>
          <w:p w14:paraId="1FAB3DF3"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07745644"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c>
          <w:tcPr>
            <w:tcW w:w="1559" w:type="dxa"/>
            <w:noWrap/>
            <w:vAlign w:val="center"/>
            <w:hideMark/>
          </w:tcPr>
          <w:p w14:paraId="151E3105"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r>
      <w:tr w:rsidR="001B2243" w14:paraId="6514EC07"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A813F57"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2719" w:type="dxa"/>
            <w:noWrap/>
            <w:vAlign w:val="center"/>
            <w:hideMark/>
          </w:tcPr>
          <w:p w14:paraId="2B67DEA6"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Tamanan</w:t>
            </w:r>
          </w:p>
        </w:tc>
        <w:tc>
          <w:tcPr>
            <w:tcW w:w="2126" w:type="dxa"/>
            <w:noWrap/>
            <w:vAlign w:val="center"/>
            <w:hideMark/>
          </w:tcPr>
          <w:p w14:paraId="4AD54B50"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73B72110"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c>
          <w:tcPr>
            <w:tcW w:w="1559" w:type="dxa"/>
            <w:noWrap/>
            <w:vAlign w:val="center"/>
            <w:hideMark/>
          </w:tcPr>
          <w:p w14:paraId="537C5D52"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r>
      <w:tr w:rsidR="001B2243" w14:paraId="716C42EF"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EAFAF3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2719" w:type="dxa"/>
            <w:noWrap/>
            <w:vAlign w:val="center"/>
            <w:hideMark/>
          </w:tcPr>
          <w:p w14:paraId="64E0E528"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Tenggarang</w:t>
            </w:r>
          </w:p>
        </w:tc>
        <w:tc>
          <w:tcPr>
            <w:tcW w:w="2126" w:type="dxa"/>
            <w:noWrap/>
            <w:vAlign w:val="center"/>
            <w:hideMark/>
          </w:tcPr>
          <w:p w14:paraId="22C42133"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593A6A0F"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c>
          <w:tcPr>
            <w:tcW w:w="1559" w:type="dxa"/>
            <w:noWrap/>
            <w:vAlign w:val="center"/>
            <w:hideMark/>
          </w:tcPr>
          <w:p w14:paraId="310394B2"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r>
      <w:tr w:rsidR="001B2243" w14:paraId="3465269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150B598"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2719" w:type="dxa"/>
            <w:noWrap/>
            <w:vAlign w:val="center"/>
            <w:hideMark/>
          </w:tcPr>
          <w:p w14:paraId="70538246"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Tlogosari</w:t>
            </w:r>
          </w:p>
        </w:tc>
        <w:tc>
          <w:tcPr>
            <w:tcW w:w="2126" w:type="dxa"/>
            <w:noWrap/>
            <w:vAlign w:val="center"/>
            <w:hideMark/>
          </w:tcPr>
          <w:p w14:paraId="4EB9B383"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45287AA3"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c>
          <w:tcPr>
            <w:tcW w:w="1559" w:type="dxa"/>
            <w:noWrap/>
            <w:vAlign w:val="center"/>
            <w:hideMark/>
          </w:tcPr>
          <w:p w14:paraId="3CF59515"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r>
      <w:tr w:rsidR="001B2243" w14:paraId="5F1240A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78722A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2719" w:type="dxa"/>
            <w:noWrap/>
            <w:vAlign w:val="center"/>
            <w:hideMark/>
          </w:tcPr>
          <w:p w14:paraId="06498E21"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Wonosari</w:t>
            </w:r>
          </w:p>
        </w:tc>
        <w:tc>
          <w:tcPr>
            <w:tcW w:w="2126" w:type="dxa"/>
            <w:noWrap/>
            <w:vAlign w:val="center"/>
            <w:hideMark/>
          </w:tcPr>
          <w:p w14:paraId="4EDE4E92"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417914ED"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c>
          <w:tcPr>
            <w:tcW w:w="1559" w:type="dxa"/>
            <w:noWrap/>
            <w:vAlign w:val="center"/>
            <w:hideMark/>
          </w:tcPr>
          <w:p w14:paraId="5D24926D"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3</w:t>
            </w:r>
          </w:p>
        </w:tc>
      </w:tr>
      <w:tr w:rsidR="001B2243" w14:paraId="023DB32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A4642F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2719" w:type="dxa"/>
            <w:noWrap/>
            <w:vAlign w:val="center"/>
            <w:hideMark/>
          </w:tcPr>
          <w:p w14:paraId="54830B50"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Botolinggo</w:t>
            </w:r>
          </w:p>
        </w:tc>
        <w:tc>
          <w:tcPr>
            <w:tcW w:w="2126" w:type="dxa"/>
            <w:noWrap/>
            <w:vAlign w:val="center"/>
            <w:hideMark/>
          </w:tcPr>
          <w:p w14:paraId="4255EE41"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75A2068E"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c>
          <w:tcPr>
            <w:tcW w:w="1559" w:type="dxa"/>
            <w:noWrap/>
            <w:vAlign w:val="center"/>
            <w:hideMark/>
          </w:tcPr>
          <w:p w14:paraId="63E278B5"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r>
      <w:tr w:rsidR="001B2243" w14:paraId="06EE338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40F0BF5"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2719" w:type="dxa"/>
            <w:noWrap/>
            <w:vAlign w:val="center"/>
            <w:hideMark/>
          </w:tcPr>
          <w:p w14:paraId="204A643D"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Curahdami</w:t>
            </w:r>
          </w:p>
        </w:tc>
        <w:tc>
          <w:tcPr>
            <w:tcW w:w="2126" w:type="dxa"/>
            <w:noWrap/>
            <w:vAlign w:val="center"/>
            <w:hideMark/>
          </w:tcPr>
          <w:p w14:paraId="60F44569"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1617B167"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c>
          <w:tcPr>
            <w:tcW w:w="1559" w:type="dxa"/>
            <w:noWrap/>
            <w:vAlign w:val="center"/>
            <w:hideMark/>
          </w:tcPr>
          <w:p w14:paraId="25FD713F"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r>
      <w:tr w:rsidR="001B2243" w14:paraId="1A7A8F08"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7B3BEAB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2719" w:type="dxa"/>
            <w:noWrap/>
            <w:vAlign w:val="center"/>
            <w:hideMark/>
          </w:tcPr>
          <w:p w14:paraId="44A7F6B9"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Klabang</w:t>
            </w:r>
          </w:p>
        </w:tc>
        <w:tc>
          <w:tcPr>
            <w:tcW w:w="2126" w:type="dxa"/>
            <w:noWrap/>
            <w:vAlign w:val="center"/>
            <w:hideMark/>
          </w:tcPr>
          <w:p w14:paraId="7AB0F072"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71052C10"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c>
          <w:tcPr>
            <w:tcW w:w="1559" w:type="dxa"/>
            <w:noWrap/>
            <w:vAlign w:val="center"/>
            <w:hideMark/>
          </w:tcPr>
          <w:p w14:paraId="6E785C51"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r>
      <w:tr w:rsidR="001B2243" w14:paraId="25C22AF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ACDE64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2719" w:type="dxa"/>
            <w:noWrap/>
            <w:vAlign w:val="center"/>
            <w:hideMark/>
          </w:tcPr>
          <w:p w14:paraId="7807C007"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Pakem</w:t>
            </w:r>
          </w:p>
        </w:tc>
        <w:tc>
          <w:tcPr>
            <w:tcW w:w="2126" w:type="dxa"/>
            <w:noWrap/>
            <w:vAlign w:val="center"/>
            <w:hideMark/>
          </w:tcPr>
          <w:p w14:paraId="5C5EBA29"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3918AD35"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c>
          <w:tcPr>
            <w:tcW w:w="1559" w:type="dxa"/>
            <w:noWrap/>
            <w:vAlign w:val="center"/>
            <w:hideMark/>
          </w:tcPr>
          <w:p w14:paraId="02B99CD4"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r>
      <w:tr w:rsidR="001B2243" w14:paraId="42BFCC1E"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24F5FC54"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2719" w:type="dxa"/>
            <w:noWrap/>
            <w:vAlign w:val="center"/>
            <w:hideMark/>
          </w:tcPr>
          <w:p w14:paraId="0BDDE368"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Prajekan</w:t>
            </w:r>
          </w:p>
        </w:tc>
        <w:tc>
          <w:tcPr>
            <w:tcW w:w="2126" w:type="dxa"/>
            <w:noWrap/>
            <w:vAlign w:val="center"/>
            <w:hideMark/>
          </w:tcPr>
          <w:p w14:paraId="5A69CBCB"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27BC21BC"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c>
          <w:tcPr>
            <w:tcW w:w="1559" w:type="dxa"/>
            <w:noWrap/>
            <w:vAlign w:val="center"/>
            <w:hideMark/>
          </w:tcPr>
          <w:p w14:paraId="7766EDDA"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r>
      <w:tr w:rsidR="001B2243" w14:paraId="6743EBED"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306618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2719" w:type="dxa"/>
            <w:noWrap/>
            <w:vAlign w:val="center"/>
            <w:hideMark/>
          </w:tcPr>
          <w:p w14:paraId="36D96971"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Sukosari</w:t>
            </w:r>
          </w:p>
        </w:tc>
        <w:tc>
          <w:tcPr>
            <w:tcW w:w="2126" w:type="dxa"/>
            <w:noWrap/>
            <w:vAlign w:val="center"/>
            <w:hideMark/>
          </w:tcPr>
          <w:p w14:paraId="4DAEDA42"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47F7F762"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c>
          <w:tcPr>
            <w:tcW w:w="1559" w:type="dxa"/>
            <w:noWrap/>
            <w:vAlign w:val="center"/>
            <w:hideMark/>
          </w:tcPr>
          <w:p w14:paraId="0EDA498A"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r>
      <w:tr w:rsidR="001B2243" w14:paraId="2EA09873"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33BED72A"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2719" w:type="dxa"/>
            <w:noWrap/>
            <w:vAlign w:val="center"/>
            <w:hideMark/>
          </w:tcPr>
          <w:p w14:paraId="3B512799"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sz w:val="24"/>
                <w:szCs w:val="24"/>
                <w:lang w:eastAsia="en-ID"/>
              </w:rPr>
            </w:pPr>
            <w:r w:rsidRPr="00F31E48">
              <w:rPr>
                <w:rFonts w:asciiTheme="minorHAnsi" w:hAnsiTheme="minorHAnsi" w:cstheme="minorHAnsi"/>
                <w:sz w:val="24"/>
                <w:szCs w:val="24"/>
                <w:lang w:eastAsia="en-ID"/>
              </w:rPr>
              <w:t>Sumberwringin</w:t>
            </w:r>
          </w:p>
        </w:tc>
        <w:tc>
          <w:tcPr>
            <w:tcW w:w="2126" w:type="dxa"/>
            <w:noWrap/>
            <w:vAlign w:val="center"/>
            <w:hideMark/>
          </w:tcPr>
          <w:p w14:paraId="3368DB0B"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58A81341"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c>
          <w:tcPr>
            <w:tcW w:w="1559" w:type="dxa"/>
            <w:noWrap/>
            <w:vAlign w:val="center"/>
            <w:hideMark/>
          </w:tcPr>
          <w:p w14:paraId="42F791C9"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r>
      <w:tr w:rsidR="001B2243" w14:paraId="1A58E8EC"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20531BE"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2719" w:type="dxa"/>
            <w:noWrap/>
            <w:vAlign w:val="center"/>
            <w:hideMark/>
          </w:tcPr>
          <w:p w14:paraId="7C52282D"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Tapen</w:t>
            </w:r>
          </w:p>
        </w:tc>
        <w:tc>
          <w:tcPr>
            <w:tcW w:w="2126" w:type="dxa"/>
            <w:noWrap/>
            <w:vAlign w:val="center"/>
            <w:hideMark/>
          </w:tcPr>
          <w:p w14:paraId="76DC4499"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7B40A454"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c>
          <w:tcPr>
            <w:tcW w:w="1559" w:type="dxa"/>
            <w:noWrap/>
            <w:vAlign w:val="center"/>
            <w:hideMark/>
          </w:tcPr>
          <w:p w14:paraId="79ED295E"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2</w:t>
            </w:r>
          </w:p>
        </w:tc>
      </w:tr>
      <w:tr w:rsidR="001B2243" w14:paraId="5AF450F1"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FEC5D41"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2719" w:type="dxa"/>
            <w:noWrap/>
            <w:vAlign w:val="center"/>
            <w:hideMark/>
          </w:tcPr>
          <w:p w14:paraId="09C2774F"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Binakal</w:t>
            </w:r>
          </w:p>
        </w:tc>
        <w:tc>
          <w:tcPr>
            <w:tcW w:w="2126" w:type="dxa"/>
            <w:noWrap/>
            <w:vAlign w:val="center"/>
            <w:hideMark/>
          </w:tcPr>
          <w:p w14:paraId="0467CC5F"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1D18149B"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1</w:t>
            </w:r>
          </w:p>
        </w:tc>
        <w:tc>
          <w:tcPr>
            <w:tcW w:w="1559" w:type="dxa"/>
            <w:noWrap/>
            <w:vAlign w:val="center"/>
            <w:hideMark/>
          </w:tcPr>
          <w:p w14:paraId="3FDB4BB6"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1</w:t>
            </w:r>
          </w:p>
        </w:tc>
      </w:tr>
      <w:tr w:rsidR="001B2243" w14:paraId="43F8014A"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69D226DC"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2719" w:type="dxa"/>
            <w:noWrap/>
            <w:vAlign w:val="center"/>
            <w:hideMark/>
          </w:tcPr>
          <w:p w14:paraId="3E29A2AF"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Ijen</w:t>
            </w:r>
          </w:p>
        </w:tc>
        <w:tc>
          <w:tcPr>
            <w:tcW w:w="2126" w:type="dxa"/>
            <w:noWrap/>
            <w:vAlign w:val="center"/>
            <w:hideMark/>
          </w:tcPr>
          <w:p w14:paraId="5E52E877"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2DAD15B7"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1</w:t>
            </w:r>
          </w:p>
        </w:tc>
        <w:tc>
          <w:tcPr>
            <w:tcW w:w="1559" w:type="dxa"/>
            <w:noWrap/>
            <w:vAlign w:val="center"/>
            <w:hideMark/>
          </w:tcPr>
          <w:p w14:paraId="6426EA51"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1</w:t>
            </w:r>
          </w:p>
        </w:tc>
      </w:tr>
      <w:tr w:rsidR="001B2243" w14:paraId="17F67A10" w14:textId="77777777" w:rsidTr="001B2243">
        <w:trPr>
          <w:trHeight w:val="300"/>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1C5641E3" w14:textId="77777777" w:rsidR="00673C39"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2719" w:type="dxa"/>
            <w:noWrap/>
            <w:vAlign w:val="center"/>
            <w:hideMark/>
          </w:tcPr>
          <w:p w14:paraId="342A5850" w14:textId="77777777" w:rsidR="00673C39" w:rsidRPr="00F31E48"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Wringin</w:t>
            </w:r>
          </w:p>
        </w:tc>
        <w:tc>
          <w:tcPr>
            <w:tcW w:w="2126" w:type="dxa"/>
            <w:noWrap/>
            <w:vAlign w:val="center"/>
            <w:hideMark/>
          </w:tcPr>
          <w:p w14:paraId="578ACD67"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0</w:t>
            </w:r>
          </w:p>
        </w:tc>
        <w:tc>
          <w:tcPr>
            <w:tcW w:w="2126" w:type="dxa"/>
            <w:noWrap/>
            <w:vAlign w:val="center"/>
            <w:hideMark/>
          </w:tcPr>
          <w:p w14:paraId="02F6C82E"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1</w:t>
            </w:r>
          </w:p>
        </w:tc>
        <w:tc>
          <w:tcPr>
            <w:tcW w:w="1559" w:type="dxa"/>
            <w:noWrap/>
            <w:vAlign w:val="center"/>
            <w:hideMark/>
          </w:tcPr>
          <w:p w14:paraId="506A456E"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F31E48">
              <w:rPr>
                <w:rFonts w:asciiTheme="minorHAnsi" w:hAnsiTheme="minorHAnsi" w:cstheme="minorHAnsi"/>
                <w:color w:val="000000"/>
                <w:sz w:val="24"/>
                <w:szCs w:val="24"/>
                <w:lang w:eastAsia="en-ID"/>
              </w:rPr>
              <w:t>1</w:t>
            </w:r>
          </w:p>
        </w:tc>
      </w:tr>
      <w:tr w:rsidR="001B2243" w14:paraId="0DD91E08" w14:textId="77777777" w:rsidTr="001B2243">
        <w:trPr>
          <w:trHeight w:val="331"/>
        </w:trPr>
        <w:tc>
          <w:tcPr>
            <w:cnfStyle w:val="001000000000" w:firstRow="0" w:lastRow="0" w:firstColumn="1" w:lastColumn="0" w:oddVBand="0" w:evenVBand="0" w:oddHBand="0" w:evenHBand="0" w:firstRowFirstColumn="0" w:firstRowLastColumn="0" w:lastRowFirstColumn="0" w:lastRowLastColumn="0"/>
            <w:tcW w:w="3256" w:type="dxa"/>
            <w:gridSpan w:val="2"/>
            <w:noWrap/>
            <w:vAlign w:val="center"/>
            <w:hideMark/>
          </w:tcPr>
          <w:p w14:paraId="65B56DE9" w14:textId="77777777" w:rsidR="00673C39" w:rsidRPr="00F31E48" w:rsidRDefault="00D8688A" w:rsidP="00E81584">
            <w:pPr>
              <w:jc w:val="center"/>
              <w:rPr>
                <w:rFonts w:cs="Calibri"/>
                <w:b w:val="0"/>
                <w:bCs w:val="0"/>
                <w:color w:val="000000"/>
                <w:sz w:val="24"/>
                <w:szCs w:val="24"/>
                <w:lang w:eastAsia="en-ID"/>
              </w:rPr>
            </w:pPr>
            <w:r w:rsidRPr="00F31E48">
              <w:rPr>
                <w:rFonts w:asciiTheme="minorHAnsi" w:hAnsiTheme="minorHAnsi" w:cstheme="minorHAnsi"/>
                <w:color w:val="000000"/>
                <w:sz w:val="24"/>
                <w:szCs w:val="24"/>
                <w:lang w:eastAsia="en-ID"/>
              </w:rPr>
              <w:t>TOTAL</w:t>
            </w:r>
          </w:p>
        </w:tc>
        <w:tc>
          <w:tcPr>
            <w:tcW w:w="2126" w:type="dxa"/>
            <w:noWrap/>
            <w:vAlign w:val="center"/>
            <w:hideMark/>
          </w:tcPr>
          <w:p w14:paraId="7C466306"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F31E48">
              <w:rPr>
                <w:rFonts w:asciiTheme="minorHAnsi" w:hAnsiTheme="minorHAnsi" w:cstheme="minorHAnsi"/>
                <w:b/>
                <w:color w:val="000000"/>
                <w:sz w:val="24"/>
                <w:szCs w:val="24"/>
                <w:lang w:eastAsia="en-ID"/>
              </w:rPr>
              <w:t>1</w:t>
            </w:r>
          </w:p>
        </w:tc>
        <w:tc>
          <w:tcPr>
            <w:tcW w:w="2126" w:type="dxa"/>
            <w:noWrap/>
            <w:vAlign w:val="center"/>
            <w:hideMark/>
          </w:tcPr>
          <w:p w14:paraId="3351E626"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F31E48">
              <w:rPr>
                <w:rFonts w:asciiTheme="minorHAnsi" w:hAnsiTheme="minorHAnsi" w:cstheme="minorHAnsi"/>
                <w:b/>
                <w:color w:val="000000"/>
                <w:sz w:val="24"/>
                <w:szCs w:val="24"/>
                <w:lang w:eastAsia="en-ID"/>
              </w:rPr>
              <w:t>62</w:t>
            </w:r>
          </w:p>
        </w:tc>
        <w:tc>
          <w:tcPr>
            <w:tcW w:w="1559" w:type="dxa"/>
            <w:noWrap/>
            <w:vAlign w:val="center"/>
            <w:hideMark/>
          </w:tcPr>
          <w:p w14:paraId="67F71B24" w14:textId="77777777" w:rsidR="00673C39" w:rsidRPr="00F31E48"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F31E48">
              <w:rPr>
                <w:rFonts w:asciiTheme="minorHAnsi" w:hAnsiTheme="minorHAnsi" w:cstheme="minorHAnsi"/>
                <w:b/>
                <w:color w:val="000000"/>
                <w:sz w:val="24"/>
                <w:szCs w:val="24"/>
                <w:lang w:eastAsia="en-ID"/>
              </w:rPr>
              <w:t>63</w:t>
            </w:r>
          </w:p>
        </w:tc>
      </w:tr>
    </w:tbl>
    <w:p w14:paraId="5D61C63D" w14:textId="11D4C417" w:rsidR="00822AB6" w:rsidRDefault="00CC08AD" w:rsidP="00822AB6">
      <w:pPr>
        <w:spacing w:after="160" w:line="360" w:lineRule="auto"/>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43232" behindDoc="1" locked="0" layoutInCell="1" allowOverlap="1" wp14:anchorId="074CD38D" wp14:editId="2DFB406B">
                <wp:simplePos x="0" y="0"/>
                <wp:positionH relativeFrom="margin">
                  <wp:align>right</wp:align>
                </wp:positionH>
                <wp:positionV relativeFrom="page">
                  <wp:posOffset>11188065</wp:posOffset>
                </wp:positionV>
                <wp:extent cx="278130" cy="203835"/>
                <wp:effectExtent l="0" t="0" r="7620" b="571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AD9CA" w14:textId="00B060E9" w:rsidR="00CC08AD" w:rsidRPr="00224E1F" w:rsidRDefault="00922A99"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D38D" id="Text Box 50" o:spid="_x0000_s1064" type="#_x0000_t202" style="position:absolute;margin-left:-29.3pt;margin-top:880.95pt;width:21.9pt;height:16.05pt;z-index:-2515732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u1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" filled="f" stroked="f">
                <v:textbox inset="0,0,0,0">
                  <w:txbxContent>
                    <w:p w14:paraId="296AD9CA" w14:textId="00B060E9" w:rsidR="00CC08AD" w:rsidRPr="00224E1F" w:rsidRDefault="00922A99"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39</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Sumber:</w:t>
      </w:r>
      <w:r w:rsidR="00D8688A" w:rsidRPr="00930ADD">
        <w:rPr>
          <w:rFonts w:asciiTheme="minorHAnsi" w:eastAsiaTheme="minorHAnsi" w:hAnsiTheme="minorHAnsi" w:cstheme="minorHAnsi"/>
          <w:sz w:val="24"/>
          <w:szCs w:val="24"/>
          <w:lang w:val="en-ID"/>
        </w:rPr>
        <w:t xml:space="preserve"> Dinas </w:t>
      </w:r>
      <w:r w:rsidR="00D8688A">
        <w:rPr>
          <w:rFonts w:asciiTheme="minorHAnsi" w:eastAsiaTheme="minorHAnsi" w:hAnsiTheme="minorHAnsi" w:cstheme="minorHAnsi"/>
          <w:sz w:val="24"/>
          <w:szCs w:val="24"/>
          <w:lang w:val="en-ID"/>
        </w:rPr>
        <w:t>Pendidikan</w:t>
      </w:r>
      <w:r w:rsidR="00D8688A" w:rsidRPr="00930ADD">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0AFEE7E2" w14:textId="77777777" w:rsidR="005F46EE" w:rsidRPr="00570C7B" w:rsidRDefault="00D8688A" w:rsidP="00570C7B">
      <w:pPr>
        <w:spacing w:after="160" w:line="360" w:lineRule="auto"/>
        <w:ind w:firstLine="709"/>
        <w:jc w:val="both"/>
        <w:rPr>
          <w:rFonts w:ascii="Calibri" w:eastAsia="Calibri" w:hAnsi="Calibri" w:cs="Calibri"/>
          <w:sz w:val="25"/>
          <w:szCs w:val="25"/>
          <w:lang w:val="en-ID"/>
        </w:rPr>
      </w:pPr>
      <w:r w:rsidRPr="00546B06">
        <w:rPr>
          <w:rFonts w:asciiTheme="minorHAnsi" w:eastAsiaTheme="minorHAnsi" w:hAnsiTheme="minorHAnsi" w:cstheme="minorHAnsi"/>
          <w:sz w:val="25"/>
          <w:szCs w:val="25"/>
          <w:lang w:val="en-ID"/>
        </w:rPr>
        <w:lastRenderedPageBreak/>
        <w:t xml:space="preserve">Jumlah </w:t>
      </w:r>
      <w:r>
        <w:rPr>
          <w:rFonts w:asciiTheme="minorHAnsi" w:eastAsiaTheme="minorHAnsi" w:hAnsiTheme="minorHAnsi" w:cstheme="minorHAnsi"/>
          <w:sz w:val="25"/>
          <w:szCs w:val="25"/>
          <w:lang w:val="en-ID"/>
        </w:rPr>
        <w:t xml:space="preserve">Lembaga Pendidikan Kesetaraan </w:t>
      </w:r>
      <w:r w:rsidRPr="00546B06">
        <w:rPr>
          <w:rFonts w:asciiTheme="minorHAnsi" w:eastAsiaTheme="minorHAnsi" w:hAnsiTheme="minorHAnsi" w:cstheme="minorHAnsi"/>
          <w:sz w:val="25"/>
          <w:szCs w:val="25"/>
          <w:lang w:val="en-ID"/>
        </w:rPr>
        <w:t>di Kabupaten Bondowoso pada tahun 2022</w:t>
      </w:r>
      <w:r w:rsidRPr="00085D80">
        <w:rPr>
          <w:rFonts w:asciiTheme="minorHAnsi" w:eastAsiaTheme="minorHAnsi" w:hAnsiTheme="minorHAnsi" w:cstheme="minorHAnsi"/>
          <w:sz w:val="25"/>
          <w:szCs w:val="25"/>
          <w:lang w:val="en-ID"/>
        </w:rPr>
        <w:t xml:space="preserve"> </w:t>
      </w:r>
      <w:r w:rsidRPr="00546B06">
        <w:rPr>
          <w:rFonts w:asciiTheme="minorHAnsi" w:eastAsiaTheme="minorHAnsi" w:hAnsiTheme="minorHAnsi" w:cstheme="minorHAnsi"/>
          <w:sz w:val="25"/>
          <w:szCs w:val="25"/>
          <w:lang w:val="en-ID"/>
        </w:rPr>
        <w:t xml:space="preserve">sebanyak </w:t>
      </w:r>
      <w:r>
        <w:rPr>
          <w:rFonts w:asciiTheme="minorHAnsi" w:eastAsiaTheme="minorHAnsi" w:hAnsiTheme="minorHAnsi" w:cstheme="minorHAnsi"/>
          <w:sz w:val="25"/>
          <w:szCs w:val="25"/>
          <w:lang w:val="en-ID"/>
        </w:rPr>
        <w:t>63 lembaga</w:t>
      </w:r>
      <w:r w:rsidRPr="00546B06">
        <w:rPr>
          <w:rFonts w:asciiTheme="minorHAnsi" w:eastAsiaTheme="minorHAnsi" w:hAnsiTheme="minorHAnsi" w:cstheme="minorHAnsi"/>
          <w:sz w:val="25"/>
          <w:szCs w:val="25"/>
          <w:lang w:val="en-ID"/>
        </w:rPr>
        <w:t xml:space="preserve">, yang terdiri dari </w:t>
      </w:r>
      <w:r>
        <w:rPr>
          <w:rFonts w:asciiTheme="minorHAnsi" w:eastAsiaTheme="minorHAnsi" w:hAnsiTheme="minorHAnsi" w:cstheme="minorHAnsi"/>
          <w:sz w:val="25"/>
          <w:szCs w:val="25"/>
          <w:lang w:val="en-ID"/>
        </w:rPr>
        <w:t xml:space="preserve">1 lembaga Pendidikan Kesetaraan Negeri </w:t>
      </w:r>
      <w:r w:rsidRPr="00546B06">
        <w:rPr>
          <w:rFonts w:asciiTheme="minorHAnsi" w:eastAsiaTheme="minorHAnsi" w:hAnsiTheme="minorHAnsi" w:cstheme="minorHAnsi"/>
          <w:sz w:val="25"/>
          <w:szCs w:val="25"/>
          <w:lang w:val="en-ID"/>
        </w:rPr>
        <w:t xml:space="preserve">dan </w:t>
      </w:r>
      <w:r>
        <w:rPr>
          <w:rFonts w:asciiTheme="minorHAnsi" w:eastAsiaTheme="minorHAnsi" w:hAnsiTheme="minorHAnsi" w:cstheme="minorHAnsi"/>
          <w:sz w:val="25"/>
          <w:szCs w:val="25"/>
          <w:lang w:val="en-ID"/>
        </w:rPr>
        <w:t>62 lembaga Pendidikan Kesetaraan Swasta</w:t>
      </w:r>
      <w:r w:rsidRPr="00546B06">
        <w:rPr>
          <w:rFonts w:asciiTheme="minorHAnsi" w:eastAsiaTheme="minorHAnsi" w:hAnsiTheme="minorHAnsi" w:cstheme="minorHAnsi"/>
          <w:sz w:val="25"/>
          <w:szCs w:val="25"/>
          <w:lang w:val="en-ID"/>
        </w:rPr>
        <w:t xml:space="preserve">. </w:t>
      </w:r>
      <w:r>
        <w:rPr>
          <w:rFonts w:asciiTheme="minorHAnsi" w:eastAsiaTheme="minorHAnsi" w:hAnsiTheme="minorHAnsi" w:cstheme="minorHAnsi"/>
          <w:sz w:val="25"/>
          <w:szCs w:val="25"/>
          <w:lang w:val="en-ID"/>
        </w:rPr>
        <w:t>Kecamatan Bondowoso menjadi yang terbanyak dengan total 7 lembaga Pendidikan Kesetaraan.</w:t>
      </w:r>
    </w:p>
    <w:p w14:paraId="701274C8" w14:textId="77777777" w:rsidR="00822AB6" w:rsidRPr="002C0C6C" w:rsidRDefault="00D8688A" w:rsidP="00822AB6">
      <w:pPr>
        <w:numPr>
          <w:ilvl w:val="1"/>
          <w:numId w:val="18"/>
        </w:numPr>
        <w:spacing w:after="160" w:line="360" w:lineRule="auto"/>
        <w:ind w:left="426" w:hanging="567"/>
        <w:contextualSpacing/>
        <w:rPr>
          <w:rFonts w:ascii="Calibri" w:eastAsia="Calibri" w:hAnsi="Calibri" w:cs="Calibri"/>
          <w:b/>
          <w:sz w:val="28"/>
          <w:szCs w:val="24"/>
          <w:lang w:val="en-ID"/>
        </w:rPr>
      </w:pPr>
      <w:r w:rsidRPr="001B1871">
        <w:rPr>
          <w:rFonts w:asciiTheme="minorHAnsi" w:eastAsiaTheme="minorHAnsi" w:hAnsiTheme="minorHAnsi" w:cstheme="minorHAnsi"/>
          <w:b/>
          <w:sz w:val="28"/>
          <w:szCs w:val="24"/>
          <w:lang w:val="en-ID"/>
        </w:rPr>
        <w:t>Data Sosial</w:t>
      </w:r>
    </w:p>
    <w:p w14:paraId="0F1718E4" w14:textId="77777777" w:rsidR="002C0C6C" w:rsidRPr="00C31FF7" w:rsidRDefault="00D8688A" w:rsidP="002C0C6C">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3.7</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Jumlah Penyandang Disabilitas di Kabupaten Bondowoso</w:t>
      </w:r>
      <w:r w:rsidRPr="00930ADD">
        <w:rPr>
          <w:rFonts w:asciiTheme="minorHAnsi" w:eastAsiaTheme="minorHAnsi" w:hAnsiTheme="minorHAnsi" w:cstheme="minorHAnsi"/>
          <w:sz w:val="24"/>
          <w:szCs w:val="24"/>
          <w:lang w:val="en-ID"/>
        </w:rPr>
        <w:t xml:space="preserve"> Tahun 2022</w:t>
      </w:r>
    </w:p>
    <w:tbl>
      <w:tblPr>
        <w:tblStyle w:val="GridTable1Light-Accent6"/>
        <w:tblW w:w="9351" w:type="dxa"/>
        <w:tblLook w:val="04A0" w:firstRow="1" w:lastRow="0" w:firstColumn="1" w:lastColumn="0" w:noHBand="0" w:noVBand="1"/>
      </w:tblPr>
      <w:tblGrid>
        <w:gridCol w:w="562"/>
        <w:gridCol w:w="5103"/>
        <w:gridCol w:w="1843"/>
        <w:gridCol w:w="1843"/>
      </w:tblGrid>
      <w:tr w:rsidR="001B2243" w14:paraId="5891115F" w14:textId="77777777" w:rsidTr="001B224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4229C9A" w14:textId="77777777" w:rsidR="002C0C6C" w:rsidRPr="00B13F60" w:rsidRDefault="00D8688A" w:rsidP="00E81584">
            <w:pPr>
              <w:jc w:val="center"/>
              <w:rPr>
                <w:rFonts w:cs="Calibri"/>
                <w:b w:val="0"/>
                <w:bCs w:val="0"/>
                <w:color w:val="000000"/>
                <w:sz w:val="24"/>
                <w:szCs w:val="24"/>
                <w:lang w:eastAsia="en-ID"/>
              </w:rPr>
            </w:pPr>
            <w:r w:rsidRPr="00B13F60">
              <w:rPr>
                <w:rFonts w:asciiTheme="minorHAnsi" w:hAnsiTheme="minorHAnsi" w:cstheme="minorHAnsi"/>
                <w:color w:val="000000"/>
                <w:sz w:val="24"/>
                <w:szCs w:val="24"/>
                <w:lang w:eastAsia="en-ID"/>
              </w:rPr>
              <w:t>NO</w:t>
            </w:r>
          </w:p>
        </w:tc>
        <w:tc>
          <w:tcPr>
            <w:tcW w:w="5103" w:type="dxa"/>
            <w:vAlign w:val="center"/>
            <w:hideMark/>
          </w:tcPr>
          <w:p w14:paraId="3EDE7525" w14:textId="77777777" w:rsidR="002C0C6C" w:rsidRPr="00B13F6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B13F60">
              <w:rPr>
                <w:rFonts w:asciiTheme="minorHAnsi" w:hAnsiTheme="minorHAnsi" w:cstheme="minorHAnsi"/>
                <w:color w:val="000000"/>
                <w:sz w:val="24"/>
                <w:szCs w:val="24"/>
                <w:lang w:eastAsia="en-ID"/>
              </w:rPr>
              <w:t>JENIS KEDISABILITASAN</w:t>
            </w:r>
          </w:p>
        </w:tc>
        <w:tc>
          <w:tcPr>
            <w:tcW w:w="1843" w:type="dxa"/>
            <w:vAlign w:val="center"/>
            <w:hideMark/>
          </w:tcPr>
          <w:p w14:paraId="7740E4EE" w14:textId="77777777" w:rsidR="002C0C6C" w:rsidRPr="00B13F6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B13F60">
              <w:rPr>
                <w:rFonts w:asciiTheme="minorHAnsi" w:hAnsiTheme="minorHAnsi" w:cstheme="minorHAnsi"/>
                <w:color w:val="000000"/>
                <w:sz w:val="24"/>
                <w:szCs w:val="24"/>
                <w:lang w:eastAsia="en-ID"/>
              </w:rPr>
              <w:t>JUMLAH</w:t>
            </w:r>
          </w:p>
        </w:tc>
        <w:tc>
          <w:tcPr>
            <w:tcW w:w="1843" w:type="dxa"/>
            <w:vAlign w:val="center"/>
            <w:hideMark/>
          </w:tcPr>
          <w:p w14:paraId="0F9B6C29" w14:textId="77777777" w:rsidR="002C0C6C" w:rsidRPr="00B13F60"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B13F60">
              <w:rPr>
                <w:rFonts w:asciiTheme="minorHAnsi" w:hAnsiTheme="minorHAnsi" w:cstheme="minorHAnsi"/>
                <w:color w:val="000000"/>
                <w:sz w:val="24"/>
                <w:szCs w:val="24"/>
                <w:lang w:eastAsia="en-ID"/>
              </w:rPr>
              <w:t>SATUAN</w:t>
            </w:r>
          </w:p>
        </w:tc>
      </w:tr>
      <w:tr w:rsidR="001B2243" w14:paraId="0E3920B3" w14:textId="77777777" w:rsidTr="001B2243">
        <w:trPr>
          <w:trHeight w:val="389"/>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054575B" w14:textId="77777777" w:rsidR="002C0C6C" w:rsidRPr="00B13F60" w:rsidRDefault="00D8688A" w:rsidP="00E81584">
            <w:pPr>
              <w:jc w:val="center"/>
              <w:rPr>
                <w:rFonts w:cs="Calibri"/>
                <w:bCs w:val="0"/>
                <w:color w:val="000000"/>
                <w:sz w:val="24"/>
                <w:szCs w:val="24"/>
                <w:lang w:eastAsia="en-ID"/>
              </w:rPr>
            </w:pPr>
            <w:r w:rsidRPr="00B13F60">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p>
        </w:tc>
        <w:tc>
          <w:tcPr>
            <w:tcW w:w="5103" w:type="dxa"/>
            <w:vAlign w:val="center"/>
            <w:hideMark/>
          </w:tcPr>
          <w:p w14:paraId="4EA822D6" w14:textId="77777777" w:rsidR="002C0C6C" w:rsidRPr="00B13F6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 xml:space="preserve">Penyandang Disabilitas </w:t>
            </w:r>
            <w:r>
              <w:rPr>
                <w:rFonts w:asciiTheme="minorHAnsi" w:hAnsiTheme="minorHAnsi" w:cstheme="minorHAnsi"/>
                <w:color w:val="000000"/>
                <w:sz w:val="24"/>
                <w:szCs w:val="24"/>
                <w:lang w:eastAsia="en-ID"/>
              </w:rPr>
              <w:t>-</w:t>
            </w:r>
            <w:r w:rsidRPr="00B13F60">
              <w:rPr>
                <w:rFonts w:asciiTheme="minorHAnsi" w:hAnsiTheme="minorHAnsi" w:cstheme="minorHAnsi"/>
                <w:color w:val="000000"/>
                <w:sz w:val="24"/>
                <w:szCs w:val="24"/>
                <w:lang w:eastAsia="en-ID"/>
              </w:rPr>
              <w:t xml:space="preserve"> Tubuh</w:t>
            </w:r>
          </w:p>
        </w:tc>
        <w:tc>
          <w:tcPr>
            <w:tcW w:w="1843" w:type="dxa"/>
            <w:vAlign w:val="center"/>
            <w:hideMark/>
          </w:tcPr>
          <w:p w14:paraId="234D5159"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617</w:t>
            </w:r>
          </w:p>
        </w:tc>
        <w:tc>
          <w:tcPr>
            <w:tcW w:w="1843" w:type="dxa"/>
            <w:vAlign w:val="center"/>
            <w:hideMark/>
          </w:tcPr>
          <w:p w14:paraId="6836827F"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Orang</w:t>
            </w:r>
          </w:p>
        </w:tc>
      </w:tr>
      <w:tr w:rsidR="001B2243" w14:paraId="47DCEA8E" w14:textId="77777777" w:rsidTr="001B2243">
        <w:trPr>
          <w:trHeight w:val="414"/>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40A82F58" w14:textId="77777777" w:rsidR="002C0C6C" w:rsidRPr="00B13F60" w:rsidRDefault="00D8688A" w:rsidP="00E81584">
            <w:pPr>
              <w:jc w:val="center"/>
              <w:rPr>
                <w:rFonts w:cs="Calibri"/>
                <w:bCs w:val="0"/>
                <w:color w:val="000000"/>
                <w:sz w:val="24"/>
                <w:szCs w:val="24"/>
                <w:lang w:eastAsia="en-ID"/>
              </w:rPr>
            </w:pPr>
            <w:r w:rsidRPr="00B13F60">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p>
        </w:tc>
        <w:tc>
          <w:tcPr>
            <w:tcW w:w="5103" w:type="dxa"/>
            <w:vAlign w:val="center"/>
            <w:hideMark/>
          </w:tcPr>
          <w:p w14:paraId="0F2D2547" w14:textId="77777777" w:rsidR="002C0C6C" w:rsidRPr="00B13F6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 xml:space="preserve">Penyandang Disabilitas </w:t>
            </w:r>
            <w:r>
              <w:rPr>
                <w:rFonts w:asciiTheme="minorHAnsi" w:hAnsiTheme="minorHAnsi" w:cstheme="minorHAnsi"/>
                <w:color w:val="000000"/>
                <w:sz w:val="24"/>
                <w:szCs w:val="24"/>
                <w:lang w:eastAsia="en-ID"/>
              </w:rPr>
              <w:t>-</w:t>
            </w:r>
            <w:r w:rsidRPr="00B13F60">
              <w:rPr>
                <w:rFonts w:asciiTheme="minorHAnsi" w:hAnsiTheme="minorHAnsi" w:cstheme="minorHAnsi"/>
                <w:color w:val="000000"/>
                <w:sz w:val="24"/>
                <w:szCs w:val="24"/>
                <w:lang w:eastAsia="en-ID"/>
              </w:rPr>
              <w:t xml:space="preserve"> Netra</w:t>
            </w:r>
          </w:p>
        </w:tc>
        <w:tc>
          <w:tcPr>
            <w:tcW w:w="1843" w:type="dxa"/>
            <w:vAlign w:val="center"/>
            <w:hideMark/>
          </w:tcPr>
          <w:p w14:paraId="51FBD442"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64</w:t>
            </w:r>
          </w:p>
        </w:tc>
        <w:tc>
          <w:tcPr>
            <w:tcW w:w="1843" w:type="dxa"/>
            <w:vAlign w:val="center"/>
            <w:hideMark/>
          </w:tcPr>
          <w:p w14:paraId="450ABC0C"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Orang</w:t>
            </w:r>
          </w:p>
        </w:tc>
      </w:tr>
      <w:tr w:rsidR="001B2243" w14:paraId="616A35E9" w14:textId="77777777" w:rsidTr="001B2243">
        <w:trPr>
          <w:trHeight w:val="421"/>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11F2D65" w14:textId="77777777" w:rsidR="002C0C6C" w:rsidRPr="00B13F60" w:rsidRDefault="00D8688A" w:rsidP="00E81584">
            <w:pPr>
              <w:jc w:val="center"/>
              <w:rPr>
                <w:rFonts w:cs="Calibri"/>
                <w:bCs w:val="0"/>
                <w:color w:val="000000"/>
                <w:sz w:val="24"/>
                <w:szCs w:val="24"/>
                <w:lang w:eastAsia="en-ID"/>
              </w:rPr>
            </w:pPr>
            <w:r w:rsidRPr="00B13F60">
              <w:rPr>
                <w:rFonts w:asciiTheme="minorHAnsi" w:hAnsiTheme="minorHAnsi" w:cstheme="minorHAnsi"/>
                <w:color w:val="000000"/>
                <w:sz w:val="24"/>
                <w:szCs w:val="24"/>
                <w:lang w:eastAsia="en-ID"/>
              </w:rPr>
              <w:t>3</w:t>
            </w:r>
            <w:r>
              <w:rPr>
                <w:rFonts w:asciiTheme="minorHAnsi" w:hAnsiTheme="minorHAnsi" w:cstheme="minorHAnsi"/>
                <w:color w:val="000000"/>
                <w:sz w:val="24"/>
                <w:szCs w:val="24"/>
                <w:lang w:eastAsia="en-ID"/>
              </w:rPr>
              <w:t>.</w:t>
            </w:r>
          </w:p>
        </w:tc>
        <w:tc>
          <w:tcPr>
            <w:tcW w:w="5103" w:type="dxa"/>
            <w:vAlign w:val="center"/>
            <w:hideMark/>
          </w:tcPr>
          <w:p w14:paraId="241D2D12" w14:textId="77777777" w:rsidR="002C0C6C" w:rsidRPr="00B13F6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 xml:space="preserve">Penyandang Disabilitas </w:t>
            </w:r>
            <w:r>
              <w:rPr>
                <w:rFonts w:asciiTheme="minorHAnsi" w:hAnsiTheme="minorHAnsi" w:cstheme="minorHAnsi"/>
                <w:color w:val="000000"/>
                <w:sz w:val="24"/>
                <w:szCs w:val="24"/>
                <w:lang w:eastAsia="en-ID"/>
              </w:rPr>
              <w:t>-</w:t>
            </w:r>
            <w:r w:rsidRPr="00B13F60">
              <w:rPr>
                <w:rFonts w:asciiTheme="minorHAnsi" w:hAnsiTheme="minorHAnsi" w:cstheme="minorHAnsi"/>
                <w:color w:val="000000"/>
                <w:sz w:val="24"/>
                <w:szCs w:val="24"/>
                <w:lang w:eastAsia="en-ID"/>
              </w:rPr>
              <w:t xml:space="preserve"> Mental</w:t>
            </w:r>
          </w:p>
        </w:tc>
        <w:tc>
          <w:tcPr>
            <w:tcW w:w="1843" w:type="dxa"/>
            <w:vAlign w:val="center"/>
            <w:hideMark/>
          </w:tcPr>
          <w:p w14:paraId="0E56D9EB"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42</w:t>
            </w:r>
          </w:p>
        </w:tc>
        <w:tc>
          <w:tcPr>
            <w:tcW w:w="1843" w:type="dxa"/>
            <w:vAlign w:val="center"/>
            <w:hideMark/>
          </w:tcPr>
          <w:p w14:paraId="34F2CB33"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Orang</w:t>
            </w:r>
          </w:p>
        </w:tc>
      </w:tr>
      <w:tr w:rsidR="001B2243" w14:paraId="4392F3F0" w14:textId="77777777" w:rsidTr="001B2243">
        <w:trPr>
          <w:trHeight w:val="413"/>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42A30DB0" w14:textId="77777777" w:rsidR="002C0C6C" w:rsidRPr="00B13F60" w:rsidRDefault="00D8688A" w:rsidP="00E81584">
            <w:pPr>
              <w:jc w:val="center"/>
              <w:rPr>
                <w:rFonts w:cs="Calibri"/>
                <w:bCs w:val="0"/>
                <w:color w:val="000000"/>
                <w:sz w:val="24"/>
                <w:szCs w:val="24"/>
                <w:lang w:eastAsia="en-ID"/>
              </w:rPr>
            </w:pPr>
            <w:r w:rsidRPr="00B13F60">
              <w:rPr>
                <w:rFonts w:asciiTheme="minorHAnsi" w:hAnsiTheme="minorHAnsi" w:cstheme="minorHAnsi"/>
                <w:color w:val="000000"/>
                <w:sz w:val="24"/>
                <w:szCs w:val="24"/>
                <w:lang w:eastAsia="en-ID"/>
              </w:rPr>
              <w:t>4</w:t>
            </w:r>
            <w:r>
              <w:rPr>
                <w:rFonts w:asciiTheme="minorHAnsi" w:hAnsiTheme="minorHAnsi" w:cstheme="minorHAnsi"/>
                <w:color w:val="000000"/>
                <w:sz w:val="24"/>
                <w:szCs w:val="24"/>
                <w:lang w:eastAsia="en-ID"/>
              </w:rPr>
              <w:t>.</w:t>
            </w:r>
          </w:p>
        </w:tc>
        <w:tc>
          <w:tcPr>
            <w:tcW w:w="5103" w:type="dxa"/>
            <w:vAlign w:val="center"/>
            <w:hideMark/>
          </w:tcPr>
          <w:p w14:paraId="0450F999" w14:textId="77777777" w:rsidR="002C0C6C" w:rsidRPr="00B13F6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 xml:space="preserve">Penyandang Disabilitas </w:t>
            </w:r>
            <w:r>
              <w:rPr>
                <w:rFonts w:asciiTheme="minorHAnsi" w:hAnsiTheme="minorHAnsi" w:cstheme="minorHAnsi"/>
                <w:color w:val="000000"/>
                <w:sz w:val="24"/>
                <w:szCs w:val="24"/>
                <w:lang w:eastAsia="en-ID"/>
              </w:rPr>
              <w:t>-</w:t>
            </w:r>
            <w:r w:rsidRPr="00B13F60">
              <w:rPr>
                <w:rFonts w:asciiTheme="minorHAnsi" w:hAnsiTheme="minorHAnsi" w:cstheme="minorHAnsi"/>
                <w:color w:val="000000"/>
                <w:sz w:val="24"/>
                <w:szCs w:val="24"/>
                <w:lang w:eastAsia="en-ID"/>
              </w:rPr>
              <w:t xml:space="preserve"> Runguwicara</w:t>
            </w:r>
          </w:p>
        </w:tc>
        <w:tc>
          <w:tcPr>
            <w:tcW w:w="1843" w:type="dxa"/>
            <w:vAlign w:val="center"/>
            <w:hideMark/>
          </w:tcPr>
          <w:p w14:paraId="31842233"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17</w:t>
            </w:r>
          </w:p>
        </w:tc>
        <w:tc>
          <w:tcPr>
            <w:tcW w:w="1843" w:type="dxa"/>
            <w:vAlign w:val="center"/>
            <w:hideMark/>
          </w:tcPr>
          <w:p w14:paraId="3520BA2C"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Orang</w:t>
            </w:r>
          </w:p>
        </w:tc>
      </w:tr>
      <w:tr w:rsidR="001B2243" w14:paraId="09467513" w14:textId="77777777" w:rsidTr="001B2243">
        <w:trPr>
          <w:trHeight w:val="419"/>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7A522BD" w14:textId="77777777" w:rsidR="002C0C6C" w:rsidRPr="00B13F60" w:rsidRDefault="00D8688A" w:rsidP="00E81584">
            <w:pPr>
              <w:jc w:val="center"/>
              <w:rPr>
                <w:rFonts w:cs="Calibri"/>
                <w:bCs w:val="0"/>
                <w:color w:val="000000"/>
                <w:sz w:val="24"/>
                <w:szCs w:val="24"/>
                <w:lang w:eastAsia="en-ID"/>
              </w:rPr>
            </w:pPr>
            <w:r w:rsidRPr="00B13F60">
              <w:rPr>
                <w:rFonts w:asciiTheme="minorHAnsi" w:hAnsiTheme="minorHAnsi" w:cstheme="minorHAnsi"/>
                <w:color w:val="000000"/>
                <w:sz w:val="24"/>
                <w:szCs w:val="24"/>
                <w:lang w:eastAsia="en-ID"/>
              </w:rPr>
              <w:t>5</w:t>
            </w:r>
            <w:r>
              <w:rPr>
                <w:rFonts w:asciiTheme="minorHAnsi" w:hAnsiTheme="minorHAnsi" w:cstheme="minorHAnsi"/>
                <w:color w:val="000000"/>
                <w:sz w:val="24"/>
                <w:szCs w:val="24"/>
                <w:lang w:eastAsia="en-ID"/>
              </w:rPr>
              <w:t>.</w:t>
            </w:r>
          </w:p>
        </w:tc>
        <w:tc>
          <w:tcPr>
            <w:tcW w:w="5103" w:type="dxa"/>
            <w:vAlign w:val="center"/>
            <w:hideMark/>
          </w:tcPr>
          <w:p w14:paraId="1532A3B9" w14:textId="77777777" w:rsidR="002C0C6C" w:rsidRPr="00B13F6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 xml:space="preserve">Penyandang Disabilitas </w:t>
            </w:r>
            <w:r>
              <w:rPr>
                <w:rFonts w:asciiTheme="minorHAnsi" w:hAnsiTheme="minorHAnsi" w:cstheme="minorHAnsi"/>
                <w:color w:val="000000"/>
                <w:sz w:val="24"/>
                <w:szCs w:val="24"/>
                <w:lang w:eastAsia="en-ID"/>
              </w:rPr>
              <w:t>-</w:t>
            </w:r>
            <w:r w:rsidRPr="00B13F60">
              <w:rPr>
                <w:rFonts w:asciiTheme="minorHAnsi" w:hAnsiTheme="minorHAnsi" w:cstheme="minorHAnsi"/>
                <w:color w:val="000000"/>
                <w:sz w:val="24"/>
                <w:szCs w:val="24"/>
                <w:lang w:eastAsia="en-ID"/>
              </w:rPr>
              <w:t xml:space="preserve"> Cacat Ganda</w:t>
            </w:r>
          </w:p>
        </w:tc>
        <w:tc>
          <w:tcPr>
            <w:tcW w:w="1843" w:type="dxa"/>
            <w:vAlign w:val="center"/>
            <w:hideMark/>
          </w:tcPr>
          <w:p w14:paraId="52BFBBCF"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843" w:type="dxa"/>
            <w:vAlign w:val="center"/>
            <w:hideMark/>
          </w:tcPr>
          <w:p w14:paraId="2094D89B"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Orang</w:t>
            </w:r>
          </w:p>
        </w:tc>
      </w:tr>
      <w:tr w:rsidR="001B2243" w14:paraId="7DA986E3" w14:textId="77777777" w:rsidTr="001B2243">
        <w:trPr>
          <w:trHeight w:val="694"/>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F06074E" w14:textId="77777777" w:rsidR="002C0C6C" w:rsidRPr="00B13F60" w:rsidRDefault="00D8688A" w:rsidP="00E81584">
            <w:pPr>
              <w:jc w:val="center"/>
              <w:rPr>
                <w:rFonts w:cs="Calibri"/>
                <w:bCs w:val="0"/>
                <w:color w:val="000000"/>
                <w:sz w:val="24"/>
                <w:szCs w:val="24"/>
                <w:lang w:eastAsia="en-ID"/>
              </w:rPr>
            </w:pPr>
            <w:r w:rsidRPr="00B13F60">
              <w:rPr>
                <w:rFonts w:asciiTheme="minorHAnsi" w:hAnsiTheme="minorHAnsi" w:cstheme="minorHAnsi"/>
                <w:color w:val="000000"/>
                <w:sz w:val="24"/>
                <w:szCs w:val="24"/>
                <w:lang w:eastAsia="en-ID"/>
              </w:rPr>
              <w:t>6</w:t>
            </w:r>
            <w:r>
              <w:rPr>
                <w:rFonts w:asciiTheme="minorHAnsi" w:hAnsiTheme="minorHAnsi" w:cstheme="minorHAnsi"/>
                <w:color w:val="000000"/>
                <w:sz w:val="24"/>
                <w:szCs w:val="24"/>
                <w:lang w:eastAsia="en-ID"/>
              </w:rPr>
              <w:t>.</w:t>
            </w:r>
          </w:p>
        </w:tc>
        <w:tc>
          <w:tcPr>
            <w:tcW w:w="5103" w:type="dxa"/>
            <w:vAlign w:val="center"/>
            <w:hideMark/>
          </w:tcPr>
          <w:p w14:paraId="55533E62" w14:textId="77777777" w:rsidR="002C0C6C" w:rsidRPr="00B13F60"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 xml:space="preserve">Penyandang Disabilitas </w:t>
            </w:r>
            <w:r>
              <w:rPr>
                <w:rFonts w:asciiTheme="minorHAnsi" w:hAnsiTheme="minorHAnsi" w:cstheme="minorHAnsi"/>
                <w:color w:val="000000"/>
                <w:sz w:val="24"/>
                <w:szCs w:val="24"/>
                <w:lang w:eastAsia="en-ID"/>
              </w:rPr>
              <w:t>-</w:t>
            </w:r>
            <w:r w:rsidRPr="00B13F60">
              <w:rPr>
                <w:rFonts w:asciiTheme="minorHAnsi" w:hAnsiTheme="minorHAnsi" w:cstheme="minorHAnsi"/>
                <w:color w:val="000000"/>
                <w:sz w:val="24"/>
                <w:szCs w:val="24"/>
                <w:lang w:eastAsia="en-ID"/>
              </w:rPr>
              <w:t xml:space="preserve"> Bekas </w:t>
            </w:r>
            <w:r>
              <w:rPr>
                <w:rFonts w:asciiTheme="minorHAnsi" w:hAnsiTheme="minorHAnsi" w:cstheme="minorHAnsi"/>
                <w:color w:val="000000"/>
                <w:sz w:val="24"/>
                <w:szCs w:val="24"/>
                <w:lang w:eastAsia="en-ID"/>
              </w:rPr>
              <w:t>P</w:t>
            </w:r>
            <w:r w:rsidRPr="00B13F60">
              <w:rPr>
                <w:rFonts w:asciiTheme="minorHAnsi" w:hAnsiTheme="minorHAnsi" w:cstheme="minorHAnsi"/>
                <w:color w:val="000000"/>
                <w:sz w:val="24"/>
                <w:szCs w:val="24"/>
                <w:lang w:eastAsia="en-ID"/>
              </w:rPr>
              <w:t xml:space="preserve">enderita </w:t>
            </w:r>
            <w:r>
              <w:rPr>
                <w:rFonts w:asciiTheme="minorHAnsi" w:hAnsiTheme="minorHAnsi" w:cstheme="minorHAnsi"/>
                <w:color w:val="000000"/>
                <w:sz w:val="24"/>
                <w:szCs w:val="24"/>
                <w:lang w:eastAsia="en-ID"/>
              </w:rPr>
              <w:t>P</w:t>
            </w:r>
            <w:r w:rsidRPr="00B13F60">
              <w:rPr>
                <w:rFonts w:asciiTheme="minorHAnsi" w:hAnsiTheme="minorHAnsi" w:cstheme="minorHAnsi"/>
                <w:color w:val="000000"/>
                <w:sz w:val="24"/>
                <w:szCs w:val="24"/>
                <w:lang w:eastAsia="en-ID"/>
              </w:rPr>
              <w:t xml:space="preserve">enyakit </w:t>
            </w:r>
            <w:r>
              <w:rPr>
                <w:rFonts w:asciiTheme="minorHAnsi" w:hAnsiTheme="minorHAnsi" w:cstheme="minorHAnsi"/>
                <w:color w:val="000000"/>
                <w:sz w:val="24"/>
                <w:szCs w:val="24"/>
                <w:lang w:eastAsia="en-ID"/>
              </w:rPr>
              <w:t>K</w:t>
            </w:r>
            <w:r w:rsidRPr="00B13F60">
              <w:rPr>
                <w:rFonts w:asciiTheme="minorHAnsi" w:hAnsiTheme="minorHAnsi" w:cstheme="minorHAnsi"/>
                <w:color w:val="000000"/>
                <w:sz w:val="24"/>
                <w:szCs w:val="24"/>
                <w:lang w:eastAsia="en-ID"/>
              </w:rPr>
              <w:t>ronis</w:t>
            </w:r>
          </w:p>
        </w:tc>
        <w:tc>
          <w:tcPr>
            <w:tcW w:w="1843" w:type="dxa"/>
            <w:vAlign w:val="center"/>
            <w:hideMark/>
          </w:tcPr>
          <w:p w14:paraId="758D29F6"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0</w:t>
            </w:r>
          </w:p>
        </w:tc>
        <w:tc>
          <w:tcPr>
            <w:tcW w:w="1843" w:type="dxa"/>
            <w:vAlign w:val="center"/>
            <w:hideMark/>
          </w:tcPr>
          <w:p w14:paraId="438FC5F1"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B13F60">
              <w:rPr>
                <w:rFonts w:asciiTheme="minorHAnsi" w:hAnsiTheme="minorHAnsi" w:cstheme="minorHAnsi"/>
                <w:color w:val="000000"/>
                <w:sz w:val="24"/>
                <w:szCs w:val="24"/>
                <w:lang w:eastAsia="en-ID"/>
              </w:rPr>
              <w:t>Orang</w:t>
            </w:r>
          </w:p>
        </w:tc>
      </w:tr>
      <w:tr w:rsidR="001B2243" w14:paraId="641BC49C" w14:textId="77777777" w:rsidTr="001B2243">
        <w:trPr>
          <w:trHeight w:val="421"/>
        </w:trPr>
        <w:tc>
          <w:tcPr>
            <w:cnfStyle w:val="001000000000" w:firstRow="0" w:lastRow="0" w:firstColumn="1" w:lastColumn="0" w:oddVBand="0" w:evenVBand="0" w:oddHBand="0" w:evenHBand="0" w:firstRowFirstColumn="0" w:firstRowLastColumn="0" w:lastRowFirstColumn="0" w:lastRowLastColumn="0"/>
            <w:tcW w:w="5665" w:type="dxa"/>
            <w:gridSpan w:val="2"/>
            <w:noWrap/>
            <w:vAlign w:val="center"/>
            <w:hideMark/>
          </w:tcPr>
          <w:p w14:paraId="6BA8B896" w14:textId="77777777" w:rsidR="002C0C6C" w:rsidRPr="00B13F60" w:rsidRDefault="00D8688A" w:rsidP="00E81584">
            <w:pPr>
              <w:jc w:val="center"/>
              <w:rPr>
                <w:rFonts w:cs="Calibri"/>
                <w:b w:val="0"/>
                <w:bCs w:val="0"/>
                <w:color w:val="000000"/>
                <w:sz w:val="24"/>
                <w:szCs w:val="24"/>
                <w:lang w:eastAsia="en-ID"/>
              </w:rPr>
            </w:pPr>
            <w:r w:rsidRPr="00B13F60">
              <w:rPr>
                <w:rFonts w:asciiTheme="minorHAnsi" w:hAnsiTheme="minorHAnsi" w:cstheme="minorHAnsi"/>
                <w:color w:val="000000"/>
                <w:sz w:val="24"/>
                <w:szCs w:val="24"/>
                <w:lang w:eastAsia="en-ID"/>
              </w:rPr>
              <w:t>TOTAL</w:t>
            </w:r>
          </w:p>
        </w:tc>
        <w:tc>
          <w:tcPr>
            <w:tcW w:w="1843" w:type="dxa"/>
            <w:noWrap/>
            <w:vAlign w:val="center"/>
            <w:hideMark/>
          </w:tcPr>
          <w:p w14:paraId="42BE31BA"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B13F60">
              <w:rPr>
                <w:rFonts w:asciiTheme="minorHAnsi" w:hAnsiTheme="minorHAnsi" w:cstheme="minorHAnsi"/>
                <w:b/>
                <w:color w:val="000000"/>
                <w:sz w:val="24"/>
                <w:szCs w:val="24"/>
                <w:lang w:eastAsia="en-ID"/>
              </w:rPr>
              <w:t>740</w:t>
            </w:r>
          </w:p>
        </w:tc>
        <w:tc>
          <w:tcPr>
            <w:tcW w:w="1843" w:type="dxa"/>
            <w:vAlign w:val="center"/>
            <w:hideMark/>
          </w:tcPr>
          <w:p w14:paraId="15868151" w14:textId="77777777" w:rsidR="002C0C6C" w:rsidRPr="00B13F60"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B13F60">
              <w:rPr>
                <w:rFonts w:asciiTheme="minorHAnsi" w:hAnsiTheme="minorHAnsi" w:cstheme="minorHAnsi"/>
                <w:b/>
                <w:color w:val="000000"/>
                <w:sz w:val="24"/>
                <w:szCs w:val="24"/>
                <w:lang w:eastAsia="en-ID"/>
              </w:rPr>
              <w:t>Orang</w:t>
            </w:r>
          </w:p>
        </w:tc>
      </w:tr>
    </w:tbl>
    <w:p w14:paraId="185279C1" w14:textId="77777777" w:rsidR="002C0C6C" w:rsidRPr="001B3289" w:rsidRDefault="00D8688A" w:rsidP="00704741">
      <w:pPr>
        <w:spacing w:after="160"/>
        <w:rPr>
          <w:rFonts w:ascii="Calibri" w:eastAsia="Calibri" w:hAnsi="Calibri" w:cs="Calibri"/>
          <w:sz w:val="24"/>
          <w:szCs w:val="24"/>
          <w:lang w:val="en-ID"/>
        </w:rPr>
      </w:pPr>
      <w:r w:rsidRPr="001B3289">
        <w:rPr>
          <w:rFonts w:asciiTheme="minorHAnsi" w:eastAsiaTheme="minorHAnsi" w:hAnsiTheme="minorHAnsi" w:cstheme="minorHAnsi"/>
          <w:b/>
          <w:sz w:val="24"/>
          <w:szCs w:val="24"/>
          <w:lang w:val="en-ID"/>
        </w:rPr>
        <w:t>Sumber:</w:t>
      </w:r>
      <w:r w:rsidRPr="001B3289">
        <w:rPr>
          <w:rFonts w:asciiTheme="minorHAnsi" w:eastAsiaTheme="minorHAnsi" w:hAnsiTheme="minorHAnsi" w:cstheme="minorHAnsi"/>
          <w:sz w:val="24"/>
          <w:szCs w:val="24"/>
          <w:lang w:val="en-ID"/>
        </w:rPr>
        <w:t xml:space="preserve"> Dinas Sosial, </w:t>
      </w:r>
      <w:r w:rsidRPr="001B3289">
        <w:rPr>
          <w:rFonts w:asciiTheme="minorHAnsi" w:eastAsiaTheme="minorHAnsi" w:hAnsiTheme="minorHAnsi" w:cstheme="minorHAnsi"/>
          <w:color w:val="000000"/>
          <w:spacing w:val="2"/>
          <w:sz w:val="24"/>
          <w:szCs w:val="24"/>
          <w:lang w:val="en-ID"/>
        </w:rPr>
        <w:t>Pemberdayaan Perempuan, Perlindungan Anak, dan Keluarga Berencana</w:t>
      </w:r>
      <w:r w:rsidRPr="001B3289">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2F1595DD" w14:textId="77777777" w:rsidR="00AB31F4" w:rsidRPr="00DA0EB4" w:rsidRDefault="00D8688A" w:rsidP="00617C8D">
      <w:pPr>
        <w:spacing w:line="360" w:lineRule="auto"/>
        <w:ind w:firstLine="709"/>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Jumlah Penyandang Disabilitas di Kabupaten Bondowoso pada Tahun 2022 adalah sebanyak dari 740 orang, yang terdiri dari 4 macam jenis kedisabilitasan, yakni penyandang disabilitas tubuh, disabilitas netra, disabilitas mental, dan disabilitas runguwicara, yang tertinggi adalah penyandang disabilitas tubuh yakni 617 orang.  Jenis disabilitas lainnya, seperti Carat Ganda dan bekas penderita penyakit kronis, tidak terdapat di Kabup</w:t>
      </w:r>
      <w:r w:rsidR="00DA0EB4">
        <w:rPr>
          <w:rFonts w:asciiTheme="minorHAnsi" w:eastAsiaTheme="minorHAnsi" w:hAnsiTheme="minorHAnsi" w:cstheme="minorHAnsi"/>
          <w:sz w:val="25"/>
          <w:szCs w:val="25"/>
          <w:lang w:val="en-ID"/>
        </w:rPr>
        <w:t>ate</w:t>
      </w:r>
      <w:r w:rsidRPr="00DA0EB4">
        <w:rPr>
          <w:rFonts w:asciiTheme="minorHAnsi" w:eastAsiaTheme="minorHAnsi" w:hAnsiTheme="minorHAnsi" w:cstheme="minorHAnsi"/>
          <w:sz w:val="25"/>
          <w:szCs w:val="25"/>
          <w:lang w:val="en-ID"/>
        </w:rPr>
        <w:t>n Bondowoso.</w:t>
      </w:r>
    </w:p>
    <w:p w14:paraId="6A231454" w14:textId="77777777" w:rsidR="00704741" w:rsidRPr="00704741" w:rsidRDefault="00704741" w:rsidP="00704741">
      <w:pPr>
        <w:spacing w:after="160"/>
        <w:rPr>
          <w:rFonts w:ascii="Calibri" w:eastAsia="Calibri" w:hAnsi="Calibri" w:cs="Calibri"/>
          <w:sz w:val="12"/>
          <w:szCs w:val="24"/>
          <w:lang w:val="en-ID"/>
        </w:rPr>
      </w:pPr>
    </w:p>
    <w:p w14:paraId="5ECFBA92" w14:textId="77777777" w:rsidR="002C0C6C" w:rsidRDefault="00D8688A" w:rsidP="002C0C6C">
      <w:pPr>
        <w:spacing w:line="259"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3.7</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2</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Penyandang Masalah Kesejahteraan Sosial (PMKS) Prioritas </w:t>
      </w:r>
    </w:p>
    <w:p w14:paraId="62356DFF" w14:textId="77777777" w:rsidR="002C0C6C" w:rsidRDefault="00D8688A" w:rsidP="002C0C6C">
      <w:pPr>
        <w:spacing w:line="276" w:lineRule="auto"/>
        <w:jc w:val="center"/>
        <w:rPr>
          <w:rFonts w:ascii="Calibri" w:eastAsia="Calibri" w:hAnsi="Calibri" w:cs="Calibri"/>
          <w:sz w:val="24"/>
          <w:szCs w:val="24"/>
          <w:lang w:val="en-ID"/>
        </w:rPr>
      </w:pPr>
      <w:r>
        <w:rPr>
          <w:rFonts w:asciiTheme="minorHAnsi" w:eastAsiaTheme="minorHAnsi" w:hAnsiTheme="minorHAnsi" w:cstheme="minorHAnsi"/>
          <w:sz w:val="24"/>
          <w:szCs w:val="24"/>
          <w:lang w:val="en-ID"/>
        </w:rPr>
        <w:t>di Kabupaten Bondowoso</w:t>
      </w:r>
      <w:r w:rsidRPr="00930ADD">
        <w:rPr>
          <w:rFonts w:asciiTheme="minorHAnsi" w:eastAsiaTheme="minorHAnsi" w:hAnsiTheme="minorHAnsi" w:cstheme="minorHAnsi"/>
          <w:sz w:val="24"/>
          <w:szCs w:val="24"/>
          <w:lang w:val="en-ID"/>
        </w:rPr>
        <w:t xml:space="preserve"> Tahun 2022</w:t>
      </w:r>
    </w:p>
    <w:tbl>
      <w:tblPr>
        <w:tblStyle w:val="GridTable1Light-Accent6"/>
        <w:tblW w:w="9351" w:type="dxa"/>
        <w:tblLook w:val="04A0" w:firstRow="1" w:lastRow="0" w:firstColumn="1" w:lastColumn="0" w:noHBand="0" w:noVBand="1"/>
      </w:tblPr>
      <w:tblGrid>
        <w:gridCol w:w="562"/>
        <w:gridCol w:w="5103"/>
        <w:gridCol w:w="1843"/>
        <w:gridCol w:w="1843"/>
      </w:tblGrid>
      <w:tr w:rsidR="001B2243" w14:paraId="4FACA1B2" w14:textId="77777777" w:rsidTr="001B2243">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6C9AC40" w14:textId="77777777" w:rsidR="002C0C6C" w:rsidRPr="00A170AA" w:rsidRDefault="00D8688A" w:rsidP="00E81584">
            <w:pPr>
              <w:jc w:val="center"/>
              <w:rPr>
                <w:rFonts w:cs="Calibri"/>
                <w:b w:val="0"/>
                <w:bCs w:val="0"/>
                <w:color w:val="000000"/>
                <w:sz w:val="24"/>
                <w:szCs w:val="24"/>
                <w:lang w:eastAsia="en-ID"/>
              </w:rPr>
            </w:pPr>
            <w:r w:rsidRPr="00A170AA">
              <w:rPr>
                <w:rFonts w:asciiTheme="minorHAnsi" w:hAnsiTheme="minorHAnsi" w:cs="Calibri"/>
                <w:color w:val="000000"/>
                <w:sz w:val="24"/>
                <w:szCs w:val="24"/>
                <w:lang w:eastAsia="en-ID"/>
              </w:rPr>
              <w:t>NO</w:t>
            </w:r>
          </w:p>
        </w:tc>
        <w:tc>
          <w:tcPr>
            <w:tcW w:w="5103" w:type="dxa"/>
            <w:noWrap/>
            <w:vAlign w:val="center"/>
            <w:hideMark/>
          </w:tcPr>
          <w:p w14:paraId="71E1DA34" w14:textId="77777777" w:rsidR="002C0C6C" w:rsidRPr="00A170AA"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170AA">
              <w:rPr>
                <w:rFonts w:asciiTheme="minorHAnsi" w:hAnsiTheme="minorHAnsi" w:cs="Calibri"/>
                <w:color w:val="000000"/>
                <w:sz w:val="24"/>
                <w:szCs w:val="24"/>
                <w:lang w:eastAsia="en-ID"/>
              </w:rPr>
              <w:t>PMKS</w:t>
            </w:r>
          </w:p>
        </w:tc>
        <w:tc>
          <w:tcPr>
            <w:tcW w:w="1843" w:type="dxa"/>
            <w:noWrap/>
            <w:vAlign w:val="center"/>
            <w:hideMark/>
          </w:tcPr>
          <w:p w14:paraId="007CFD9F" w14:textId="77777777" w:rsidR="002C0C6C" w:rsidRPr="00A170AA"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170AA">
              <w:rPr>
                <w:rFonts w:asciiTheme="minorHAnsi" w:hAnsiTheme="minorHAnsi" w:cs="Calibri"/>
                <w:color w:val="000000"/>
                <w:sz w:val="24"/>
                <w:szCs w:val="24"/>
                <w:lang w:eastAsia="en-ID"/>
              </w:rPr>
              <w:t>JUMLAH</w:t>
            </w:r>
          </w:p>
        </w:tc>
        <w:tc>
          <w:tcPr>
            <w:tcW w:w="1843" w:type="dxa"/>
            <w:noWrap/>
            <w:vAlign w:val="center"/>
            <w:hideMark/>
          </w:tcPr>
          <w:p w14:paraId="561A72A2" w14:textId="77777777" w:rsidR="002C0C6C" w:rsidRPr="00A170AA"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170AA">
              <w:rPr>
                <w:rFonts w:asciiTheme="minorHAnsi" w:hAnsiTheme="minorHAnsi" w:cs="Calibri"/>
                <w:color w:val="000000"/>
                <w:sz w:val="24"/>
                <w:szCs w:val="24"/>
                <w:lang w:eastAsia="en-ID"/>
              </w:rPr>
              <w:t>SATUAN</w:t>
            </w:r>
          </w:p>
        </w:tc>
      </w:tr>
      <w:tr w:rsidR="001B2243" w14:paraId="54034A9A" w14:textId="77777777" w:rsidTr="001B2243">
        <w:trPr>
          <w:trHeight w:val="399"/>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2CC3FDBC" w14:textId="77777777" w:rsidR="002C0C6C" w:rsidRPr="00A170AA" w:rsidRDefault="00D8688A" w:rsidP="00E81584">
            <w:pPr>
              <w:jc w:val="center"/>
              <w:rPr>
                <w:rFonts w:cs="Arial"/>
                <w:bCs w:val="0"/>
                <w:color w:val="000000"/>
                <w:sz w:val="24"/>
                <w:szCs w:val="24"/>
                <w:lang w:eastAsia="en-ID"/>
              </w:rPr>
            </w:pPr>
            <w:r w:rsidRPr="00A170AA">
              <w:rPr>
                <w:rFonts w:asciiTheme="minorHAnsi" w:hAnsiTheme="minorHAnsi" w:cs="Arial"/>
                <w:color w:val="000000"/>
                <w:sz w:val="24"/>
                <w:szCs w:val="24"/>
                <w:lang w:eastAsia="en-ID"/>
              </w:rPr>
              <w:t>1</w:t>
            </w:r>
            <w:r>
              <w:rPr>
                <w:rFonts w:asciiTheme="minorHAnsi" w:hAnsiTheme="minorHAnsi" w:cs="Arial"/>
                <w:color w:val="000000"/>
                <w:sz w:val="24"/>
                <w:szCs w:val="24"/>
                <w:lang w:eastAsia="en-ID"/>
              </w:rPr>
              <w:t>.</w:t>
            </w:r>
          </w:p>
        </w:tc>
        <w:tc>
          <w:tcPr>
            <w:tcW w:w="5103" w:type="dxa"/>
            <w:vAlign w:val="center"/>
            <w:hideMark/>
          </w:tcPr>
          <w:p w14:paraId="75E9E77E" w14:textId="77777777" w:rsidR="002C0C6C" w:rsidRPr="00A170AA" w:rsidRDefault="00D8688A" w:rsidP="00E81584">
            <w:pP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A170AA">
              <w:rPr>
                <w:rFonts w:asciiTheme="minorHAnsi" w:hAnsiTheme="minorHAnsi" w:cs="Arial"/>
                <w:color w:val="000000"/>
                <w:sz w:val="24"/>
                <w:szCs w:val="24"/>
                <w:lang w:eastAsia="en-ID"/>
              </w:rPr>
              <w:t>Gelandangan dan gelandangan Psikotik</w:t>
            </w:r>
          </w:p>
        </w:tc>
        <w:tc>
          <w:tcPr>
            <w:tcW w:w="1843" w:type="dxa"/>
            <w:vAlign w:val="center"/>
            <w:hideMark/>
          </w:tcPr>
          <w:p w14:paraId="2962B094" w14:textId="77777777" w:rsidR="002C0C6C" w:rsidRPr="00A170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A170AA">
              <w:rPr>
                <w:rFonts w:asciiTheme="minorHAnsi" w:hAnsiTheme="minorHAnsi" w:cs="Arial"/>
                <w:color w:val="000000"/>
                <w:sz w:val="24"/>
                <w:szCs w:val="24"/>
                <w:lang w:eastAsia="en-ID"/>
              </w:rPr>
              <w:t>160</w:t>
            </w:r>
          </w:p>
        </w:tc>
        <w:tc>
          <w:tcPr>
            <w:tcW w:w="1843" w:type="dxa"/>
            <w:vAlign w:val="center"/>
            <w:hideMark/>
          </w:tcPr>
          <w:p w14:paraId="4A1CF582" w14:textId="77777777" w:rsidR="002C0C6C" w:rsidRPr="00A170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A170AA">
              <w:rPr>
                <w:rFonts w:asciiTheme="minorHAnsi" w:hAnsiTheme="minorHAnsi" w:cs="Arial"/>
                <w:color w:val="000000"/>
                <w:sz w:val="24"/>
                <w:szCs w:val="24"/>
                <w:lang w:eastAsia="en-ID"/>
              </w:rPr>
              <w:t>Orang</w:t>
            </w:r>
          </w:p>
        </w:tc>
      </w:tr>
      <w:tr w:rsidR="001B2243" w14:paraId="2317220F" w14:textId="77777777" w:rsidTr="001B2243">
        <w:trPr>
          <w:trHeight w:val="410"/>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D51CFA3" w14:textId="77777777" w:rsidR="002C0C6C" w:rsidRPr="00A170AA" w:rsidRDefault="00D8688A" w:rsidP="00E81584">
            <w:pPr>
              <w:jc w:val="center"/>
              <w:rPr>
                <w:rFonts w:cs="Arial"/>
                <w:bCs w:val="0"/>
                <w:color w:val="000000"/>
                <w:sz w:val="24"/>
                <w:szCs w:val="24"/>
                <w:lang w:eastAsia="en-ID"/>
              </w:rPr>
            </w:pPr>
            <w:r w:rsidRPr="00A170AA">
              <w:rPr>
                <w:rFonts w:asciiTheme="minorHAnsi" w:hAnsiTheme="minorHAnsi" w:cs="Arial"/>
                <w:color w:val="000000"/>
                <w:sz w:val="24"/>
                <w:szCs w:val="24"/>
                <w:lang w:eastAsia="en-ID"/>
              </w:rPr>
              <w:t>2</w:t>
            </w:r>
            <w:r>
              <w:rPr>
                <w:rFonts w:asciiTheme="minorHAnsi" w:hAnsiTheme="minorHAnsi" w:cs="Arial"/>
                <w:color w:val="000000"/>
                <w:sz w:val="24"/>
                <w:szCs w:val="24"/>
                <w:lang w:eastAsia="en-ID"/>
              </w:rPr>
              <w:t>.</w:t>
            </w:r>
          </w:p>
        </w:tc>
        <w:tc>
          <w:tcPr>
            <w:tcW w:w="5103" w:type="dxa"/>
            <w:vAlign w:val="center"/>
            <w:hideMark/>
          </w:tcPr>
          <w:p w14:paraId="669763F3" w14:textId="77777777" w:rsidR="002C0C6C" w:rsidRPr="00A170AA" w:rsidRDefault="00D8688A" w:rsidP="00E81584">
            <w:pP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A170AA">
              <w:rPr>
                <w:rFonts w:asciiTheme="minorHAnsi" w:hAnsiTheme="minorHAnsi" w:cs="Arial"/>
                <w:color w:val="000000"/>
                <w:sz w:val="24"/>
                <w:szCs w:val="24"/>
                <w:lang w:eastAsia="en-ID"/>
              </w:rPr>
              <w:t>Pengemis</w:t>
            </w:r>
          </w:p>
        </w:tc>
        <w:tc>
          <w:tcPr>
            <w:tcW w:w="1843" w:type="dxa"/>
            <w:vAlign w:val="center"/>
            <w:hideMark/>
          </w:tcPr>
          <w:p w14:paraId="58E242E8" w14:textId="77777777" w:rsidR="002C0C6C" w:rsidRPr="00A170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A170AA">
              <w:rPr>
                <w:rFonts w:asciiTheme="minorHAnsi" w:hAnsiTheme="minorHAnsi" w:cs="Arial"/>
                <w:color w:val="000000"/>
                <w:sz w:val="24"/>
                <w:szCs w:val="24"/>
                <w:lang w:eastAsia="en-ID"/>
              </w:rPr>
              <w:t>45</w:t>
            </w:r>
          </w:p>
        </w:tc>
        <w:tc>
          <w:tcPr>
            <w:tcW w:w="1843" w:type="dxa"/>
            <w:vAlign w:val="center"/>
            <w:hideMark/>
          </w:tcPr>
          <w:p w14:paraId="7B2DB21E" w14:textId="77777777" w:rsidR="002C0C6C" w:rsidRPr="00A170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A170AA">
              <w:rPr>
                <w:rFonts w:asciiTheme="minorHAnsi" w:hAnsiTheme="minorHAnsi" w:cs="Arial"/>
                <w:color w:val="000000"/>
                <w:sz w:val="24"/>
                <w:szCs w:val="24"/>
                <w:lang w:eastAsia="en-ID"/>
              </w:rPr>
              <w:t>Orang</w:t>
            </w:r>
          </w:p>
        </w:tc>
      </w:tr>
      <w:tr w:rsidR="001B2243" w14:paraId="56BC6063" w14:textId="77777777" w:rsidTr="001B2243">
        <w:trPr>
          <w:trHeight w:val="417"/>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49826859" w14:textId="77777777" w:rsidR="002C0C6C" w:rsidRPr="00A170AA" w:rsidRDefault="00D8688A" w:rsidP="00E81584">
            <w:pPr>
              <w:jc w:val="center"/>
              <w:rPr>
                <w:rFonts w:cs="Arial"/>
                <w:bCs w:val="0"/>
                <w:color w:val="000000"/>
                <w:sz w:val="24"/>
                <w:szCs w:val="24"/>
                <w:lang w:eastAsia="en-ID"/>
              </w:rPr>
            </w:pPr>
            <w:r w:rsidRPr="00A170AA">
              <w:rPr>
                <w:rFonts w:asciiTheme="minorHAnsi" w:hAnsiTheme="minorHAnsi" w:cs="Arial"/>
                <w:color w:val="000000"/>
                <w:sz w:val="24"/>
                <w:szCs w:val="24"/>
                <w:lang w:eastAsia="en-ID"/>
              </w:rPr>
              <w:t>3</w:t>
            </w:r>
            <w:r>
              <w:rPr>
                <w:rFonts w:asciiTheme="minorHAnsi" w:hAnsiTheme="minorHAnsi" w:cs="Arial"/>
                <w:color w:val="000000"/>
                <w:sz w:val="24"/>
                <w:szCs w:val="24"/>
                <w:lang w:eastAsia="en-ID"/>
              </w:rPr>
              <w:t>.</w:t>
            </w:r>
          </w:p>
        </w:tc>
        <w:tc>
          <w:tcPr>
            <w:tcW w:w="5103" w:type="dxa"/>
            <w:vAlign w:val="center"/>
            <w:hideMark/>
          </w:tcPr>
          <w:p w14:paraId="2AEA0270" w14:textId="77777777" w:rsidR="002C0C6C" w:rsidRPr="00A170AA" w:rsidRDefault="00D8688A" w:rsidP="00E81584">
            <w:pP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A170AA">
              <w:rPr>
                <w:rFonts w:asciiTheme="minorHAnsi" w:hAnsiTheme="minorHAnsi" w:cs="Arial"/>
                <w:color w:val="000000"/>
                <w:sz w:val="24"/>
                <w:szCs w:val="24"/>
                <w:lang w:eastAsia="en-ID"/>
              </w:rPr>
              <w:t>Anak Jalanan</w:t>
            </w:r>
          </w:p>
        </w:tc>
        <w:tc>
          <w:tcPr>
            <w:tcW w:w="1843" w:type="dxa"/>
            <w:vAlign w:val="center"/>
            <w:hideMark/>
          </w:tcPr>
          <w:p w14:paraId="6E6C4FF0" w14:textId="77777777" w:rsidR="002C0C6C" w:rsidRPr="00A170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A170AA">
              <w:rPr>
                <w:rFonts w:asciiTheme="minorHAnsi" w:hAnsiTheme="minorHAnsi" w:cs="Arial"/>
                <w:color w:val="000000"/>
                <w:sz w:val="24"/>
                <w:szCs w:val="24"/>
                <w:lang w:eastAsia="en-ID"/>
              </w:rPr>
              <w:t>15</w:t>
            </w:r>
          </w:p>
        </w:tc>
        <w:tc>
          <w:tcPr>
            <w:tcW w:w="1843" w:type="dxa"/>
            <w:vAlign w:val="center"/>
            <w:hideMark/>
          </w:tcPr>
          <w:p w14:paraId="4C438E71" w14:textId="77777777" w:rsidR="002C0C6C" w:rsidRPr="00A170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A170AA">
              <w:rPr>
                <w:rFonts w:asciiTheme="minorHAnsi" w:hAnsiTheme="minorHAnsi" w:cs="Arial"/>
                <w:color w:val="000000"/>
                <w:sz w:val="24"/>
                <w:szCs w:val="24"/>
                <w:lang w:eastAsia="en-ID"/>
              </w:rPr>
              <w:t>Orang</w:t>
            </w:r>
          </w:p>
        </w:tc>
      </w:tr>
      <w:tr w:rsidR="001B2243" w14:paraId="0A647837" w14:textId="77777777" w:rsidTr="001B2243">
        <w:trPr>
          <w:trHeight w:val="409"/>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3CA9FEB" w14:textId="77777777" w:rsidR="002C0C6C" w:rsidRPr="00A170AA" w:rsidRDefault="00D8688A" w:rsidP="00E81584">
            <w:pPr>
              <w:jc w:val="center"/>
              <w:rPr>
                <w:rFonts w:cs="Arial"/>
                <w:bCs w:val="0"/>
                <w:color w:val="000000"/>
                <w:sz w:val="24"/>
                <w:szCs w:val="24"/>
                <w:lang w:eastAsia="en-ID"/>
              </w:rPr>
            </w:pPr>
            <w:r w:rsidRPr="00A170AA">
              <w:rPr>
                <w:rFonts w:asciiTheme="minorHAnsi" w:hAnsiTheme="minorHAnsi" w:cs="Arial"/>
                <w:color w:val="000000"/>
                <w:sz w:val="24"/>
                <w:szCs w:val="24"/>
                <w:lang w:eastAsia="en-ID"/>
              </w:rPr>
              <w:t>4</w:t>
            </w:r>
            <w:r>
              <w:rPr>
                <w:rFonts w:asciiTheme="minorHAnsi" w:hAnsiTheme="minorHAnsi" w:cs="Arial"/>
                <w:color w:val="000000"/>
                <w:sz w:val="24"/>
                <w:szCs w:val="24"/>
                <w:lang w:eastAsia="en-ID"/>
              </w:rPr>
              <w:t>.</w:t>
            </w:r>
          </w:p>
        </w:tc>
        <w:tc>
          <w:tcPr>
            <w:tcW w:w="5103" w:type="dxa"/>
            <w:vAlign w:val="center"/>
            <w:hideMark/>
          </w:tcPr>
          <w:p w14:paraId="5F65A7B3" w14:textId="77777777" w:rsidR="002C0C6C" w:rsidRPr="00A170AA" w:rsidRDefault="00D8688A" w:rsidP="00E81584">
            <w:pP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A170AA">
              <w:rPr>
                <w:rFonts w:asciiTheme="minorHAnsi" w:hAnsiTheme="minorHAnsi" w:cs="Arial"/>
                <w:color w:val="000000"/>
                <w:sz w:val="24"/>
                <w:szCs w:val="24"/>
                <w:lang w:eastAsia="en-ID"/>
              </w:rPr>
              <w:t>Tuna Susila</w:t>
            </w:r>
          </w:p>
        </w:tc>
        <w:tc>
          <w:tcPr>
            <w:tcW w:w="1843" w:type="dxa"/>
            <w:vAlign w:val="center"/>
            <w:hideMark/>
          </w:tcPr>
          <w:p w14:paraId="59DF7A1B" w14:textId="77777777" w:rsidR="002C0C6C" w:rsidRPr="00A170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Pr>
                <w:rFonts w:asciiTheme="minorHAnsi" w:hAnsiTheme="minorHAnsi" w:cs="Arial"/>
                <w:color w:val="000000"/>
                <w:sz w:val="24"/>
                <w:szCs w:val="24"/>
                <w:lang w:eastAsia="en-ID"/>
              </w:rPr>
              <w:t>0</w:t>
            </w:r>
          </w:p>
        </w:tc>
        <w:tc>
          <w:tcPr>
            <w:tcW w:w="1843" w:type="dxa"/>
            <w:vAlign w:val="center"/>
            <w:hideMark/>
          </w:tcPr>
          <w:p w14:paraId="6D5C5637" w14:textId="77777777" w:rsidR="002C0C6C" w:rsidRPr="00A170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A170AA">
              <w:rPr>
                <w:rFonts w:asciiTheme="minorHAnsi" w:hAnsiTheme="minorHAnsi" w:cs="Arial"/>
                <w:color w:val="000000"/>
                <w:sz w:val="24"/>
                <w:szCs w:val="24"/>
                <w:lang w:eastAsia="en-ID"/>
              </w:rPr>
              <w:t>Orang</w:t>
            </w:r>
          </w:p>
        </w:tc>
      </w:tr>
      <w:tr w:rsidR="001B2243" w14:paraId="3700A3FE" w14:textId="77777777" w:rsidTr="001B2243">
        <w:trPr>
          <w:trHeight w:val="413"/>
        </w:trPr>
        <w:tc>
          <w:tcPr>
            <w:cnfStyle w:val="001000000000" w:firstRow="0" w:lastRow="0" w:firstColumn="1" w:lastColumn="0" w:oddVBand="0" w:evenVBand="0" w:oddHBand="0" w:evenHBand="0" w:firstRowFirstColumn="0" w:firstRowLastColumn="0" w:lastRowFirstColumn="0" w:lastRowLastColumn="0"/>
            <w:tcW w:w="5665" w:type="dxa"/>
            <w:gridSpan w:val="2"/>
            <w:noWrap/>
            <w:vAlign w:val="center"/>
            <w:hideMark/>
          </w:tcPr>
          <w:p w14:paraId="4B648FC0" w14:textId="77777777" w:rsidR="002C0C6C" w:rsidRPr="00A170AA" w:rsidRDefault="00D8688A" w:rsidP="00E81584">
            <w:pPr>
              <w:jc w:val="center"/>
              <w:rPr>
                <w:rFonts w:cs="Arial"/>
                <w:b w:val="0"/>
                <w:bCs w:val="0"/>
                <w:color w:val="000000"/>
                <w:sz w:val="24"/>
                <w:szCs w:val="24"/>
                <w:lang w:eastAsia="en-ID"/>
              </w:rPr>
            </w:pPr>
            <w:r w:rsidRPr="00A170AA">
              <w:rPr>
                <w:rFonts w:asciiTheme="minorHAnsi" w:hAnsiTheme="minorHAnsi" w:cs="Arial"/>
                <w:color w:val="000000"/>
                <w:sz w:val="24"/>
                <w:szCs w:val="24"/>
                <w:lang w:eastAsia="en-ID"/>
              </w:rPr>
              <w:t>TOTAL</w:t>
            </w:r>
          </w:p>
        </w:tc>
        <w:tc>
          <w:tcPr>
            <w:tcW w:w="1843" w:type="dxa"/>
            <w:noWrap/>
            <w:vAlign w:val="center"/>
            <w:hideMark/>
          </w:tcPr>
          <w:p w14:paraId="6BEB944F" w14:textId="77777777" w:rsidR="002C0C6C" w:rsidRPr="00A170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A170AA">
              <w:rPr>
                <w:rFonts w:asciiTheme="minorHAnsi" w:hAnsiTheme="minorHAnsi" w:cs="Calibri"/>
                <w:b/>
                <w:color w:val="000000"/>
                <w:sz w:val="24"/>
                <w:szCs w:val="24"/>
                <w:lang w:eastAsia="en-ID"/>
              </w:rPr>
              <w:t>220</w:t>
            </w:r>
          </w:p>
        </w:tc>
        <w:tc>
          <w:tcPr>
            <w:tcW w:w="1843" w:type="dxa"/>
            <w:vAlign w:val="center"/>
            <w:hideMark/>
          </w:tcPr>
          <w:p w14:paraId="47A5998D" w14:textId="77777777" w:rsidR="002C0C6C" w:rsidRPr="00A170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b/>
                <w:color w:val="000000"/>
                <w:sz w:val="24"/>
                <w:szCs w:val="24"/>
                <w:lang w:eastAsia="en-ID"/>
              </w:rPr>
            </w:pPr>
            <w:r w:rsidRPr="00A170AA">
              <w:rPr>
                <w:rFonts w:asciiTheme="minorHAnsi" w:hAnsiTheme="minorHAnsi" w:cs="Arial"/>
                <w:b/>
                <w:color w:val="000000"/>
                <w:sz w:val="24"/>
                <w:szCs w:val="24"/>
                <w:lang w:eastAsia="en-ID"/>
              </w:rPr>
              <w:t>Orang</w:t>
            </w:r>
          </w:p>
        </w:tc>
      </w:tr>
    </w:tbl>
    <w:p w14:paraId="2EA02516" w14:textId="77777777" w:rsidR="002C0C6C" w:rsidRPr="001B3289" w:rsidRDefault="00D8688A" w:rsidP="002C0C6C">
      <w:pPr>
        <w:spacing w:after="160"/>
        <w:rPr>
          <w:rFonts w:ascii="Calibri" w:eastAsia="Calibri" w:hAnsi="Calibri" w:cs="Calibri"/>
          <w:sz w:val="24"/>
          <w:szCs w:val="24"/>
          <w:lang w:val="en-ID"/>
        </w:rPr>
      </w:pPr>
      <w:r w:rsidRPr="001B3289">
        <w:rPr>
          <w:rFonts w:asciiTheme="minorHAnsi" w:eastAsiaTheme="minorHAnsi" w:hAnsiTheme="minorHAnsi" w:cstheme="minorHAnsi"/>
          <w:b/>
          <w:sz w:val="24"/>
          <w:szCs w:val="24"/>
          <w:lang w:val="en-ID"/>
        </w:rPr>
        <w:t>Sumber:</w:t>
      </w:r>
      <w:r w:rsidRPr="001B3289">
        <w:rPr>
          <w:rFonts w:asciiTheme="minorHAnsi" w:eastAsiaTheme="minorHAnsi" w:hAnsiTheme="minorHAnsi" w:cstheme="minorHAnsi"/>
          <w:sz w:val="24"/>
          <w:szCs w:val="24"/>
          <w:lang w:val="en-ID"/>
        </w:rPr>
        <w:t xml:space="preserve"> Dinas Sosial, </w:t>
      </w:r>
      <w:r w:rsidRPr="001B3289">
        <w:rPr>
          <w:rFonts w:asciiTheme="minorHAnsi" w:eastAsiaTheme="minorHAnsi" w:hAnsiTheme="minorHAnsi" w:cstheme="minorHAnsi"/>
          <w:color w:val="000000"/>
          <w:spacing w:val="2"/>
          <w:sz w:val="24"/>
          <w:szCs w:val="24"/>
          <w:lang w:val="en-ID"/>
        </w:rPr>
        <w:t>Pemberdayaan Perempuan, Perlindungan Anak, dan Keluarga Berencana</w:t>
      </w:r>
      <w:r w:rsidRPr="001B3289">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50BB805A" w14:textId="740B756A" w:rsidR="002C0C6C" w:rsidRPr="00DA0EB4" w:rsidRDefault="00CC08AD" w:rsidP="00617C8D">
      <w:pPr>
        <w:spacing w:line="360" w:lineRule="auto"/>
        <w:ind w:firstLine="709"/>
        <w:jc w:val="both"/>
        <w:rPr>
          <w:rFonts w:ascii="Calibri" w:eastAsia="Calibri" w:hAnsi="Calibri" w:cs="Calibri"/>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745280" behindDoc="1" locked="0" layoutInCell="1" allowOverlap="1" wp14:anchorId="76A45CF7" wp14:editId="1BF02C01">
                <wp:simplePos x="0" y="0"/>
                <wp:positionH relativeFrom="margin">
                  <wp:align>right</wp:align>
                </wp:positionH>
                <wp:positionV relativeFrom="page">
                  <wp:posOffset>11245850</wp:posOffset>
                </wp:positionV>
                <wp:extent cx="278130" cy="203835"/>
                <wp:effectExtent l="0" t="0" r="7620" b="571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8F8B8" w14:textId="6BA39A29"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45CF7" id="Text Box 51" o:spid="_x0000_s1065" type="#_x0000_t202" style="position:absolute;left:0;text-align:left;margin-left:-29.3pt;margin-top:885.5pt;width:21.9pt;height:16.05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bHsQIAALI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" filled="f" stroked="f">
                <v:textbox inset="0,0,0,0">
                  <w:txbxContent>
                    <w:p w14:paraId="42B8F8B8" w14:textId="6BA39A29"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0</w:t>
                      </w:r>
                    </w:p>
                  </w:txbxContent>
                </v:textbox>
                <w10:wrap anchorx="margin" anchory="page"/>
              </v:shape>
            </w:pict>
          </mc:Fallback>
        </mc:AlternateContent>
      </w:r>
      <w:r w:rsidR="00D8688A" w:rsidRPr="00DA0EB4">
        <w:rPr>
          <w:rFonts w:asciiTheme="minorHAnsi" w:eastAsiaTheme="minorHAnsi" w:hAnsiTheme="minorHAnsi" w:cstheme="minorHAnsi"/>
          <w:sz w:val="25"/>
          <w:szCs w:val="25"/>
          <w:lang w:val="en-ID"/>
        </w:rPr>
        <w:t>Jumlah Penyandang Masalah Kesejahteraan Sosial (PMKS) Prioritas di Kabupaten Bondowoso pada Tahun 2022 adalah sebanyak 220 orang, dengan jumlah jenis PMKS tertinggi adalah Gelandangan dan Gelandangan Psikotik, yakni sebanyak 160 orang.</w:t>
      </w:r>
    </w:p>
    <w:p w14:paraId="4437E1D9" w14:textId="77777777" w:rsidR="00617C8D" w:rsidRPr="00486E0B" w:rsidRDefault="00617C8D" w:rsidP="002C0C6C">
      <w:pPr>
        <w:spacing w:line="259" w:lineRule="auto"/>
        <w:rPr>
          <w:rFonts w:ascii="Calibri" w:eastAsia="Calibri" w:hAnsi="Calibri" w:cs="Calibri"/>
          <w:b/>
          <w:sz w:val="24"/>
          <w:szCs w:val="24"/>
          <w:lang w:val="en-ID"/>
        </w:rPr>
      </w:pPr>
    </w:p>
    <w:p w14:paraId="2EE023EA" w14:textId="77777777" w:rsidR="002C0C6C" w:rsidRDefault="00D8688A" w:rsidP="002C0C6C">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3.7</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3</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Data Tindak Kekerasan di Kabupaten Bondowoso</w:t>
      </w:r>
      <w:r w:rsidRPr="00930ADD">
        <w:rPr>
          <w:rFonts w:asciiTheme="minorHAnsi" w:eastAsiaTheme="minorHAnsi" w:hAnsiTheme="minorHAnsi" w:cstheme="minorHAnsi"/>
          <w:sz w:val="24"/>
          <w:szCs w:val="24"/>
          <w:lang w:val="en-ID"/>
        </w:rPr>
        <w:t xml:space="preserve"> Tahun 2022</w:t>
      </w:r>
    </w:p>
    <w:tbl>
      <w:tblPr>
        <w:tblStyle w:val="GridTable1Light-Accent6"/>
        <w:tblW w:w="9351" w:type="dxa"/>
        <w:tblLook w:val="04A0" w:firstRow="1" w:lastRow="0" w:firstColumn="1" w:lastColumn="0" w:noHBand="0" w:noVBand="1"/>
      </w:tblPr>
      <w:tblGrid>
        <w:gridCol w:w="562"/>
        <w:gridCol w:w="5103"/>
        <w:gridCol w:w="1843"/>
        <w:gridCol w:w="1843"/>
      </w:tblGrid>
      <w:tr w:rsidR="001B2243" w14:paraId="6E0662B0" w14:textId="77777777" w:rsidTr="001B2243">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7CE98EE" w14:textId="77777777" w:rsidR="002C0C6C" w:rsidRPr="008865CE" w:rsidRDefault="00D8688A" w:rsidP="00E81584">
            <w:pPr>
              <w:jc w:val="center"/>
              <w:rPr>
                <w:b w:val="0"/>
                <w:bCs w:val="0"/>
                <w:color w:val="000000"/>
                <w:sz w:val="24"/>
                <w:szCs w:val="24"/>
                <w:lang w:eastAsia="en-ID"/>
              </w:rPr>
            </w:pPr>
            <w:r w:rsidRPr="008865CE">
              <w:rPr>
                <w:rFonts w:asciiTheme="minorHAnsi" w:hAnsiTheme="minorHAnsi"/>
                <w:color w:val="000000"/>
                <w:sz w:val="24"/>
                <w:szCs w:val="24"/>
                <w:lang w:eastAsia="en-ID"/>
              </w:rPr>
              <w:t>NO</w:t>
            </w:r>
          </w:p>
        </w:tc>
        <w:tc>
          <w:tcPr>
            <w:tcW w:w="5103" w:type="dxa"/>
            <w:noWrap/>
            <w:vAlign w:val="center"/>
            <w:hideMark/>
          </w:tcPr>
          <w:p w14:paraId="7BCDC2E4" w14:textId="77777777" w:rsidR="002C0C6C" w:rsidRPr="008865CE" w:rsidRDefault="00D8688A" w:rsidP="00E81584">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lang w:eastAsia="en-ID"/>
              </w:rPr>
            </w:pPr>
            <w:r w:rsidRPr="008865CE">
              <w:rPr>
                <w:rFonts w:asciiTheme="minorHAnsi" w:hAnsiTheme="minorHAnsi"/>
                <w:color w:val="000000"/>
                <w:sz w:val="24"/>
                <w:szCs w:val="24"/>
                <w:lang w:eastAsia="en-ID"/>
              </w:rPr>
              <w:t>JENIS KEKERASAN</w:t>
            </w:r>
          </w:p>
        </w:tc>
        <w:tc>
          <w:tcPr>
            <w:tcW w:w="1843" w:type="dxa"/>
            <w:noWrap/>
            <w:vAlign w:val="center"/>
            <w:hideMark/>
          </w:tcPr>
          <w:p w14:paraId="1FBA9C44" w14:textId="77777777" w:rsidR="002C0C6C" w:rsidRPr="008865CE" w:rsidRDefault="00D8688A" w:rsidP="00E81584">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lang w:eastAsia="en-ID"/>
              </w:rPr>
            </w:pPr>
            <w:r w:rsidRPr="008865CE">
              <w:rPr>
                <w:rFonts w:asciiTheme="minorHAnsi" w:hAnsiTheme="minorHAnsi"/>
                <w:color w:val="000000"/>
                <w:sz w:val="24"/>
                <w:szCs w:val="24"/>
                <w:lang w:eastAsia="en-ID"/>
              </w:rPr>
              <w:t>JUMLAH</w:t>
            </w:r>
          </w:p>
        </w:tc>
        <w:tc>
          <w:tcPr>
            <w:tcW w:w="1843" w:type="dxa"/>
            <w:noWrap/>
            <w:vAlign w:val="center"/>
            <w:hideMark/>
          </w:tcPr>
          <w:p w14:paraId="5509A4DC" w14:textId="77777777" w:rsidR="002C0C6C" w:rsidRPr="008865CE" w:rsidRDefault="00D8688A" w:rsidP="00E81584">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lang w:eastAsia="en-ID"/>
              </w:rPr>
            </w:pPr>
            <w:r w:rsidRPr="008865CE">
              <w:rPr>
                <w:rFonts w:asciiTheme="minorHAnsi" w:hAnsiTheme="minorHAnsi"/>
                <w:color w:val="000000"/>
                <w:sz w:val="24"/>
                <w:szCs w:val="24"/>
                <w:lang w:eastAsia="en-ID"/>
              </w:rPr>
              <w:t>SATUAN</w:t>
            </w:r>
          </w:p>
        </w:tc>
      </w:tr>
      <w:tr w:rsidR="001B2243" w14:paraId="0478F7A6" w14:textId="77777777" w:rsidTr="001B2243">
        <w:trPr>
          <w:trHeight w:val="401"/>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604E0D1" w14:textId="77777777" w:rsidR="002C0C6C" w:rsidRPr="008865CE" w:rsidRDefault="00D8688A" w:rsidP="00E81584">
            <w:pPr>
              <w:jc w:val="center"/>
              <w:rPr>
                <w:rFonts w:cs="Arial"/>
                <w:bCs w:val="0"/>
                <w:color w:val="000000"/>
                <w:sz w:val="24"/>
                <w:szCs w:val="24"/>
                <w:lang w:eastAsia="en-ID"/>
              </w:rPr>
            </w:pPr>
            <w:r w:rsidRPr="008865CE">
              <w:rPr>
                <w:rFonts w:asciiTheme="minorHAnsi" w:hAnsiTheme="minorHAnsi" w:cs="Arial"/>
                <w:color w:val="000000"/>
                <w:sz w:val="24"/>
                <w:szCs w:val="24"/>
                <w:lang w:eastAsia="en-ID"/>
              </w:rPr>
              <w:t>1</w:t>
            </w:r>
            <w:r>
              <w:rPr>
                <w:rFonts w:asciiTheme="minorHAnsi" w:hAnsiTheme="minorHAnsi" w:cs="Arial"/>
                <w:color w:val="000000"/>
                <w:sz w:val="24"/>
                <w:szCs w:val="24"/>
                <w:lang w:eastAsia="en-ID"/>
              </w:rPr>
              <w:t>.</w:t>
            </w:r>
          </w:p>
        </w:tc>
        <w:tc>
          <w:tcPr>
            <w:tcW w:w="5103" w:type="dxa"/>
            <w:vAlign w:val="center"/>
            <w:hideMark/>
          </w:tcPr>
          <w:p w14:paraId="0431748A" w14:textId="77777777" w:rsidR="002C0C6C" w:rsidRPr="008865CE" w:rsidRDefault="00D8688A" w:rsidP="00E81584">
            <w:pP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Kekerasan pada Anak</w:t>
            </w:r>
          </w:p>
        </w:tc>
        <w:tc>
          <w:tcPr>
            <w:tcW w:w="1843" w:type="dxa"/>
            <w:vAlign w:val="center"/>
            <w:hideMark/>
          </w:tcPr>
          <w:p w14:paraId="785097F6"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28</w:t>
            </w:r>
          </w:p>
        </w:tc>
        <w:tc>
          <w:tcPr>
            <w:tcW w:w="1843" w:type="dxa"/>
            <w:vAlign w:val="center"/>
            <w:hideMark/>
          </w:tcPr>
          <w:p w14:paraId="46E2C3A9"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Orang</w:t>
            </w:r>
          </w:p>
        </w:tc>
      </w:tr>
      <w:tr w:rsidR="001B2243" w14:paraId="7A2D0844" w14:textId="77777777" w:rsidTr="001B2243">
        <w:trPr>
          <w:trHeight w:val="399"/>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2FC15932" w14:textId="77777777" w:rsidR="002C0C6C" w:rsidRPr="008865CE" w:rsidRDefault="00D8688A" w:rsidP="00E81584">
            <w:pPr>
              <w:jc w:val="center"/>
              <w:rPr>
                <w:rFonts w:cs="Arial"/>
                <w:bCs w:val="0"/>
                <w:color w:val="000000"/>
                <w:sz w:val="24"/>
                <w:szCs w:val="24"/>
                <w:lang w:eastAsia="en-ID"/>
              </w:rPr>
            </w:pPr>
            <w:r w:rsidRPr="008865CE">
              <w:rPr>
                <w:rFonts w:asciiTheme="minorHAnsi" w:hAnsiTheme="minorHAnsi" w:cs="Arial"/>
                <w:color w:val="000000"/>
                <w:sz w:val="24"/>
                <w:szCs w:val="24"/>
                <w:lang w:eastAsia="en-ID"/>
              </w:rPr>
              <w:t>2</w:t>
            </w:r>
            <w:r>
              <w:rPr>
                <w:rFonts w:asciiTheme="minorHAnsi" w:hAnsiTheme="minorHAnsi" w:cs="Arial"/>
                <w:color w:val="000000"/>
                <w:sz w:val="24"/>
                <w:szCs w:val="24"/>
                <w:lang w:eastAsia="en-ID"/>
              </w:rPr>
              <w:t>.</w:t>
            </w:r>
          </w:p>
        </w:tc>
        <w:tc>
          <w:tcPr>
            <w:tcW w:w="5103" w:type="dxa"/>
            <w:vAlign w:val="center"/>
            <w:hideMark/>
          </w:tcPr>
          <w:p w14:paraId="2787AE5B" w14:textId="77777777" w:rsidR="002C0C6C" w:rsidRPr="008865CE" w:rsidRDefault="00D8688A" w:rsidP="00E81584">
            <w:pP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Kekerasan fisik</w:t>
            </w:r>
          </w:p>
        </w:tc>
        <w:tc>
          <w:tcPr>
            <w:tcW w:w="1843" w:type="dxa"/>
            <w:vAlign w:val="center"/>
            <w:hideMark/>
          </w:tcPr>
          <w:p w14:paraId="1B388EB6"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20</w:t>
            </w:r>
          </w:p>
        </w:tc>
        <w:tc>
          <w:tcPr>
            <w:tcW w:w="1843" w:type="dxa"/>
            <w:vAlign w:val="center"/>
            <w:hideMark/>
          </w:tcPr>
          <w:p w14:paraId="63C791B0"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Orang</w:t>
            </w:r>
          </w:p>
        </w:tc>
      </w:tr>
      <w:tr w:rsidR="001B2243" w14:paraId="4284E29E" w14:textId="77777777" w:rsidTr="001B2243">
        <w:trPr>
          <w:trHeight w:val="528"/>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2CA31828" w14:textId="77777777" w:rsidR="002C0C6C" w:rsidRPr="008865CE" w:rsidRDefault="00D8688A" w:rsidP="00E81584">
            <w:pPr>
              <w:jc w:val="center"/>
              <w:rPr>
                <w:rFonts w:cs="Arial"/>
                <w:bCs w:val="0"/>
                <w:color w:val="000000"/>
                <w:sz w:val="24"/>
                <w:szCs w:val="24"/>
                <w:lang w:eastAsia="en-ID"/>
              </w:rPr>
            </w:pPr>
            <w:r w:rsidRPr="008865CE">
              <w:rPr>
                <w:rFonts w:asciiTheme="minorHAnsi" w:hAnsiTheme="minorHAnsi" w:cs="Arial"/>
                <w:color w:val="000000"/>
                <w:sz w:val="24"/>
                <w:szCs w:val="24"/>
                <w:lang w:eastAsia="en-ID"/>
              </w:rPr>
              <w:t>3</w:t>
            </w:r>
            <w:r>
              <w:rPr>
                <w:rFonts w:asciiTheme="minorHAnsi" w:hAnsiTheme="minorHAnsi" w:cs="Arial"/>
                <w:color w:val="000000"/>
                <w:sz w:val="24"/>
                <w:szCs w:val="24"/>
                <w:lang w:eastAsia="en-ID"/>
              </w:rPr>
              <w:t>.</w:t>
            </w:r>
          </w:p>
        </w:tc>
        <w:tc>
          <w:tcPr>
            <w:tcW w:w="5103" w:type="dxa"/>
            <w:vAlign w:val="center"/>
            <w:hideMark/>
          </w:tcPr>
          <w:p w14:paraId="07E28F53" w14:textId="77777777" w:rsidR="002C0C6C" w:rsidRPr="008865CE" w:rsidRDefault="00D8688A" w:rsidP="00E81584">
            <w:pP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Kekerasan Sexsual, Pencabulan,</w:t>
            </w:r>
            <w:r>
              <w:rPr>
                <w:rFonts w:asciiTheme="minorHAnsi" w:hAnsiTheme="minorHAnsi" w:cs="Arial"/>
                <w:color w:val="000000"/>
                <w:sz w:val="24"/>
                <w:szCs w:val="24"/>
                <w:lang w:eastAsia="en-ID"/>
              </w:rPr>
              <w:t xml:space="preserve"> </w:t>
            </w:r>
            <w:r w:rsidRPr="008865CE">
              <w:rPr>
                <w:rFonts w:asciiTheme="minorHAnsi" w:hAnsiTheme="minorHAnsi" w:cs="Arial"/>
                <w:color w:val="000000"/>
                <w:sz w:val="24"/>
                <w:szCs w:val="24"/>
                <w:lang w:eastAsia="en-ID"/>
              </w:rPr>
              <w:t>Perkosaan,</w:t>
            </w:r>
            <w:r>
              <w:rPr>
                <w:rFonts w:asciiTheme="minorHAnsi" w:hAnsiTheme="minorHAnsi" w:cs="Arial"/>
                <w:color w:val="000000"/>
                <w:sz w:val="24"/>
                <w:szCs w:val="24"/>
                <w:lang w:eastAsia="en-ID"/>
              </w:rPr>
              <w:t xml:space="preserve"> </w:t>
            </w:r>
            <w:r w:rsidRPr="008865CE">
              <w:rPr>
                <w:rFonts w:asciiTheme="minorHAnsi" w:hAnsiTheme="minorHAnsi" w:cs="Arial"/>
                <w:color w:val="000000"/>
                <w:sz w:val="24"/>
                <w:szCs w:val="24"/>
                <w:lang w:eastAsia="en-ID"/>
              </w:rPr>
              <w:t>Persetubuhan</w:t>
            </w:r>
          </w:p>
        </w:tc>
        <w:tc>
          <w:tcPr>
            <w:tcW w:w="1843" w:type="dxa"/>
            <w:vAlign w:val="center"/>
            <w:hideMark/>
          </w:tcPr>
          <w:p w14:paraId="19A11FFF"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18</w:t>
            </w:r>
          </w:p>
        </w:tc>
        <w:tc>
          <w:tcPr>
            <w:tcW w:w="1843" w:type="dxa"/>
            <w:vAlign w:val="center"/>
            <w:hideMark/>
          </w:tcPr>
          <w:p w14:paraId="55553FFE"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Orang</w:t>
            </w:r>
          </w:p>
        </w:tc>
      </w:tr>
      <w:tr w:rsidR="001B2243" w14:paraId="6A4A2700" w14:textId="77777777" w:rsidTr="001B2243">
        <w:trPr>
          <w:trHeight w:val="399"/>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EF69E16" w14:textId="77777777" w:rsidR="002C0C6C" w:rsidRPr="008865CE" w:rsidRDefault="00D8688A" w:rsidP="00E81584">
            <w:pPr>
              <w:jc w:val="center"/>
              <w:rPr>
                <w:rFonts w:cs="Arial"/>
                <w:bCs w:val="0"/>
                <w:color w:val="000000"/>
                <w:sz w:val="24"/>
                <w:szCs w:val="24"/>
                <w:lang w:eastAsia="en-ID"/>
              </w:rPr>
            </w:pPr>
            <w:r w:rsidRPr="008865CE">
              <w:rPr>
                <w:rFonts w:asciiTheme="minorHAnsi" w:hAnsiTheme="minorHAnsi" w:cs="Arial"/>
                <w:color w:val="000000"/>
                <w:sz w:val="24"/>
                <w:szCs w:val="24"/>
                <w:lang w:eastAsia="en-ID"/>
              </w:rPr>
              <w:t>4</w:t>
            </w:r>
            <w:r>
              <w:rPr>
                <w:rFonts w:asciiTheme="minorHAnsi" w:hAnsiTheme="minorHAnsi" w:cs="Arial"/>
                <w:color w:val="000000"/>
                <w:sz w:val="24"/>
                <w:szCs w:val="24"/>
                <w:lang w:eastAsia="en-ID"/>
              </w:rPr>
              <w:t>.</w:t>
            </w:r>
          </w:p>
        </w:tc>
        <w:tc>
          <w:tcPr>
            <w:tcW w:w="5103" w:type="dxa"/>
            <w:vAlign w:val="center"/>
            <w:hideMark/>
          </w:tcPr>
          <w:p w14:paraId="561BB843" w14:textId="77777777" w:rsidR="002C0C6C" w:rsidRPr="008865CE" w:rsidRDefault="00D8688A" w:rsidP="00E81584">
            <w:pP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Kekerasan pada Perempuan (KDRT/Penelantaran)</w:t>
            </w:r>
          </w:p>
        </w:tc>
        <w:tc>
          <w:tcPr>
            <w:tcW w:w="1843" w:type="dxa"/>
            <w:vAlign w:val="center"/>
            <w:hideMark/>
          </w:tcPr>
          <w:p w14:paraId="0078CF5D"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17</w:t>
            </w:r>
          </w:p>
        </w:tc>
        <w:tc>
          <w:tcPr>
            <w:tcW w:w="1843" w:type="dxa"/>
            <w:vAlign w:val="center"/>
            <w:hideMark/>
          </w:tcPr>
          <w:p w14:paraId="35B7E147"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Orang</w:t>
            </w:r>
          </w:p>
        </w:tc>
      </w:tr>
      <w:tr w:rsidR="001B2243" w14:paraId="20B772F4" w14:textId="77777777" w:rsidTr="001B2243">
        <w:trPr>
          <w:trHeight w:val="451"/>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39C717DF" w14:textId="77777777" w:rsidR="002C0C6C" w:rsidRPr="008865CE" w:rsidRDefault="00D8688A" w:rsidP="00E81584">
            <w:pPr>
              <w:jc w:val="center"/>
              <w:rPr>
                <w:rFonts w:cs="Arial"/>
                <w:bCs w:val="0"/>
                <w:color w:val="000000"/>
                <w:sz w:val="24"/>
                <w:szCs w:val="24"/>
                <w:lang w:eastAsia="en-ID"/>
              </w:rPr>
            </w:pPr>
            <w:r w:rsidRPr="008865CE">
              <w:rPr>
                <w:rFonts w:asciiTheme="minorHAnsi" w:hAnsiTheme="minorHAnsi" w:cs="Arial"/>
                <w:color w:val="000000"/>
                <w:sz w:val="24"/>
                <w:szCs w:val="24"/>
                <w:lang w:eastAsia="en-ID"/>
              </w:rPr>
              <w:t>5</w:t>
            </w:r>
            <w:r>
              <w:rPr>
                <w:rFonts w:asciiTheme="minorHAnsi" w:hAnsiTheme="minorHAnsi" w:cs="Arial"/>
                <w:color w:val="000000"/>
                <w:sz w:val="24"/>
                <w:szCs w:val="24"/>
                <w:lang w:eastAsia="en-ID"/>
              </w:rPr>
              <w:t>.</w:t>
            </w:r>
          </w:p>
        </w:tc>
        <w:tc>
          <w:tcPr>
            <w:tcW w:w="5103" w:type="dxa"/>
            <w:vAlign w:val="center"/>
            <w:hideMark/>
          </w:tcPr>
          <w:p w14:paraId="25EB9CEE" w14:textId="77777777" w:rsidR="002C0C6C" w:rsidRPr="008865CE" w:rsidRDefault="00D8688A" w:rsidP="00E81584">
            <w:pP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Kekerasan Psikis</w:t>
            </w:r>
          </w:p>
        </w:tc>
        <w:tc>
          <w:tcPr>
            <w:tcW w:w="1843" w:type="dxa"/>
            <w:vAlign w:val="center"/>
            <w:hideMark/>
          </w:tcPr>
          <w:p w14:paraId="5AF024E9"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1</w:t>
            </w:r>
          </w:p>
        </w:tc>
        <w:tc>
          <w:tcPr>
            <w:tcW w:w="1843" w:type="dxa"/>
            <w:vAlign w:val="center"/>
            <w:hideMark/>
          </w:tcPr>
          <w:p w14:paraId="49C4DF4D"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n-ID"/>
              </w:rPr>
            </w:pPr>
            <w:r w:rsidRPr="008865CE">
              <w:rPr>
                <w:rFonts w:asciiTheme="minorHAnsi" w:hAnsiTheme="minorHAnsi" w:cs="Arial"/>
                <w:color w:val="000000"/>
                <w:sz w:val="24"/>
                <w:szCs w:val="24"/>
                <w:lang w:eastAsia="en-ID"/>
              </w:rPr>
              <w:t>Orang</w:t>
            </w:r>
          </w:p>
        </w:tc>
      </w:tr>
      <w:tr w:rsidR="001B2243" w14:paraId="14353871" w14:textId="77777777" w:rsidTr="001B2243">
        <w:trPr>
          <w:trHeight w:val="367"/>
        </w:trPr>
        <w:tc>
          <w:tcPr>
            <w:cnfStyle w:val="001000000000" w:firstRow="0" w:lastRow="0" w:firstColumn="1" w:lastColumn="0" w:oddVBand="0" w:evenVBand="0" w:oddHBand="0" w:evenHBand="0" w:firstRowFirstColumn="0" w:firstRowLastColumn="0" w:lastRowFirstColumn="0" w:lastRowLastColumn="0"/>
            <w:tcW w:w="5665" w:type="dxa"/>
            <w:gridSpan w:val="2"/>
            <w:noWrap/>
            <w:vAlign w:val="center"/>
            <w:hideMark/>
          </w:tcPr>
          <w:p w14:paraId="38C1B649" w14:textId="77777777" w:rsidR="002C0C6C" w:rsidRPr="008865CE" w:rsidRDefault="00D8688A" w:rsidP="00E81584">
            <w:pPr>
              <w:jc w:val="center"/>
              <w:rPr>
                <w:rFonts w:cs="Arial"/>
                <w:b w:val="0"/>
                <w:bCs w:val="0"/>
                <w:color w:val="000000"/>
                <w:sz w:val="24"/>
                <w:szCs w:val="24"/>
                <w:lang w:eastAsia="en-ID"/>
              </w:rPr>
            </w:pPr>
            <w:r w:rsidRPr="008865CE">
              <w:rPr>
                <w:rFonts w:asciiTheme="minorHAnsi" w:hAnsiTheme="minorHAnsi" w:cs="Arial"/>
                <w:color w:val="000000"/>
                <w:sz w:val="24"/>
                <w:szCs w:val="24"/>
                <w:lang w:eastAsia="en-ID"/>
              </w:rPr>
              <w:t>TOTAL</w:t>
            </w:r>
          </w:p>
        </w:tc>
        <w:tc>
          <w:tcPr>
            <w:tcW w:w="1843" w:type="dxa"/>
            <w:noWrap/>
            <w:vAlign w:val="center"/>
            <w:hideMark/>
          </w:tcPr>
          <w:p w14:paraId="7A7AD878"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b/>
                <w:color w:val="000000"/>
                <w:sz w:val="24"/>
                <w:szCs w:val="24"/>
                <w:lang w:eastAsia="en-ID"/>
              </w:rPr>
            </w:pPr>
            <w:r w:rsidRPr="008865CE">
              <w:rPr>
                <w:rFonts w:asciiTheme="minorHAnsi" w:hAnsiTheme="minorHAnsi"/>
                <w:b/>
                <w:color w:val="000000"/>
                <w:sz w:val="24"/>
                <w:szCs w:val="24"/>
                <w:lang w:eastAsia="en-ID"/>
              </w:rPr>
              <w:t>84</w:t>
            </w:r>
          </w:p>
        </w:tc>
        <w:tc>
          <w:tcPr>
            <w:tcW w:w="1843" w:type="dxa"/>
            <w:vAlign w:val="center"/>
            <w:hideMark/>
          </w:tcPr>
          <w:p w14:paraId="55CF7E83" w14:textId="77777777" w:rsidR="002C0C6C" w:rsidRPr="008865CE" w:rsidRDefault="00D8688A" w:rsidP="00E81584">
            <w:pPr>
              <w:jc w:val="center"/>
              <w:cnfStyle w:val="000000000000" w:firstRow="0" w:lastRow="0" w:firstColumn="0" w:lastColumn="0" w:oddVBand="0" w:evenVBand="0" w:oddHBand="0" w:evenHBand="0" w:firstRowFirstColumn="0" w:firstRowLastColumn="0" w:lastRowFirstColumn="0" w:lastRowLastColumn="0"/>
              <w:rPr>
                <w:rFonts w:cs="Arial"/>
                <w:b/>
                <w:color w:val="000000"/>
                <w:sz w:val="24"/>
                <w:szCs w:val="24"/>
                <w:lang w:eastAsia="en-ID"/>
              </w:rPr>
            </w:pPr>
            <w:r w:rsidRPr="008865CE">
              <w:rPr>
                <w:rFonts w:asciiTheme="minorHAnsi" w:hAnsiTheme="minorHAnsi" w:cs="Arial"/>
                <w:b/>
                <w:color w:val="000000"/>
                <w:sz w:val="24"/>
                <w:szCs w:val="24"/>
                <w:lang w:eastAsia="en-ID"/>
              </w:rPr>
              <w:t>Orang</w:t>
            </w:r>
          </w:p>
        </w:tc>
      </w:tr>
    </w:tbl>
    <w:p w14:paraId="58C2FA27" w14:textId="77777777" w:rsidR="002C0C6C" w:rsidRPr="001B3289" w:rsidRDefault="00D8688A" w:rsidP="002C0C6C">
      <w:pPr>
        <w:spacing w:after="160"/>
        <w:rPr>
          <w:rFonts w:ascii="Calibri" w:eastAsia="Calibri" w:hAnsi="Calibri" w:cs="Calibri"/>
          <w:sz w:val="24"/>
          <w:szCs w:val="24"/>
          <w:lang w:val="en-ID"/>
        </w:rPr>
      </w:pPr>
      <w:r w:rsidRPr="001B3289">
        <w:rPr>
          <w:rFonts w:asciiTheme="minorHAnsi" w:eastAsiaTheme="minorHAnsi" w:hAnsiTheme="minorHAnsi" w:cstheme="minorHAnsi"/>
          <w:b/>
          <w:sz w:val="24"/>
          <w:szCs w:val="24"/>
          <w:lang w:val="en-ID"/>
        </w:rPr>
        <w:t>Sumber:</w:t>
      </w:r>
      <w:r w:rsidRPr="001B3289">
        <w:rPr>
          <w:rFonts w:asciiTheme="minorHAnsi" w:eastAsiaTheme="minorHAnsi" w:hAnsiTheme="minorHAnsi" w:cstheme="minorHAnsi"/>
          <w:sz w:val="24"/>
          <w:szCs w:val="24"/>
          <w:lang w:val="en-ID"/>
        </w:rPr>
        <w:t xml:space="preserve"> Dinas Sosial, </w:t>
      </w:r>
      <w:r w:rsidRPr="001B3289">
        <w:rPr>
          <w:rFonts w:asciiTheme="minorHAnsi" w:eastAsiaTheme="minorHAnsi" w:hAnsiTheme="minorHAnsi" w:cstheme="minorHAnsi"/>
          <w:color w:val="000000"/>
          <w:spacing w:val="2"/>
          <w:sz w:val="24"/>
          <w:szCs w:val="24"/>
          <w:lang w:val="en-ID"/>
        </w:rPr>
        <w:t>Pemberdayaan Perempuan, Perlindungan Anak, dan Keluarga Berencana</w:t>
      </w:r>
      <w:r w:rsidRPr="001B3289">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4B037F5C" w14:textId="77777777" w:rsidR="0091705B" w:rsidRPr="00DA0EB4" w:rsidRDefault="00D8688A" w:rsidP="000B31C0">
      <w:pPr>
        <w:spacing w:line="360" w:lineRule="auto"/>
        <w:ind w:firstLine="709"/>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Berdasarkan Data, jumlah korban Tindak Kekerasan di Kabupaten Bondowoso pada Tahun 2022 adalah sebanyak 84 orang, dengan 5 jenis kekerasan. Jumlah korban kekerasan terbanyak adalah Kekerasan pada anak, yakni 28 orang.</w:t>
      </w:r>
    </w:p>
    <w:p w14:paraId="6039DA6A" w14:textId="77777777" w:rsidR="0091705B" w:rsidRDefault="0091705B" w:rsidP="002C0C6C">
      <w:pPr>
        <w:spacing w:line="259" w:lineRule="auto"/>
        <w:rPr>
          <w:rFonts w:ascii="Calibri" w:eastAsia="Calibri" w:hAnsi="Calibri" w:cs="Calibri"/>
          <w:b/>
          <w:sz w:val="24"/>
          <w:szCs w:val="24"/>
          <w:lang w:val="en-ID"/>
        </w:rPr>
      </w:pPr>
    </w:p>
    <w:p w14:paraId="267D073A" w14:textId="77777777" w:rsidR="002C0C6C" w:rsidRDefault="00D8688A" w:rsidP="002C0C6C">
      <w:pPr>
        <w:spacing w:line="259"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3.7</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4</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Pasangan Usia Subur (PUS) Peserta KB </w:t>
      </w:r>
    </w:p>
    <w:p w14:paraId="258AF312" w14:textId="77777777" w:rsidR="002C0C6C" w:rsidRPr="00C31FF7" w:rsidRDefault="00D8688A" w:rsidP="002C0C6C">
      <w:pPr>
        <w:spacing w:line="276" w:lineRule="auto"/>
        <w:jc w:val="center"/>
        <w:rPr>
          <w:rFonts w:ascii="Calibri" w:eastAsia="Calibri" w:hAnsi="Calibri" w:cs="Calibri"/>
          <w:sz w:val="24"/>
          <w:szCs w:val="24"/>
          <w:lang w:val="en-ID"/>
        </w:rPr>
      </w:pPr>
      <w:r>
        <w:rPr>
          <w:rFonts w:asciiTheme="minorHAnsi" w:eastAsiaTheme="minorHAnsi" w:hAnsiTheme="minorHAnsi" w:cstheme="minorHAnsi"/>
          <w:sz w:val="24"/>
          <w:szCs w:val="24"/>
          <w:lang w:val="en-ID"/>
        </w:rPr>
        <w:t>Menurut Metode Kontrasepsi di Kabupaten Bondowoso</w:t>
      </w:r>
      <w:r w:rsidRPr="00930ADD">
        <w:rPr>
          <w:rFonts w:asciiTheme="minorHAnsi" w:eastAsiaTheme="minorHAnsi" w:hAnsiTheme="minorHAnsi" w:cstheme="minorHAnsi"/>
          <w:sz w:val="24"/>
          <w:szCs w:val="24"/>
          <w:lang w:val="en-ID"/>
        </w:rPr>
        <w:t xml:space="preserve"> Tahun 2022</w:t>
      </w:r>
    </w:p>
    <w:tbl>
      <w:tblPr>
        <w:tblStyle w:val="GridTable1Light-Accent6"/>
        <w:tblW w:w="9467" w:type="dxa"/>
        <w:tblLook w:val="04A0" w:firstRow="1" w:lastRow="0" w:firstColumn="1" w:lastColumn="0" w:noHBand="0" w:noVBand="1"/>
      </w:tblPr>
      <w:tblGrid>
        <w:gridCol w:w="537"/>
        <w:gridCol w:w="5670"/>
        <w:gridCol w:w="1701"/>
        <w:gridCol w:w="1559"/>
      </w:tblGrid>
      <w:tr w:rsidR="001B2243" w14:paraId="4ED4D237" w14:textId="77777777" w:rsidTr="001B2243">
        <w:trPr>
          <w:cnfStyle w:val="100000000000" w:firstRow="1" w:lastRow="0" w:firstColumn="0" w:lastColumn="0" w:oddVBand="0" w:evenVBand="0" w:oddHBand="0" w:evenHBand="0" w:firstRowFirstColumn="0" w:firstRowLastColumn="0" w:lastRowFirstColumn="0" w:lastRowLastColumn="0"/>
          <w:trHeight w:val="507"/>
          <w:tblHeader/>
        </w:trPr>
        <w:tc>
          <w:tcPr>
            <w:cnfStyle w:val="001000000000" w:firstRow="0" w:lastRow="0" w:firstColumn="1" w:lastColumn="0" w:oddVBand="0" w:evenVBand="0" w:oddHBand="0" w:evenHBand="0" w:firstRowFirstColumn="0" w:firstRowLastColumn="0" w:lastRowFirstColumn="0" w:lastRowLastColumn="0"/>
            <w:tcW w:w="537" w:type="dxa"/>
            <w:noWrap/>
            <w:vAlign w:val="center"/>
            <w:hideMark/>
          </w:tcPr>
          <w:p w14:paraId="5E9BB974" w14:textId="77777777" w:rsidR="002C0C6C" w:rsidRPr="00C31FF7" w:rsidRDefault="00D8688A" w:rsidP="00E81584">
            <w:pPr>
              <w:jc w:val="center"/>
              <w:rPr>
                <w:rFonts w:cs="Calibri"/>
                <w:b w:val="0"/>
                <w:bCs w:val="0"/>
                <w:color w:val="000000"/>
                <w:sz w:val="24"/>
                <w:szCs w:val="24"/>
                <w:lang w:eastAsia="en-ID"/>
              </w:rPr>
            </w:pPr>
            <w:r w:rsidRPr="00C31FF7">
              <w:rPr>
                <w:rFonts w:asciiTheme="minorHAnsi" w:hAnsiTheme="minorHAnsi" w:cstheme="minorHAnsi"/>
                <w:color w:val="000000"/>
                <w:sz w:val="24"/>
                <w:szCs w:val="24"/>
                <w:lang w:eastAsia="en-ID"/>
              </w:rPr>
              <w:t>NO</w:t>
            </w:r>
          </w:p>
        </w:tc>
        <w:tc>
          <w:tcPr>
            <w:tcW w:w="5670" w:type="dxa"/>
            <w:noWrap/>
            <w:vAlign w:val="center"/>
            <w:hideMark/>
          </w:tcPr>
          <w:p w14:paraId="17266EA9" w14:textId="77777777" w:rsidR="002C0C6C" w:rsidRPr="00C31FF7"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31FF7">
              <w:rPr>
                <w:rFonts w:asciiTheme="minorHAnsi" w:hAnsiTheme="minorHAnsi" w:cstheme="minorHAnsi"/>
                <w:color w:val="000000"/>
                <w:sz w:val="24"/>
                <w:szCs w:val="24"/>
                <w:lang w:eastAsia="en-ID"/>
              </w:rPr>
              <w:t xml:space="preserve">JENIS </w:t>
            </w:r>
            <w:r>
              <w:rPr>
                <w:rFonts w:asciiTheme="minorHAnsi" w:hAnsiTheme="minorHAnsi" w:cstheme="minorHAnsi"/>
                <w:color w:val="000000"/>
                <w:sz w:val="24"/>
                <w:szCs w:val="24"/>
                <w:lang w:eastAsia="en-ID"/>
              </w:rPr>
              <w:t>PUS</w:t>
            </w:r>
          </w:p>
        </w:tc>
        <w:tc>
          <w:tcPr>
            <w:tcW w:w="1701" w:type="dxa"/>
            <w:noWrap/>
            <w:vAlign w:val="center"/>
            <w:hideMark/>
          </w:tcPr>
          <w:p w14:paraId="387002DE" w14:textId="77777777" w:rsidR="002C0C6C" w:rsidRPr="00C31FF7"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31FF7">
              <w:rPr>
                <w:rFonts w:asciiTheme="minorHAnsi" w:hAnsiTheme="minorHAnsi" w:cstheme="minorHAnsi"/>
                <w:color w:val="000000"/>
                <w:sz w:val="24"/>
                <w:szCs w:val="24"/>
                <w:lang w:eastAsia="en-ID"/>
              </w:rPr>
              <w:t>JUMLAH</w:t>
            </w:r>
          </w:p>
        </w:tc>
        <w:tc>
          <w:tcPr>
            <w:tcW w:w="1559" w:type="dxa"/>
            <w:noWrap/>
            <w:vAlign w:val="center"/>
            <w:hideMark/>
          </w:tcPr>
          <w:p w14:paraId="3C2ABE57" w14:textId="77777777" w:rsidR="002C0C6C" w:rsidRPr="00C31FF7"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C31FF7">
              <w:rPr>
                <w:rFonts w:asciiTheme="minorHAnsi" w:hAnsiTheme="minorHAnsi" w:cstheme="minorHAnsi"/>
                <w:color w:val="000000"/>
                <w:sz w:val="24"/>
                <w:szCs w:val="24"/>
                <w:lang w:eastAsia="en-ID"/>
              </w:rPr>
              <w:t>SATUAN</w:t>
            </w:r>
          </w:p>
        </w:tc>
      </w:tr>
      <w:tr w:rsidR="001B2243" w14:paraId="258EC6A0" w14:textId="77777777" w:rsidTr="001B2243">
        <w:trPr>
          <w:trHeight w:val="718"/>
        </w:trPr>
        <w:tc>
          <w:tcPr>
            <w:cnfStyle w:val="001000000000" w:firstRow="0" w:lastRow="0" w:firstColumn="1" w:lastColumn="0" w:oddVBand="0" w:evenVBand="0" w:oddHBand="0" w:evenHBand="0" w:firstRowFirstColumn="0" w:firstRowLastColumn="0" w:lastRowFirstColumn="0" w:lastRowLastColumn="0"/>
            <w:tcW w:w="537" w:type="dxa"/>
            <w:vAlign w:val="center"/>
            <w:hideMark/>
          </w:tcPr>
          <w:p w14:paraId="5591742D" w14:textId="77777777" w:rsidR="002C0C6C" w:rsidRPr="00C31FF7" w:rsidRDefault="00D8688A" w:rsidP="00E81584">
            <w:pPr>
              <w:jc w:val="center"/>
              <w:rPr>
                <w:rFonts w:cs="Calibri"/>
                <w:bCs w:val="0"/>
                <w:color w:val="000000"/>
                <w:sz w:val="24"/>
                <w:szCs w:val="24"/>
                <w:lang w:eastAsia="en-ID"/>
              </w:rPr>
            </w:pPr>
            <w:r w:rsidRPr="00C31FF7">
              <w:rPr>
                <w:rFonts w:asciiTheme="minorHAnsi" w:hAnsiTheme="minorHAnsi" w:cstheme="minorHAnsi"/>
                <w:color w:val="000000"/>
                <w:sz w:val="24"/>
                <w:szCs w:val="24"/>
                <w:lang w:eastAsia="en-ID"/>
              </w:rPr>
              <w:t>1</w:t>
            </w:r>
            <w:r>
              <w:rPr>
                <w:rFonts w:asciiTheme="minorHAnsi" w:hAnsiTheme="minorHAnsi" w:cstheme="minorHAnsi"/>
                <w:color w:val="000000"/>
                <w:sz w:val="24"/>
                <w:szCs w:val="24"/>
                <w:lang w:eastAsia="en-ID"/>
              </w:rPr>
              <w:t>.</w:t>
            </w:r>
          </w:p>
        </w:tc>
        <w:tc>
          <w:tcPr>
            <w:tcW w:w="5670" w:type="dxa"/>
            <w:vAlign w:val="center"/>
            <w:hideMark/>
          </w:tcPr>
          <w:p w14:paraId="4822C747" w14:textId="77777777" w:rsidR="002C0C6C" w:rsidRPr="00C31FF7"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 xml:space="preserve">Jumlah </w:t>
            </w:r>
            <w:r>
              <w:rPr>
                <w:rFonts w:asciiTheme="minorHAnsi" w:hAnsiTheme="minorHAnsi" w:cstheme="minorHAnsi"/>
                <w:color w:val="000000"/>
                <w:sz w:val="24"/>
                <w:szCs w:val="24"/>
                <w:lang w:eastAsia="en-ID"/>
              </w:rPr>
              <w:t>PUS</w:t>
            </w:r>
            <w:r w:rsidRPr="00C31FF7">
              <w:rPr>
                <w:rFonts w:asciiTheme="minorHAnsi" w:hAnsiTheme="minorHAnsi" w:cstheme="minorHAnsi"/>
                <w:color w:val="000000"/>
                <w:sz w:val="24"/>
                <w:szCs w:val="24"/>
                <w:lang w:eastAsia="en-ID"/>
              </w:rPr>
              <w:t xml:space="preserve"> Peserta </w:t>
            </w:r>
            <w:r>
              <w:rPr>
                <w:rFonts w:asciiTheme="minorHAnsi" w:hAnsiTheme="minorHAnsi" w:cstheme="minorHAnsi"/>
                <w:color w:val="000000"/>
                <w:sz w:val="24"/>
                <w:szCs w:val="24"/>
                <w:lang w:eastAsia="en-ID"/>
              </w:rPr>
              <w:t>KB</w:t>
            </w:r>
            <w:r w:rsidRPr="00C31FF7">
              <w:rPr>
                <w:rFonts w:asciiTheme="minorHAnsi" w:hAnsiTheme="minorHAnsi" w:cstheme="minorHAnsi"/>
                <w:color w:val="000000"/>
                <w:sz w:val="24"/>
                <w:szCs w:val="24"/>
                <w:lang w:eastAsia="en-ID"/>
              </w:rPr>
              <w:t xml:space="preserve"> Menurut Metode Kontrasepsi Modern Jenis Suntik</w:t>
            </w:r>
          </w:p>
        </w:tc>
        <w:tc>
          <w:tcPr>
            <w:tcW w:w="1701" w:type="dxa"/>
            <w:vAlign w:val="center"/>
            <w:hideMark/>
          </w:tcPr>
          <w:p w14:paraId="7943BBF7"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73</w:t>
            </w:r>
            <w:r>
              <w:rPr>
                <w:rFonts w:asciiTheme="minorHAnsi" w:hAnsiTheme="minorHAnsi" w:cstheme="minorHAnsi"/>
                <w:color w:val="000000"/>
                <w:sz w:val="24"/>
                <w:szCs w:val="24"/>
                <w:lang w:eastAsia="en-ID"/>
              </w:rPr>
              <w:t>.</w:t>
            </w:r>
            <w:r w:rsidRPr="00C31FF7">
              <w:rPr>
                <w:rFonts w:asciiTheme="minorHAnsi" w:hAnsiTheme="minorHAnsi" w:cstheme="minorHAnsi"/>
                <w:color w:val="000000"/>
                <w:sz w:val="24"/>
                <w:szCs w:val="24"/>
                <w:lang w:eastAsia="en-ID"/>
              </w:rPr>
              <w:t>201</w:t>
            </w:r>
          </w:p>
        </w:tc>
        <w:tc>
          <w:tcPr>
            <w:tcW w:w="1559" w:type="dxa"/>
            <w:vAlign w:val="center"/>
            <w:hideMark/>
          </w:tcPr>
          <w:p w14:paraId="368EF661"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Orang</w:t>
            </w:r>
          </w:p>
        </w:tc>
      </w:tr>
      <w:tr w:rsidR="001B2243" w14:paraId="23BD257D" w14:textId="77777777" w:rsidTr="001B2243">
        <w:trPr>
          <w:trHeight w:val="706"/>
        </w:trPr>
        <w:tc>
          <w:tcPr>
            <w:cnfStyle w:val="001000000000" w:firstRow="0" w:lastRow="0" w:firstColumn="1" w:lastColumn="0" w:oddVBand="0" w:evenVBand="0" w:oddHBand="0" w:evenHBand="0" w:firstRowFirstColumn="0" w:firstRowLastColumn="0" w:lastRowFirstColumn="0" w:lastRowLastColumn="0"/>
            <w:tcW w:w="537" w:type="dxa"/>
            <w:vAlign w:val="center"/>
            <w:hideMark/>
          </w:tcPr>
          <w:p w14:paraId="7166A45D" w14:textId="77777777" w:rsidR="002C0C6C" w:rsidRPr="00C31FF7" w:rsidRDefault="00D8688A" w:rsidP="00E81584">
            <w:pPr>
              <w:jc w:val="center"/>
              <w:rPr>
                <w:rFonts w:cs="Calibri"/>
                <w:bCs w:val="0"/>
                <w:color w:val="000000"/>
                <w:sz w:val="24"/>
                <w:szCs w:val="24"/>
                <w:lang w:eastAsia="en-ID"/>
              </w:rPr>
            </w:pPr>
            <w:r w:rsidRPr="00C31FF7">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p>
        </w:tc>
        <w:tc>
          <w:tcPr>
            <w:tcW w:w="5670" w:type="dxa"/>
            <w:vAlign w:val="center"/>
            <w:hideMark/>
          </w:tcPr>
          <w:p w14:paraId="09BC857D" w14:textId="77777777" w:rsidR="002C0C6C" w:rsidRPr="00C31FF7"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 xml:space="preserve">Jumlah </w:t>
            </w:r>
            <w:r>
              <w:rPr>
                <w:rFonts w:asciiTheme="minorHAnsi" w:hAnsiTheme="minorHAnsi" w:cstheme="minorHAnsi"/>
                <w:color w:val="000000"/>
                <w:sz w:val="24"/>
                <w:szCs w:val="24"/>
                <w:lang w:eastAsia="en-ID"/>
              </w:rPr>
              <w:t>PUS</w:t>
            </w:r>
            <w:r w:rsidRPr="00C31FF7">
              <w:rPr>
                <w:rFonts w:asciiTheme="minorHAnsi" w:hAnsiTheme="minorHAnsi" w:cstheme="minorHAnsi"/>
                <w:color w:val="000000"/>
                <w:sz w:val="24"/>
                <w:szCs w:val="24"/>
                <w:lang w:eastAsia="en-ID"/>
              </w:rPr>
              <w:t xml:space="preserve"> Peserta </w:t>
            </w:r>
            <w:r>
              <w:rPr>
                <w:rFonts w:asciiTheme="minorHAnsi" w:hAnsiTheme="minorHAnsi" w:cstheme="minorHAnsi"/>
                <w:color w:val="000000"/>
                <w:sz w:val="24"/>
                <w:szCs w:val="24"/>
                <w:lang w:eastAsia="en-ID"/>
              </w:rPr>
              <w:t>KB</w:t>
            </w:r>
            <w:r w:rsidRPr="00C31FF7">
              <w:rPr>
                <w:rFonts w:asciiTheme="minorHAnsi" w:hAnsiTheme="minorHAnsi" w:cstheme="minorHAnsi"/>
                <w:color w:val="000000"/>
                <w:sz w:val="24"/>
                <w:szCs w:val="24"/>
                <w:lang w:eastAsia="en-ID"/>
              </w:rPr>
              <w:t xml:space="preserve"> Menurut Metode Kontrasepsi Modern Jenis Pil</w:t>
            </w:r>
          </w:p>
        </w:tc>
        <w:tc>
          <w:tcPr>
            <w:tcW w:w="1701" w:type="dxa"/>
            <w:vAlign w:val="center"/>
            <w:hideMark/>
          </w:tcPr>
          <w:p w14:paraId="2059D013"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19</w:t>
            </w:r>
            <w:r>
              <w:rPr>
                <w:rFonts w:asciiTheme="minorHAnsi" w:hAnsiTheme="minorHAnsi" w:cstheme="minorHAnsi"/>
                <w:color w:val="000000"/>
                <w:sz w:val="24"/>
                <w:szCs w:val="24"/>
                <w:lang w:eastAsia="en-ID"/>
              </w:rPr>
              <w:t>.</w:t>
            </w:r>
            <w:r w:rsidRPr="00C31FF7">
              <w:rPr>
                <w:rFonts w:asciiTheme="minorHAnsi" w:hAnsiTheme="minorHAnsi" w:cstheme="minorHAnsi"/>
                <w:color w:val="000000"/>
                <w:sz w:val="24"/>
                <w:szCs w:val="24"/>
                <w:lang w:eastAsia="en-ID"/>
              </w:rPr>
              <w:t>736</w:t>
            </w:r>
          </w:p>
        </w:tc>
        <w:tc>
          <w:tcPr>
            <w:tcW w:w="1559" w:type="dxa"/>
            <w:vAlign w:val="center"/>
            <w:hideMark/>
          </w:tcPr>
          <w:p w14:paraId="30901D34"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Orang</w:t>
            </w:r>
          </w:p>
        </w:tc>
      </w:tr>
      <w:tr w:rsidR="001B2243" w14:paraId="55439F28" w14:textId="77777777" w:rsidTr="001B2243">
        <w:trPr>
          <w:trHeight w:val="702"/>
        </w:trPr>
        <w:tc>
          <w:tcPr>
            <w:cnfStyle w:val="001000000000" w:firstRow="0" w:lastRow="0" w:firstColumn="1" w:lastColumn="0" w:oddVBand="0" w:evenVBand="0" w:oddHBand="0" w:evenHBand="0" w:firstRowFirstColumn="0" w:firstRowLastColumn="0" w:lastRowFirstColumn="0" w:lastRowLastColumn="0"/>
            <w:tcW w:w="537" w:type="dxa"/>
            <w:vAlign w:val="center"/>
            <w:hideMark/>
          </w:tcPr>
          <w:p w14:paraId="2A53FED5" w14:textId="77777777" w:rsidR="002C0C6C" w:rsidRPr="00C31FF7" w:rsidRDefault="00D8688A" w:rsidP="00E81584">
            <w:pPr>
              <w:jc w:val="center"/>
              <w:rPr>
                <w:rFonts w:cs="Calibri"/>
                <w:bCs w:val="0"/>
                <w:color w:val="000000"/>
                <w:sz w:val="24"/>
                <w:szCs w:val="24"/>
                <w:lang w:eastAsia="en-ID"/>
              </w:rPr>
            </w:pPr>
            <w:r w:rsidRPr="00C31FF7">
              <w:rPr>
                <w:rFonts w:asciiTheme="minorHAnsi" w:hAnsiTheme="minorHAnsi" w:cstheme="minorHAnsi"/>
                <w:color w:val="000000"/>
                <w:sz w:val="24"/>
                <w:szCs w:val="24"/>
                <w:lang w:eastAsia="en-ID"/>
              </w:rPr>
              <w:t>3</w:t>
            </w:r>
            <w:r>
              <w:rPr>
                <w:rFonts w:asciiTheme="minorHAnsi" w:hAnsiTheme="minorHAnsi" w:cstheme="minorHAnsi"/>
                <w:color w:val="000000"/>
                <w:sz w:val="24"/>
                <w:szCs w:val="24"/>
                <w:lang w:eastAsia="en-ID"/>
              </w:rPr>
              <w:t>.</w:t>
            </w:r>
          </w:p>
        </w:tc>
        <w:tc>
          <w:tcPr>
            <w:tcW w:w="5670" w:type="dxa"/>
            <w:vAlign w:val="center"/>
            <w:hideMark/>
          </w:tcPr>
          <w:p w14:paraId="736403B9" w14:textId="77777777" w:rsidR="002C0C6C" w:rsidRPr="00C31FF7"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 xml:space="preserve">Jumlah </w:t>
            </w:r>
            <w:r>
              <w:rPr>
                <w:rFonts w:asciiTheme="minorHAnsi" w:hAnsiTheme="minorHAnsi" w:cstheme="minorHAnsi"/>
                <w:color w:val="000000"/>
                <w:sz w:val="24"/>
                <w:szCs w:val="24"/>
                <w:lang w:eastAsia="en-ID"/>
              </w:rPr>
              <w:t>PUS</w:t>
            </w:r>
            <w:r w:rsidRPr="00C31FF7">
              <w:rPr>
                <w:rFonts w:asciiTheme="minorHAnsi" w:hAnsiTheme="minorHAnsi" w:cstheme="minorHAnsi"/>
                <w:color w:val="000000"/>
                <w:sz w:val="24"/>
                <w:szCs w:val="24"/>
                <w:lang w:eastAsia="en-ID"/>
              </w:rPr>
              <w:t xml:space="preserve"> Peserta </w:t>
            </w:r>
            <w:r>
              <w:rPr>
                <w:rFonts w:asciiTheme="minorHAnsi" w:hAnsiTheme="minorHAnsi" w:cstheme="minorHAnsi"/>
                <w:color w:val="000000"/>
                <w:sz w:val="24"/>
                <w:szCs w:val="24"/>
                <w:lang w:eastAsia="en-ID"/>
              </w:rPr>
              <w:t>KB</w:t>
            </w:r>
            <w:r w:rsidRPr="00C31FF7">
              <w:rPr>
                <w:rFonts w:asciiTheme="minorHAnsi" w:hAnsiTheme="minorHAnsi" w:cstheme="minorHAnsi"/>
                <w:color w:val="000000"/>
                <w:sz w:val="24"/>
                <w:szCs w:val="24"/>
                <w:lang w:eastAsia="en-ID"/>
              </w:rPr>
              <w:t xml:space="preserve"> Menurut Metode Kontrasepsi Modern Jenis Implan</w:t>
            </w:r>
          </w:p>
        </w:tc>
        <w:tc>
          <w:tcPr>
            <w:tcW w:w="1701" w:type="dxa"/>
            <w:vAlign w:val="center"/>
            <w:hideMark/>
          </w:tcPr>
          <w:p w14:paraId="5EEFC1F2"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9</w:t>
            </w:r>
            <w:r>
              <w:rPr>
                <w:rFonts w:asciiTheme="minorHAnsi" w:hAnsiTheme="minorHAnsi" w:cstheme="minorHAnsi"/>
                <w:color w:val="000000"/>
                <w:sz w:val="24"/>
                <w:szCs w:val="24"/>
                <w:lang w:eastAsia="en-ID"/>
              </w:rPr>
              <w:t>.</w:t>
            </w:r>
            <w:r w:rsidRPr="00C31FF7">
              <w:rPr>
                <w:rFonts w:asciiTheme="minorHAnsi" w:hAnsiTheme="minorHAnsi" w:cstheme="minorHAnsi"/>
                <w:color w:val="000000"/>
                <w:sz w:val="24"/>
                <w:szCs w:val="24"/>
                <w:lang w:eastAsia="en-ID"/>
              </w:rPr>
              <w:t>821</w:t>
            </w:r>
          </w:p>
        </w:tc>
        <w:tc>
          <w:tcPr>
            <w:tcW w:w="1559" w:type="dxa"/>
            <w:vAlign w:val="center"/>
            <w:hideMark/>
          </w:tcPr>
          <w:p w14:paraId="2EF056ED"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Orang</w:t>
            </w:r>
          </w:p>
        </w:tc>
      </w:tr>
      <w:tr w:rsidR="001B2243" w14:paraId="09C4CF2C" w14:textId="77777777" w:rsidTr="001B2243">
        <w:trPr>
          <w:trHeight w:val="698"/>
        </w:trPr>
        <w:tc>
          <w:tcPr>
            <w:cnfStyle w:val="001000000000" w:firstRow="0" w:lastRow="0" w:firstColumn="1" w:lastColumn="0" w:oddVBand="0" w:evenVBand="0" w:oddHBand="0" w:evenHBand="0" w:firstRowFirstColumn="0" w:firstRowLastColumn="0" w:lastRowFirstColumn="0" w:lastRowLastColumn="0"/>
            <w:tcW w:w="537" w:type="dxa"/>
            <w:vAlign w:val="center"/>
            <w:hideMark/>
          </w:tcPr>
          <w:p w14:paraId="1E3DB24D" w14:textId="77777777" w:rsidR="002C0C6C" w:rsidRPr="00C31FF7" w:rsidRDefault="00D8688A" w:rsidP="00E81584">
            <w:pPr>
              <w:jc w:val="center"/>
              <w:rPr>
                <w:rFonts w:cs="Calibri"/>
                <w:bCs w:val="0"/>
                <w:color w:val="000000"/>
                <w:sz w:val="24"/>
                <w:szCs w:val="24"/>
                <w:lang w:eastAsia="en-ID"/>
              </w:rPr>
            </w:pPr>
            <w:r w:rsidRPr="00C31FF7">
              <w:rPr>
                <w:rFonts w:asciiTheme="minorHAnsi" w:hAnsiTheme="minorHAnsi" w:cstheme="minorHAnsi"/>
                <w:color w:val="000000"/>
                <w:sz w:val="24"/>
                <w:szCs w:val="24"/>
                <w:lang w:eastAsia="en-ID"/>
              </w:rPr>
              <w:t>4</w:t>
            </w:r>
            <w:r>
              <w:rPr>
                <w:rFonts w:asciiTheme="minorHAnsi" w:hAnsiTheme="minorHAnsi" w:cstheme="minorHAnsi"/>
                <w:color w:val="000000"/>
                <w:sz w:val="24"/>
                <w:szCs w:val="24"/>
                <w:lang w:eastAsia="en-ID"/>
              </w:rPr>
              <w:t>.</w:t>
            </w:r>
          </w:p>
        </w:tc>
        <w:tc>
          <w:tcPr>
            <w:tcW w:w="5670" w:type="dxa"/>
            <w:vAlign w:val="center"/>
            <w:hideMark/>
          </w:tcPr>
          <w:p w14:paraId="3FEDF59C" w14:textId="77777777" w:rsidR="002C0C6C" w:rsidRPr="00C31FF7"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 xml:space="preserve">Jumlah </w:t>
            </w:r>
            <w:r>
              <w:rPr>
                <w:rFonts w:asciiTheme="minorHAnsi" w:hAnsiTheme="minorHAnsi" w:cstheme="minorHAnsi"/>
                <w:color w:val="000000"/>
                <w:sz w:val="24"/>
                <w:szCs w:val="24"/>
                <w:lang w:eastAsia="en-ID"/>
              </w:rPr>
              <w:t>PUS</w:t>
            </w:r>
            <w:r w:rsidRPr="00C31FF7">
              <w:rPr>
                <w:rFonts w:asciiTheme="minorHAnsi" w:hAnsiTheme="minorHAnsi" w:cstheme="minorHAnsi"/>
                <w:color w:val="000000"/>
                <w:sz w:val="24"/>
                <w:szCs w:val="24"/>
                <w:lang w:eastAsia="en-ID"/>
              </w:rPr>
              <w:t xml:space="preserve"> Peserta </w:t>
            </w:r>
            <w:r>
              <w:rPr>
                <w:rFonts w:asciiTheme="minorHAnsi" w:hAnsiTheme="minorHAnsi" w:cstheme="minorHAnsi"/>
                <w:color w:val="000000"/>
                <w:sz w:val="24"/>
                <w:szCs w:val="24"/>
                <w:lang w:eastAsia="en-ID"/>
              </w:rPr>
              <w:t>KB</w:t>
            </w:r>
            <w:r w:rsidRPr="00C31FF7">
              <w:rPr>
                <w:rFonts w:asciiTheme="minorHAnsi" w:hAnsiTheme="minorHAnsi" w:cstheme="minorHAnsi"/>
                <w:color w:val="000000"/>
                <w:sz w:val="24"/>
                <w:szCs w:val="24"/>
                <w:lang w:eastAsia="en-ID"/>
              </w:rPr>
              <w:t xml:space="preserve"> Menurut Metode Kontrasepsi Modern Jenis I</w:t>
            </w:r>
            <w:r>
              <w:rPr>
                <w:rFonts w:asciiTheme="minorHAnsi" w:hAnsiTheme="minorHAnsi" w:cstheme="minorHAnsi"/>
                <w:color w:val="000000"/>
                <w:sz w:val="24"/>
                <w:szCs w:val="24"/>
                <w:lang w:eastAsia="en-ID"/>
              </w:rPr>
              <w:t>UD</w:t>
            </w:r>
          </w:p>
        </w:tc>
        <w:tc>
          <w:tcPr>
            <w:tcW w:w="1701" w:type="dxa"/>
            <w:vAlign w:val="center"/>
            <w:hideMark/>
          </w:tcPr>
          <w:p w14:paraId="26F44002"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3</w:t>
            </w:r>
            <w:r>
              <w:rPr>
                <w:rFonts w:asciiTheme="minorHAnsi" w:hAnsiTheme="minorHAnsi" w:cstheme="minorHAnsi"/>
                <w:color w:val="000000"/>
                <w:sz w:val="24"/>
                <w:szCs w:val="24"/>
                <w:lang w:eastAsia="en-ID"/>
              </w:rPr>
              <w:t>.</w:t>
            </w:r>
            <w:r w:rsidRPr="00C31FF7">
              <w:rPr>
                <w:rFonts w:asciiTheme="minorHAnsi" w:hAnsiTheme="minorHAnsi" w:cstheme="minorHAnsi"/>
                <w:color w:val="000000"/>
                <w:sz w:val="24"/>
                <w:szCs w:val="24"/>
                <w:lang w:eastAsia="en-ID"/>
              </w:rPr>
              <w:t>431</w:t>
            </w:r>
          </w:p>
        </w:tc>
        <w:tc>
          <w:tcPr>
            <w:tcW w:w="1559" w:type="dxa"/>
            <w:vAlign w:val="center"/>
            <w:hideMark/>
          </w:tcPr>
          <w:p w14:paraId="03485A82"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Orang</w:t>
            </w:r>
          </w:p>
        </w:tc>
      </w:tr>
      <w:tr w:rsidR="001B2243" w14:paraId="3943400E" w14:textId="77777777" w:rsidTr="001B2243">
        <w:trPr>
          <w:trHeight w:val="694"/>
        </w:trPr>
        <w:tc>
          <w:tcPr>
            <w:cnfStyle w:val="001000000000" w:firstRow="0" w:lastRow="0" w:firstColumn="1" w:lastColumn="0" w:oddVBand="0" w:evenVBand="0" w:oddHBand="0" w:evenHBand="0" w:firstRowFirstColumn="0" w:firstRowLastColumn="0" w:lastRowFirstColumn="0" w:lastRowLastColumn="0"/>
            <w:tcW w:w="537" w:type="dxa"/>
            <w:vAlign w:val="center"/>
            <w:hideMark/>
          </w:tcPr>
          <w:p w14:paraId="5E4C8953" w14:textId="77777777" w:rsidR="002C0C6C" w:rsidRPr="00C31FF7" w:rsidRDefault="00D8688A" w:rsidP="00E81584">
            <w:pPr>
              <w:jc w:val="center"/>
              <w:rPr>
                <w:rFonts w:cs="Calibri"/>
                <w:bCs w:val="0"/>
                <w:color w:val="000000"/>
                <w:sz w:val="24"/>
                <w:szCs w:val="24"/>
                <w:lang w:eastAsia="en-ID"/>
              </w:rPr>
            </w:pPr>
            <w:r w:rsidRPr="00C31FF7">
              <w:rPr>
                <w:rFonts w:asciiTheme="minorHAnsi" w:hAnsiTheme="minorHAnsi" w:cstheme="minorHAnsi"/>
                <w:color w:val="000000"/>
                <w:sz w:val="24"/>
                <w:szCs w:val="24"/>
                <w:lang w:eastAsia="en-ID"/>
              </w:rPr>
              <w:t>5</w:t>
            </w:r>
            <w:r>
              <w:rPr>
                <w:rFonts w:asciiTheme="minorHAnsi" w:hAnsiTheme="minorHAnsi" w:cstheme="minorHAnsi"/>
                <w:color w:val="000000"/>
                <w:sz w:val="24"/>
                <w:szCs w:val="24"/>
                <w:lang w:eastAsia="en-ID"/>
              </w:rPr>
              <w:t>.</w:t>
            </w:r>
          </w:p>
        </w:tc>
        <w:tc>
          <w:tcPr>
            <w:tcW w:w="5670" w:type="dxa"/>
            <w:vAlign w:val="center"/>
            <w:hideMark/>
          </w:tcPr>
          <w:p w14:paraId="393D2AC8" w14:textId="77777777" w:rsidR="002C0C6C" w:rsidRPr="00C31FF7"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 xml:space="preserve">Jumlah </w:t>
            </w:r>
            <w:r>
              <w:rPr>
                <w:rFonts w:asciiTheme="minorHAnsi" w:hAnsiTheme="minorHAnsi" w:cstheme="minorHAnsi"/>
                <w:color w:val="000000"/>
                <w:sz w:val="24"/>
                <w:szCs w:val="24"/>
                <w:lang w:eastAsia="en-ID"/>
              </w:rPr>
              <w:t>PUS</w:t>
            </w:r>
            <w:r w:rsidRPr="00C31FF7">
              <w:rPr>
                <w:rFonts w:asciiTheme="minorHAnsi" w:hAnsiTheme="minorHAnsi" w:cstheme="minorHAnsi"/>
                <w:color w:val="000000"/>
                <w:sz w:val="24"/>
                <w:szCs w:val="24"/>
                <w:lang w:eastAsia="en-ID"/>
              </w:rPr>
              <w:t xml:space="preserve"> Peserta </w:t>
            </w:r>
            <w:r>
              <w:rPr>
                <w:rFonts w:asciiTheme="minorHAnsi" w:hAnsiTheme="minorHAnsi" w:cstheme="minorHAnsi"/>
                <w:color w:val="000000"/>
                <w:sz w:val="24"/>
                <w:szCs w:val="24"/>
                <w:lang w:eastAsia="en-ID"/>
              </w:rPr>
              <w:t>KB</w:t>
            </w:r>
            <w:r w:rsidRPr="00C31FF7">
              <w:rPr>
                <w:rFonts w:asciiTheme="minorHAnsi" w:hAnsiTheme="minorHAnsi" w:cstheme="minorHAnsi"/>
                <w:color w:val="000000"/>
                <w:sz w:val="24"/>
                <w:szCs w:val="24"/>
                <w:lang w:eastAsia="en-ID"/>
              </w:rPr>
              <w:t xml:space="preserve"> Menurut Metode Kontrasepsi Modern Jenis </w:t>
            </w:r>
            <w:r>
              <w:rPr>
                <w:rFonts w:asciiTheme="minorHAnsi" w:hAnsiTheme="minorHAnsi" w:cstheme="minorHAnsi"/>
                <w:color w:val="000000"/>
                <w:sz w:val="24"/>
                <w:szCs w:val="24"/>
                <w:lang w:eastAsia="en-ID"/>
              </w:rPr>
              <w:t>Metode Operatif Wanita (</w:t>
            </w:r>
            <w:r w:rsidRPr="00C31FF7">
              <w:rPr>
                <w:rFonts w:asciiTheme="minorHAnsi" w:hAnsiTheme="minorHAnsi" w:cstheme="minorHAnsi"/>
                <w:color w:val="000000"/>
                <w:sz w:val="24"/>
                <w:szCs w:val="24"/>
                <w:lang w:eastAsia="en-ID"/>
              </w:rPr>
              <w:t>M</w:t>
            </w:r>
            <w:r>
              <w:rPr>
                <w:rFonts w:asciiTheme="minorHAnsi" w:hAnsiTheme="minorHAnsi" w:cstheme="minorHAnsi"/>
                <w:color w:val="000000"/>
                <w:sz w:val="24"/>
                <w:szCs w:val="24"/>
                <w:lang w:eastAsia="en-ID"/>
              </w:rPr>
              <w:t>OW)</w:t>
            </w:r>
          </w:p>
        </w:tc>
        <w:tc>
          <w:tcPr>
            <w:tcW w:w="1701" w:type="dxa"/>
            <w:vAlign w:val="center"/>
            <w:hideMark/>
          </w:tcPr>
          <w:p w14:paraId="7A9F0BF3"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2</w:t>
            </w:r>
            <w:r>
              <w:rPr>
                <w:rFonts w:asciiTheme="minorHAnsi" w:hAnsiTheme="minorHAnsi" w:cstheme="minorHAnsi"/>
                <w:color w:val="000000"/>
                <w:sz w:val="24"/>
                <w:szCs w:val="24"/>
                <w:lang w:eastAsia="en-ID"/>
              </w:rPr>
              <w:t>.</w:t>
            </w:r>
            <w:r w:rsidRPr="00C31FF7">
              <w:rPr>
                <w:rFonts w:asciiTheme="minorHAnsi" w:hAnsiTheme="minorHAnsi" w:cstheme="minorHAnsi"/>
                <w:color w:val="000000"/>
                <w:sz w:val="24"/>
                <w:szCs w:val="24"/>
                <w:lang w:eastAsia="en-ID"/>
              </w:rPr>
              <w:t>403</w:t>
            </w:r>
          </w:p>
        </w:tc>
        <w:tc>
          <w:tcPr>
            <w:tcW w:w="1559" w:type="dxa"/>
            <w:vAlign w:val="center"/>
            <w:hideMark/>
          </w:tcPr>
          <w:p w14:paraId="429A6C8D"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Orang</w:t>
            </w:r>
          </w:p>
        </w:tc>
      </w:tr>
      <w:tr w:rsidR="001B2243" w14:paraId="29D51718" w14:textId="77777777" w:rsidTr="001B2243">
        <w:trPr>
          <w:trHeight w:val="704"/>
        </w:trPr>
        <w:tc>
          <w:tcPr>
            <w:cnfStyle w:val="001000000000" w:firstRow="0" w:lastRow="0" w:firstColumn="1" w:lastColumn="0" w:oddVBand="0" w:evenVBand="0" w:oddHBand="0" w:evenHBand="0" w:firstRowFirstColumn="0" w:firstRowLastColumn="0" w:lastRowFirstColumn="0" w:lastRowLastColumn="0"/>
            <w:tcW w:w="537" w:type="dxa"/>
            <w:vAlign w:val="center"/>
            <w:hideMark/>
          </w:tcPr>
          <w:p w14:paraId="63FD22F7" w14:textId="77777777" w:rsidR="002C0C6C" w:rsidRPr="00C31FF7" w:rsidRDefault="00D8688A" w:rsidP="00E81584">
            <w:pPr>
              <w:jc w:val="center"/>
              <w:rPr>
                <w:rFonts w:cs="Calibri"/>
                <w:bCs w:val="0"/>
                <w:color w:val="000000"/>
                <w:sz w:val="24"/>
                <w:szCs w:val="24"/>
                <w:lang w:eastAsia="en-ID"/>
              </w:rPr>
            </w:pPr>
            <w:r w:rsidRPr="00C31FF7">
              <w:rPr>
                <w:rFonts w:asciiTheme="minorHAnsi" w:hAnsiTheme="minorHAnsi" w:cstheme="minorHAnsi"/>
                <w:color w:val="000000"/>
                <w:sz w:val="24"/>
                <w:szCs w:val="24"/>
                <w:lang w:eastAsia="en-ID"/>
              </w:rPr>
              <w:t>6</w:t>
            </w:r>
            <w:r>
              <w:rPr>
                <w:rFonts w:asciiTheme="minorHAnsi" w:hAnsiTheme="minorHAnsi" w:cstheme="minorHAnsi"/>
                <w:color w:val="000000"/>
                <w:sz w:val="24"/>
                <w:szCs w:val="24"/>
                <w:lang w:eastAsia="en-ID"/>
              </w:rPr>
              <w:t>.</w:t>
            </w:r>
          </w:p>
        </w:tc>
        <w:tc>
          <w:tcPr>
            <w:tcW w:w="5670" w:type="dxa"/>
            <w:vAlign w:val="center"/>
            <w:hideMark/>
          </w:tcPr>
          <w:p w14:paraId="01333B52" w14:textId="77777777" w:rsidR="002C0C6C" w:rsidRPr="00C31FF7"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 xml:space="preserve">Jumlah </w:t>
            </w:r>
            <w:r>
              <w:rPr>
                <w:rFonts w:asciiTheme="minorHAnsi" w:hAnsiTheme="minorHAnsi" w:cstheme="minorHAnsi"/>
                <w:color w:val="000000"/>
                <w:sz w:val="24"/>
                <w:szCs w:val="24"/>
                <w:lang w:eastAsia="en-ID"/>
              </w:rPr>
              <w:t>PUS</w:t>
            </w:r>
            <w:r w:rsidRPr="00C31FF7">
              <w:rPr>
                <w:rFonts w:asciiTheme="minorHAnsi" w:hAnsiTheme="minorHAnsi" w:cstheme="minorHAnsi"/>
                <w:color w:val="000000"/>
                <w:sz w:val="24"/>
                <w:szCs w:val="24"/>
                <w:lang w:eastAsia="en-ID"/>
              </w:rPr>
              <w:t xml:space="preserve"> Peserta </w:t>
            </w:r>
            <w:r>
              <w:rPr>
                <w:rFonts w:asciiTheme="minorHAnsi" w:hAnsiTheme="minorHAnsi" w:cstheme="minorHAnsi"/>
                <w:color w:val="000000"/>
                <w:sz w:val="24"/>
                <w:szCs w:val="24"/>
                <w:lang w:eastAsia="en-ID"/>
              </w:rPr>
              <w:t>KB</w:t>
            </w:r>
            <w:r w:rsidRPr="00C31FF7">
              <w:rPr>
                <w:rFonts w:asciiTheme="minorHAnsi" w:hAnsiTheme="minorHAnsi" w:cstheme="minorHAnsi"/>
                <w:color w:val="000000"/>
                <w:sz w:val="24"/>
                <w:szCs w:val="24"/>
                <w:lang w:eastAsia="en-ID"/>
              </w:rPr>
              <w:t xml:space="preserve"> Menurut Metode Kontrasepsi Modern Jenis </w:t>
            </w:r>
            <w:r>
              <w:rPr>
                <w:rFonts w:asciiTheme="minorHAnsi" w:hAnsiTheme="minorHAnsi" w:cstheme="minorHAnsi"/>
                <w:color w:val="000000"/>
                <w:sz w:val="24"/>
                <w:szCs w:val="24"/>
                <w:lang w:eastAsia="en-ID"/>
              </w:rPr>
              <w:t>Metode Operatif Pria (</w:t>
            </w:r>
            <w:r w:rsidRPr="00C31FF7">
              <w:rPr>
                <w:rFonts w:asciiTheme="minorHAnsi" w:hAnsiTheme="minorHAnsi" w:cstheme="minorHAnsi"/>
                <w:color w:val="000000"/>
                <w:sz w:val="24"/>
                <w:szCs w:val="24"/>
                <w:lang w:eastAsia="en-ID"/>
              </w:rPr>
              <w:t>M</w:t>
            </w:r>
            <w:r>
              <w:rPr>
                <w:rFonts w:asciiTheme="minorHAnsi" w:hAnsiTheme="minorHAnsi" w:cstheme="minorHAnsi"/>
                <w:color w:val="000000"/>
                <w:sz w:val="24"/>
                <w:szCs w:val="24"/>
                <w:lang w:eastAsia="en-ID"/>
              </w:rPr>
              <w:t>OP)</w:t>
            </w:r>
          </w:p>
        </w:tc>
        <w:tc>
          <w:tcPr>
            <w:tcW w:w="1701" w:type="dxa"/>
            <w:vAlign w:val="center"/>
            <w:hideMark/>
          </w:tcPr>
          <w:p w14:paraId="2577673F"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495</w:t>
            </w:r>
          </w:p>
        </w:tc>
        <w:tc>
          <w:tcPr>
            <w:tcW w:w="1559" w:type="dxa"/>
            <w:vAlign w:val="center"/>
            <w:hideMark/>
          </w:tcPr>
          <w:p w14:paraId="70C0A70A"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Orang</w:t>
            </w:r>
          </w:p>
        </w:tc>
      </w:tr>
      <w:tr w:rsidR="001B2243" w14:paraId="14AC52F6" w14:textId="77777777" w:rsidTr="001B2243">
        <w:trPr>
          <w:trHeight w:val="700"/>
        </w:trPr>
        <w:tc>
          <w:tcPr>
            <w:cnfStyle w:val="001000000000" w:firstRow="0" w:lastRow="0" w:firstColumn="1" w:lastColumn="0" w:oddVBand="0" w:evenVBand="0" w:oddHBand="0" w:evenHBand="0" w:firstRowFirstColumn="0" w:firstRowLastColumn="0" w:lastRowFirstColumn="0" w:lastRowLastColumn="0"/>
            <w:tcW w:w="537" w:type="dxa"/>
            <w:vAlign w:val="center"/>
            <w:hideMark/>
          </w:tcPr>
          <w:p w14:paraId="6EE3B787" w14:textId="77777777" w:rsidR="002C0C6C" w:rsidRPr="00C31FF7" w:rsidRDefault="00D8688A" w:rsidP="00E81584">
            <w:pPr>
              <w:jc w:val="center"/>
              <w:rPr>
                <w:rFonts w:cs="Calibri"/>
                <w:bCs w:val="0"/>
                <w:color w:val="000000"/>
                <w:sz w:val="24"/>
                <w:szCs w:val="24"/>
                <w:lang w:eastAsia="en-ID"/>
              </w:rPr>
            </w:pPr>
            <w:r w:rsidRPr="00C31FF7">
              <w:rPr>
                <w:rFonts w:asciiTheme="minorHAnsi" w:hAnsiTheme="minorHAnsi" w:cstheme="minorHAnsi"/>
                <w:color w:val="000000"/>
                <w:sz w:val="24"/>
                <w:szCs w:val="24"/>
                <w:lang w:eastAsia="en-ID"/>
              </w:rPr>
              <w:t>7</w:t>
            </w:r>
            <w:r>
              <w:rPr>
                <w:rFonts w:asciiTheme="minorHAnsi" w:hAnsiTheme="minorHAnsi" w:cstheme="minorHAnsi"/>
                <w:color w:val="000000"/>
                <w:sz w:val="24"/>
                <w:szCs w:val="24"/>
                <w:lang w:eastAsia="en-ID"/>
              </w:rPr>
              <w:t>.</w:t>
            </w:r>
          </w:p>
        </w:tc>
        <w:tc>
          <w:tcPr>
            <w:tcW w:w="5670" w:type="dxa"/>
            <w:vAlign w:val="center"/>
            <w:hideMark/>
          </w:tcPr>
          <w:p w14:paraId="31049EA5" w14:textId="77777777" w:rsidR="002C0C6C" w:rsidRPr="00C31FF7"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 xml:space="preserve">Jumlah </w:t>
            </w:r>
            <w:r>
              <w:rPr>
                <w:rFonts w:asciiTheme="minorHAnsi" w:hAnsiTheme="minorHAnsi" w:cstheme="minorHAnsi"/>
                <w:color w:val="000000"/>
                <w:sz w:val="24"/>
                <w:szCs w:val="24"/>
                <w:lang w:eastAsia="en-ID"/>
              </w:rPr>
              <w:t>PUS</w:t>
            </w:r>
            <w:r w:rsidRPr="00C31FF7">
              <w:rPr>
                <w:rFonts w:asciiTheme="minorHAnsi" w:hAnsiTheme="minorHAnsi" w:cstheme="minorHAnsi"/>
                <w:color w:val="000000"/>
                <w:sz w:val="24"/>
                <w:szCs w:val="24"/>
                <w:lang w:eastAsia="en-ID"/>
              </w:rPr>
              <w:t xml:space="preserve"> Peserta </w:t>
            </w:r>
            <w:r>
              <w:rPr>
                <w:rFonts w:asciiTheme="minorHAnsi" w:hAnsiTheme="minorHAnsi" w:cstheme="minorHAnsi"/>
                <w:color w:val="000000"/>
                <w:sz w:val="24"/>
                <w:szCs w:val="24"/>
                <w:lang w:eastAsia="en-ID"/>
              </w:rPr>
              <w:t>KB</w:t>
            </w:r>
            <w:r w:rsidRPr="00C31FF7">
              <w:rPr>
                <w:rFonts w:asciiTheme="minorHAnsi" w:hAnsiTheme="minorHAnsi" w:cstheme="minorHAnsi"/>
                <w:color w:val="000000"/>
                <w:sz w:val="24"/>
                <w:szCs w:val="24"/>
                <w:lang w:eastAsia="en-ID"/>
              </w:rPr>
              <w:t xml:space="preserve"> Menurut Metode Kontrasepsi Modern Jenis Kondom</w:t>
            </w:r>
          </w:p>
        </w:tc>
        <w:tc>
          <w:tcPr>
            <w:tcW w:w="1701" w:type="dxa"/>
            <w:vAlign w:val="center"/>
            <w:hideMark/>
          </w:tcPr>
          <w:p w14:paraId="1946E94D"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439</w:t>
            </w:r>
          </w:p>
        </w:tc>
        <w:tc>
          <w:tcPr>
            <w:tcW w:w="1559" w:type="dxa"/>
            <w:vAlign w:val="center"/>
            <w:hideMark/>
          </w:tcPr>
          <w:p w14:paraId="5070DBC7"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Orang</w:t>
            </w:r>
          </w:p>
        </w:tc>
      </w:tr>
      <w:tr w:rsidR="001B2243" w14:paraId="3E648779" w14:textId="77777777" w:rsidTr="001B2243">
        <w:trPr>
          <w:trHeight w:val="696"/>
        </w:trPr>
        <w:tc>
          <w:tcPr>
            <w:cnfStyle w:val="001000000000" w:firstRow="0" w:lastRow="0" w:firstColumn="1" w:lastColumn="0" w:oddVBand="0" w:evenVBand="0" w:oddHBand="0" w:evenHBand="0" w:firstRowFirstColumn="0" w:firstRowLastColumn="0" w:lastRowFirstColumn="0" w:lastRowLastColumn="0"/>
            <w:tcW w:w="537" w:type="dxa"/>
            <w:vAlign w:val="center"/>
            <w:hideMark/>
          </w:tcPr>
          <w:p w14:paraId="31F76FE6" w14:textId="77777777" w:rsidR="002C0C6C" w:rsidRPr="00C31FF7" w:rsidRDefault="00D8688A" w:rsidP="00E81584">
            <w:pPr>
              <w:jc w:val="center"/>
              <w:rPr>
                <w:rFonts w:cs="Calibri"/>
                <w:bCs w:val="0"/>
                <w:color w:val="000000"/>
                <w:sz w:val="24"/>
                <w:szCs w:val="24"/>
                <w:lang w:eastAsia="en-ID"/>
              </w:rPr>
            </w:pPr>
            <w:r w:rsidRPr="00C31FF7">
              <w:rPr>
                <w:rFonts w:asciiTheme="minorHAnsi" w:hAnsiTheme="minorHAnsi" w:cstheme="minorHAnsi"/>
                <w:color w:val="000000"/>
                <w:sz w:val="24"/>
                <w:szCs w:val="24"/>
                <w:lang w:eastAsia="en-ID"/>
              </w:rPr>
              <w:t>8</w:t>
            </w:r>
            <w:r>
              <w:rPr>
                <w:rFonts w:asciiTheme="minorHAnsi" w:hAnsiTheme="minorHAnsi" w:cstheme="minorHAnsi"/>
                <w:color w:val="000000"/>
                <w:sz w:val="24"/>
                <w:szCs w:val="24"/>
                <w:lang w:eastAsia="en-ID"/>
              </w:rPr>
              <w:t>.</w:t>
            </w:r>
          </w:p>
        </w:tc>
        <w:tc>
          <w:tcPr>
            <w:tcW w:w="5670" w:type="dxa"/>
            <w:vAlign w:val="center"/>
            <w:hideMark/>
          </w:tcPr>
          <w:p w14:paraId="7C8C9DCC" w14:textId="77777777" w:rsidR="002C0C6C" w:rsidRPr="00C31FF7"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 xml:space="preserve">Jumlah </w:t>
            </w:r>
            <w:r>
              <w:rPr>
                <w:rFonts w:asciiTheme="minorHAnsi" w:hAnsiTheme="minorHAnsi" w:cstheme="minorHAnsi"/>
                <w:color w:val="000000"/>
                <w:sz w:val="24"/>
                <w:szCs w:val="24"/>
                <w:lang w:eastAsia="en-ID"/>
              </w:rPr>
              <w:t>PUS</w:t>
            </w:r>
            <w:r w:rsidRPr="00C31FF7">
              <w:rPr>
                <w:rFonts w:asciiTheme="minorHAnsi" w:hAnsiTheme="minorHAnsi" w:cstheme="minorHAnsi"/>
                <w:color w:val="000000"/>
                <w:sz w:val="24"/>
                <w:szCs w:val="24"/>
                <w:lang w:eastAsia="en-ID"/>
              </w:rPr>
              <w:t xml:space="preserve"> Peserta </w:t>
            </w:r>
            <w:r>
              <w:rPr>
                <w:rFonts w:asciiTheme="minorHAnsi" w:hAnsiTheme="minorHAnsi" w:cstheme="minorHAnsi"/>
                <w:color w:val="000000"/>
                <w:sz w:val="24"/>
                <w:szCs w:val="24"/>
                <w:lang w:eastAsia="en-ID"/>
              </w:rPr>
              <w:t>KB</w:t>
            </w:r>
            <w:r w:rsidRPr="00C31FF7">
              <w:rPr>
                <w:rFonts w:asciiTheme="minorHAnsi" w:hAnsiTheme="minorHAnsi" w:cstheme="minorHAnsi"/>
                <w:color w:val="000000"/>
                <w:sz w:val="24"/>
                <w:szCs w:val="24"/>
                <w:lang w:eastAsia="en-ID"/>
              </w:rPr>
              <w:t xml:space="preserve"> Menurut Metode Kontrasepsi Modern Jenis </w:t>
            </w:r>
            <w:r>
              <w:rPr>
                <w:rFonts w:asciiTheme="minorHAnsi" w:hAnsiTheme="minorHAnsi" w:cstheme="minorHAnsi"/>
                <w:color w:val="000000"/>
                <w:sz w:val="24"/>
                <w:szCs w:val="24"/>
                <w:lang w:eastAsia="en-ID"/>
              </w:rPr>
              <w:t>Metode Amenorhea Laktasi (</w:t>
            </w:r>
            <w:r w:rsidRPr="00C31FF7">
              <w:rPr>
                <w:rFonts w:asciiTheme="minorHAnsi" w:hAnsiTheme="minorHAnsi" w:cstheme="minorHAnsi"/>
                <w:color w:val="000000"/>
                <w:sz w:val="24"/>
                <w:szCs w:val="24"/>
                <w:lang w:eastAsia="en-ID"/>
              </w:rPr>
              <w:t>M</w:t>
            </w:r>
            <w:r>
              <w:rPr>
                <w:rFonts w:asciiTheme="minorHAnsi" w:hAnsiTheme="minorHAnsi" w:cstheme="minorHAnsi"/>
                <w:color w:val="000000"/>
                <w:sz w:val="24"/>
                <w:szCs w:val="24"/>
                <w:lang w:eastAsia="en-ID"/>
              </w:rPr>
              <w:t>AL)</w:t>
            </w:r>
          </w:p>
        </w:tc>
        <w:tc>
          <w:tcPr>
            <w:tcW w:w="1701" w:type="dxa"/>
            <w:vAlign w:val="center"/>
            <w:hideMark/>
          </w:tcPr>
          <w:p w14:paraId="398E93BF"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23</w:t>
            </w:r>
          </w:p>
        </w:tc>
        <w:tc>
          <w:tcPr>
            <w:tcW w:w="1559" w:type="dxa"/>
            <w:vAlign w:val="center"/>
            <w:hideMark/>
          </w:tcPr>
          <w:p w14:paraId="2DC6CAF3"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C31FF7">
              <w:rPr>
                <w:rFonts w:asciiTheme="minorHAnsi" w:hAnsiTheme="minorHAnsi" w:cstheme="minorHAnsi"/>
                <w:color w:val="000000"/>
                <w:sz w:val="24"/>
                <w:szCs w:val="24"/>
                <w:lang w:eastAsia="en-ID"/>
              </w:rPr>
              <w:t>Orang</w:t>
            </w:r>
          </w:p>
        </w:tc>
      </w:tr>
      <w:tr w:rsidR="001B2243" w14:paraId="1B1DE959" w14:textId="77777777" w:rsidTr="001B2243">
        <w:trPr>
          <w:trHeight w:val="355"/>
        </w:trPr>
        <w:tc>
          <w:tcPr>
            <w:cnfStyle w:val="001000000000" w:firstRow="0" w:lastRow="0" w:firstColumn="1" w:lastColumn="0" w:oddVBand="0" w:evenVBand="0" w:oddHBand="0" w:evenHBand="0" w:firstRowFirstColumn="0" w:firstRowLastColumn="0" w:lastRowFirstColumn="0" w:lastRowLastColumn="0"/>
            <w:tcW w:w="6207" w:type="dxa"/>
            <w:gridSpan w:val="2"/>
            <w:noWrap/>
            <w:vAlign w:val="center"/>
            <w:hideMark/>
          </w:tcPr>
          <w:p w14:paraId="31ADF377" w14:textId="77777777" w:rsidR="002C0C6C" w:rsidRPr="00C31FF7" w:rsidRDefault="00D8688A" w:rsidP="00E81584">
            <w:pPr>
              <w:jc w:val="center"/>
              <w:rPr>
                <w:rFonts w:cs="Calibri"/>
                <w:b w:val="0"/>
                <w:bCs w:val="0"/>
                <w:color w:val="000000"/>
                <w:sz w:val="24"/>
                <w:szCs w:val="24"/>
                <w:lang w:eastAsia="en-ID"/>
              </w:rPr>
            </w:pPr>
            <w:r w:rsidRPr="00C31FF7">
              <w:rPr>
                <w:rFonts w:asciiTheme="minorHAnsi" w:hAnsiTheme="minorHAnsi" w:cstheme="minorHAnsi"/>
                <w:color w:val="000000"/>
                <w:sz w:val="24"/>
                <w:szCs w:val="24"/>
                <w:lang w:eastAsia="en-ID"/>
              </w:rPr>
              <w:t>TOTAL</w:t>
            </w:r>
          </w:p>
        </w:tc>
        <w:tc>
          <w:tcPr>
            <w:tcW w:w="1701" w:type="dxa"/>
            <w:noWrap/>
            <w:vAlign w:val="center"/>
            <w:hideMark/>
          </w:tcPr>
          <w:p w14:paraId="7961F325"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31FF7">
              <w:rPr>
                <w:rFonts w:asciiTheme="minorHAnsi" w:hAnsiTheme="minorHAnsi" w:cstheme="minorHAnsi"/>
                <w:b/>
                <w:color w:val="000000"/>
                <w:sz w:val="24"/>
                <w:szCs w:val="24"/>
                <w:lang w:eastAsia="en-ID"/>
              </w:rPr>
              <w:t>109.549</w:t>
            </w:r>
          </w:p>
        </w:tc>
        <w:tc>
          <w:tcPr>
            <w:tcW w:w="1559" w:type="dxa"/>
            <w:vAlign w:val="center"/>
            <w:hideMark/>
          </w:tcPr>
          <w:p w14:paraId="3DB9C741" w14:textId="77777777" w:rsidR="002C0C6C" w:rsidRPr="00C31FF7"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C31FF7">
              <w:rPr>
                <w:rFonts w:asciiTheme="minorHAnsi" w:hAnsiTheme="minorHAnsi" w:cstheme="minorHAnsi"/>
                <w:b/>
                <w:color w:val="000000"/>
                <w:sz w:val="24"/>
                <w:szCs w:val="24"/>
                <w:lang w:eastAsia="en-ID"/>
              </w:rPr>
              <w:t>Orang</w:t>
            </w:r>
          </w:p>
        </w:tc>
      </w:tr>
    </w:tbl>
    <w:p w14:paraId="658DC1EA" w14:textId="77777777" w:rsidR="00822AB6" w:rsidRPr="001B3289" w:rsidRDefault="00D8688A" w:rsidP="002C0C6C">
      <w:pPr>
        <w:spacing w:after="160"/>
        <w:rPr>
          <w:rFonts w:ascii="Calibri" w:eastAsia="Calibri" w:hAnsi="Calibri" w:cs="Calibri"/>
          <w:sz w:val="24"/>
          <w:szCs w:val="24"/>
          <w:lang w:val="en-ID"/>
        </w:rPr>
      </w:pPr>
      <w:r w:rsidRPr="001B3289">
        <w:rPr>
          <w:rFonts w:asciiTheme="minorHAnsi" w:eastAsiaTheme="minorHAnsi" w:hAnsiTheme="minorHAnsi" w:cstheme="minorHAnsi"/>
          <w:b/>
          <w:sz w:val="24"/>
          <w:szCs w:val="24"/>
          <w:lang w:val="en-ID"/>
        </w:rPr>
        <w:t>Sumber:</w:t>
      </w:r>
      <w:r w:rsidRPr="001B3289">
        <w:rPr>
          <w:rFonts w:asciiTheme="minorHAnsi" w:eastAsiaTheme="minorHAnsi" w:hAnsiTheme="minorHAnsi" w:cstheme="minorHAnsi"/>
          <w:sz w:val="24"/>
          <w:szCs w:val="24"/>
          <w:lang w:val="en-ID"/>
        </w:rPr>
        <w:t xml:space="preserve"> Dinas Sosial, </w:t>
      </w:r>
      <w:r w:rsidRPr="001B3289">
        <w:rPr>
          <w:rFonts w:asciiTheme="minorHAnsi" w:eastAsiaTheme="minorHAnsi" w:hAnsiTheme="minorHAnsi" w:cstheme="minorHAnsi"/>
          <w:color w:val="000000"/>
          <w:spacing w:val="2"/>
          <w:sz w:val="24"/>
          <w:szCs w:val="24"/>
          <w:lang w:val="en-ID"/>
        </w:rPr>
        <w:t>Pemberdayaan Perempuan, Perlindungan Anak, dan Keluarga Berencana</w:t>
      </w:r>
      <w:r w:rsidRPr="001B3289">
        <w:rPr>
          <w:rFonts w:asciiTheme="minorHAnsi" w:eastAsiaTheme="minorHAnsi" w:hAnsiTheme="minorHAnsi" w:cstheme="minorHAnsi"/>
          <w:sz w:val="24"/>
          <w:szCs w:val="24"/>
          <w:lang w:val="en-ID"/>
        </w:rPr>
        <w:t xml:space="preserve"> Kabupaten Bondowoso</w:t>
      </w:r>
      <w:r w:rsidR="00F6492B">
        <w:rPr>
          <w:rFonts w:asciiTheme="minorHAnsi" w:eastAsiaTheme="minorHAnsi" w:hAnsiTheme="minorHAnsi" w:cstheme="minorHAnsi"/>
          <w:sz w:val="24"/>
          <w:szCs w:val="24"/>
          <w:lang w:val="en-ID"/>
        </w:rPr>
        <w:t>, Tahun 2022</w:t>
      </w:r>
    </w:p>
    <w:p w14:paraId="0A550BE6" w14:textId="240CFED6" w:rsidR="00704741" w:rsidRPr="000171E5" w:rsidRDefault="00CC08AD" w:rsidP="000171E5">
      <w:pPr>
        <w:spacing w:after="160" w:line="360" w:lineRule="auto"/>
        <w:ind w:firstLine="709"/>
        <w:jc w:val="both"/>
        <w:rPr>
          <w:rFonts w:ascii="Calibri" w:eastAsia="Calibri" w:hAnsi="Calibri" w:cs="Calibri"/>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747328" behindDoc="1" locked="0" layoutInCell="1" allowOverlap="1" wp14:anchorId="2199126A" wp14:editId="57C2F3C0">
                <wp:simplePos x="0" y="0"/>
                <wp:positionH relativeFrom="margin">
                  <wp:align>right</wp:align>
                </wp:positionH>
                <wp:positionV relativeFrom="page">
                  <wp:posOffset>11227435</wp:posOffset>
                </wp:positionV>
                <wp:extent cx="278130" cy="203835"/>
                <wp:effectExtent l="0" t="0" r="7620" b="571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250CE" w14:textId="782958A3"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9126A" id="Text Box 52" o:spid="_x0000_s1066" type="#_x0000_t202" style="position:absolute;left:0;text-align:left;margin-left:-29.3pt;margin-top:884.05pt;width:21.9pt;height:16.05pt;z-index:-2515691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Je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eYMRJCz16pINGd2JAsAX16TuVgNtDB456gH3os+WquntRfFWIi3VN+I7eSin6mpIS8vPNTffs&#10;6oijDMi2/yBKiEP2WligoZKtKR6UAwE69Onp1BuTSwGbwTLyZ3BSwFHgzaLZ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" filled="f" stroked="f">
                <v:textbox inset="0,0,0,0">
                  <w:txbxContent>
                    <w:p w14:paraId="407250CE" w14:textId="782958A3"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1</w:t>
                      </w:r>
                    </w:p>
                  </w:txbxContent>
                </v:textbox>
                <w10:wrap anchorx="margin" anchory="page"/>
              </v:shape>
            </w:pict>
          </mc:Fallback>
        </mc:AlternateContent>
      </w:r>
      <w:r w:rsidR="00D8688A" w:rsidRPr="00DA0EB4">
        <w:rPr>
          <w:rFonts w:asciiTheme="minorHAnsi" w:eastAsiaTheme="minorHAnsi" w:hAnsiTheme="minorHAnsi" w:cstheme="minorHAnsi"/>
          <w:sz w:val="25"/>
          <w:szCs w:val="25"/>
          <w:lang w:val="en-ID"/>
        </w:rPr>
        <w:t xml:space="preserve">Jumlah Pasangan Usia Subur (PUS) Peserta KB Menurut Metode Kontrasepsi di Kabupaten Bondowoso Tahun 2022 sebanyak 109.549 orang yang terdiri dari 8 jenis metode KB yang diikuti.  </w:t>
      </w:r>
      <w:r w:rsidR="00D8688A" w:rsidRPr="00DA0EB4">
        <w:rPr>
          <w:rFonts w:asciiTheme="minorHAnsi" w:hAnsiTheme="minorHAnsi" w:cstheme="minorHAnsi"/>
          <w:color w:val="000000"/>
          <w:sz w:val="25"/>
          <w:szCs w:val="25"/>
          <w:lang w:val="en-ID" w:eastAsia="en-ID"/>
        </w:rPr>
        <w:t xml:space="preserve">Jenis metode KB yang paling banyak diikuti oleh Pasangan Usia Subur adalah </w:t>
      </w:r>
      <w:r w:rsidR="00D8688A" w:rsidRPr="00DA0EB4">
        <w:rPr>
          <w:rFonts w:asciiTheme="minorHAnsi" w:hAnsiTheme="minorHAnsi" w:cstheme="minorHAnsi"/>
          <w:color w:val="000000"/>
          <w:sz w:val="25"/>
          <w:szCs w:val="25"/>
          <w:lang w:val="en-ID" w:eastAsia="en-ID"/>
        </w:rPr>
        <w:lastRenderedPageBreak/>
        <w:t>Metode Kontrasepsi Modern Jenis Suntik, yakni diikuti oleh 73.201 orang Pasangan Usia Subur (PUS). Jenis metode KB yang paling sedikit diikuti adalah Metode Kontrasepsi Modern Jenis Metode Amenorhea Laktasi (MAL), yang hanya diikuti oleh 23 orang Pasangan Usia Subur.</w:t>
      </w:r>
    </w:p>
    <w:p w14:paraId="7BB61A84" w14:textId="77777777" w:rsidR="00822AB6" w:rsidRPr="00704741" w:rsidRDefault="00D8688A" w:rsidP="00822AB6">
      <w:pPr>
        <w:numPr>
          <w:ilvl w:val="1"/>
          <w:numId w:val="18"/>
        </w:numPr>
        <w:spacing w:after="160" w:line="360" w:lineRule="auto"/>
        <w:ind w:left="426" w:hanging="567"/>
        <w:contextualSpacing/>
        <w:rPr>
          <w:rFonts w:ascii="Calibri" w:eastAsia="Calibri" w:hAnsi="Calibri" w:cs="Calibri"/>
          <w:b/>
          <w:sz w:val="28"/>
          <w:szCs w:val="24"/>
          <w:lang w:val="en-ID"/>
        </w:rPr>
      </w:pPr>
      <w:r w:rsidRPr="001B1871">
        <w:rPr>
          <w:rFonts w:asciiTheme="minorHAnsi" w:eastAsiaTheme="minorHAnsi" w:hAnsiTheme="minorHAnsi" w:cstheme="minorHAnsi"/>
          <w:b/>
          <w:sz w:val="28"/>
          <w:szCs w:val="24"/>
          <w:lang w:val="en-ID"/>
        </w:rPr>
        <w:t>Data Olahraga</w:t>
      </w:r>
    </w:p>
    <w:p w14:paraId="1424415A" w14:textId="77777777" w:rsidR="00704741" w:rsidRPr="00EC0993" w:rsidRDefault="00D8688A" w:rsidP="00704741">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3.8</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Jumlah Klub Olahraga di Kabupaten Bondowoso</w:t>
      </w:r>
      <w:r w:rsidRPr="00930ADD">
        <w:rPr>
          <w:rFonts w:asciiTheme="minorHAnsi" w:eastAsiaTheme="minorHAnsi" w:hAnsiTheme="minorHAnsi" w:cstheme="minorHAnsi"/>
          <w:sz w:val="24"/>
          <w:szCs w:val="24"/>
          <w:lang w:val="en-ID"/>
        </w:rPr>
        <w:t xml:space="preserve"> Tahun 2022</w:t>
      </w:r>
    </w:p>
    <w:tbl>
      <w:tblPr>
        <w:tblStyle w:val="GridTable1Light-Accent6"/>
        <w:tblW w:w="9067" w:type="dxa"/>
        <w:tblLook w:val="04A0" w:firstRow="1" w:lastRow="0" w:firstColumn="1" w:lastColumn="0" w:noHBand="0" w:noVBand="1"/>
      </w:tblPr>
      <w:tblGrid>
        <w:gridCol w:w="620"/>
        <w:gridCol w:w="4478"/>
        <w:gridCol w:w="1985"/>
        <w:gridCol w:w="1984"/>
      </w:tblGrid>
      <w:tr w:rsidR="001B2243" w14:paraId="79C7FA4B" w14:textId="77777777" w:rsidTr="001B2243">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620" w:type="dxa"/>
            <w:noWrap/>
            <w:vAlign w:val="center"/>
            <w:hideMark/>
          </w:tcPr>
          <w:p w14:paraId="4DEBD5DD" w14:textId="77777777" w:rsidR="00704741" w:rsidRPr="00AF374C" w:rsidRDefault="00D8688A" w:rsidP="00E81584">
            <w:pPr>
              <w:jc w:val="center"/>
              <w:rPr>
                <w:rFonts w:cs="Calibri"/>
                <w:b w:val="0"/>
                <w:bCs w:val="0"/>
                <w:color w:val="000000"/>
                <w:sz w:val="24"/>
                <w:szCs w:val="24"/>
                <w:lang w:eastAsia="en-ID"/>
              </w:rPr>
            </w:pPr>
            <w:r w:rsidRPr="00AF374C">
              <w:rPr>
                <w:rFonts w:asciiTheme="minorHAnsi" w:hAnsiTheme="minorHAnsi" w:cstheme="minorHAnsi"/>
                <w:color w:val="000000"/>
                <w:sz w:val="24"/>
                <w:szCs w:val="24"/>
                <w:lang w:eastAsia="en-ID"/>
              </w:rPr>
              <w:t>NO</w:t>
            </w:r>
          </w:p>
        </w:tc>
        <w:tc>
          <w:tcPr>
            <w:tcW w:w="4478" w:type="dxa"/>
            <w:noWrap/>
            <w:vAlign w:val="center"/>
            <w:hideMark/>
          </w:tcPr>
          <w:p w14:paraId="6B7853A7" w14:textId="77777777" w:rsidR="00704741" w:rsidRPr="00AF374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F374C">
              <w:rPr>
                <w:rFonts w:asciiTheme="minorHAnsi" w:hAnsiTheme="minorHAnsi" w:cstheme="minorHAnsi"/>
                <w:color w:val="000000"/>
                <w:sz w:val="24"/>
                <w:szCs w:val="24"/>
                <w:lang w:eastAsia="en-ID"/>
              </w:rPr>
              <w:t>JENIS KLUB OLAHRAGA</w:t>
            </w:r>
          </w:p>
        </w:tc>
        <w:tc>
          <w:tcPr>
            <w:tcW w:w="1985" w:type="dxa"/>
            <w:noWrap/>
            <w:vAlign w:val="center"/>
            <w:hideMark/>
          </w:tcPr>
          <w:p w14:paraId="022E1BBE" w14:textId="77777777" w:rsidR="00704741" w:rsidRPr="00AF374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F374C">
              <w:rPr>
                <w:rFonts w:asciiTheme="minorHAnsi" w:hAnsiTheme="minorHAnsi" w:cstheme="minorHAnsi"/>
                <w:color w:val="000000"/>
                <w:sz w:val="24"/>
                <w:szCs w:val="24"/>
                <w:lang w:eastAsia="en-ID"/>
              </w:rPr>
              <w:t>JUMLAH</w:t>
            </w:r>
          </w:p>
        </w:tc>
        <w:tc>
          <w:tcPr>
            <w:tcW w:w="1984" w:type="dxa"/>
            <w:noWrap/>
            <w:vAlign w:val="center"/>
            <w:hideMark/>
          </w:tcPr>
          <w:p w14:paraId="3DEAF50E" w14:textId="77777777" w:rsidR="00704741" w:rsidRPr="00AF374C"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F374C">
              <w:rPr>
                <w:rFonts w:asciiTheme="minorHAnsi" w:hAnsiTheme="minorHAnsi" w:cstheme="minorHAnsi"/>
                <w:color w:val="000000"/>
                <w:sz w:val="24"/>
                <w:szCs w:val="24"/>
                <w:lang w:eastAsia="en-ID"/>
              </w:rPr>
              <w:t>SATUAN</w:t>
            </w:r>
          </w:p>
        </w:tc>
      </w:tr>
      <w:tr w:rsidR="001B2243" w14:paraId="6E1FF13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07DA08C9" w14:textId="77777777" w:rsidR="00704741" w:rsidRPr="00AF374C" w:rsidRDefault="00D8688A" w:rsidP="00E81584">
            <w:pPr>
              <w:jc w:val="center"/>
              <w:rPr>
                <w:rFonts w:cs="Calibri"/>
                <w:bCs w:val="0"/>
                <w:color w:val="000000"/>
                <w:sz w:val="24"/>
                <w:szCs w:val="24"/>
                <w:lang w:eastAsia="en-ID"/>
              </w:rPr>
            </w:pPr>
            <w:r w:rsidRPr="00AF374C">
              <w:rPr>
                <w:rFonts w:asciiTheme="minorHAnsi" w:hAnsiTheme="minorHAnsi" w:cstheme="minorHAnsi"/>
                <w:color w:val="000000"/>
                <w:sz w:val="24"/>
                <w:szCs w:val="24"/>
                <w:lang w:eastAsia="en-ID"/>
              </w:rPr>
              <w:t>1.</w:t>
            </w:r>
          </w:p>
        </w:tc>
        <w:tc>
          <w:tcPr>
            <w:tcW w:w="4478" w:type="dxa"/>
            <w:vAlign w:val="center"/>
            <w:hideMark/>
          </w:tcPr>
          <w:p w14:paraId="528FAC1C" w14:textId="77777777" w:rsidR="00704741" w:rsidRPr="00AF374C"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Klub Olahraga Sepakbola</w:t>
            </w:r>
          </w:p>
        </w:tc>
        <w:tc>
          <w:tcPr>
            <w:tcW w:w="1985" w:type="dxa"/>
            <w:vAlign w:val="center"/>
            <w:hideMark/>
          </w:tcPr>
          <w:p w14:paraId="6CCA84A3"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30</w:t>
            </w:r>
          </w:p>
        </w:tc>
        <w:tc>
          <w:tcPr>
            <w:tcW w:w="1984" w:type="dxa"/>
            <w:hideMark/>
          </w:tcPr>
          <w:p w14:paraId="304F5295"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F374C">
              <w:rPr>
                <w:rFonts w:asciiTheme="minorHAnsi" w:hAnsiTheme="minorHAnsi" w:cstheme="minorHAnsi"/>
                <w:color w:val="000000"/>
                <w:sz w:val="24"/>
                <w:szCs w:val="24"/>
                <w:lang w:eastAsia="en-ID"/>
              </w:rPr>
              <w:t>Klub</w:t>
            </w:r>
          </w:p>
        </w:tc>
      </w:tr>
      <w:tr w:rsidR="001B2243" w14:paraId="59B0DFC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5A760267" w14:textId="77777777" w:rsidR="00704741" w:rsidRPr="00AF374C" w:rsidRDefault="00D8688A" w:rsidP="00E81584">
            <w:pPr>
              <w:jc w:val="center"/>
              <w:rPr>
                <w:rFonts w:cs="Calibri"/>
                <w:bCs w:val="0"/>
                <w:color w:val="000000"/>
                <w:sz w:val="24"/>
                <w:szCs w:val="24"/>
                <w:lang w:eastAsia="en-ID"/>
              </w:rPr>
            </w:pPr>
            <w:r w:rsidRPr="00AF374C">
              <w:rPr>
                <w:rFonts w:asciiTheme="minorHAnsi" w:hAnsiTheme="minorHAnsi" w:cstheme="minorHAnsi"/>
                <w:color w:val="000000"/>
                <w:sz w:val="24"/>
                <w:szCs w:val="24"/>
                <w:lang w:eastAsia="en-ID"/>
              </w:rPr>
              <w:t>2.</w:t>
            </w:r>
          </w:p>
        </w:tc>
        <w:tc>
          <w:tcPr>
            <w:tcW w:w="4478" w:type="dxa"/>
            <w:vAlign w:val="center"/>
            <w:hideMark/>
          </w:tcPr>
          <w:p w14:paraId="7C471C6E" w14:textId="77777777" w:rsidR="00704741" w:rsidRPr="00AF374C"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Klub Olahraga Tinju/Beladiri</w:t>
            </w:r>
          </w:p>
        </w:tc>
        <w:tc>
          <w:tcPr>
            <w:tcW w:w="1985" w:type="dxa"/>
            <w:vAlign w:val="center"/>
            <w:hideMark/>
          </w:tcPr>
          <w:p w14:paraId="4F1AA132"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22</w:t>
            </w:r>
          </w:p>
        </w:tc>
        <w:tc>
          <w:tcPr>
            <w:tcW w:w="1984" w:type="dxa"/>
            <w:hideMark/>
          </w:tcPr>
          <w:p w14:paraId="4BA6D11B"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F374C">
              <w:rPr>
                <w:rFonts w:asciiTheme="minorHAnsi" w:hAnsiTheme="minorHAnsi" w:cstheme="minorHAnsi"/>
                <w:color w:val="000000"/>
                <w:sz w:val="24"/>
                <w:szCs w:val="24"/>
                <w:lang w:eastAsia="en-ID"/>
              </w:rPr>
              <w:t>Klub</w:t>
            </w:r>
          </w:p>
        </w:tc>
      </w:tr>
      <w:tr w:rsidR="001B2243" w14:paraId="117C9D5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71850558" w14:textId="77777777" w:rsidR="00704741" w:rsidRPr="00AF374C" w:rsidRDefault="00D8688A" w:rsidP="00E81584">
            <w:pPr>
              <w:jc w:val="center"/>
              <w:rPr>
                <w:rFonts w:cs="Calibri"/>
                <w:bCs w:val="0"/>
                <w:color w:val="000000"/>
                <w:sz w:val="24"/>
                <w:szCs w:val="24"/>
                <w:lang w:eastAsia="en-ID"/>
              </w:rPr>
            </w:pPr>
            <w:r w:rsidRPr="00AF374C">
              <w:rPr>
                <w:rFonts w:asciiTheme="minorHAnsi" w:hAnsiTheme="minorHAnsi" w:cstheme="minorHAnsi"/>
                <w:color w:val="000000"/>
                <w:sz w:val="24"/>
                <w:szCs w:val="24"/>
                <w:lang w:eastAsia="en-ID"/>
              </w:rPr>
              <w:t>3.</w:t>
            </w:r>
          </w:p>
        </w:tc>
        <w:tc>
          <w:tcPr>
            <w:tcW w:w="4478" w:type="dxa"/>
            <w:vAlign w:val="center"/>
            <w:hideMark/>
          </w:tcPr>
          <w:p w14:paraId="172AE214" w14:textId="77777777" w:rsidR="00704741" w:rsidRPr="00AF374C"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Klub Olahraga Bola Voli</w:t>
            </w:r>
          </w:p>
        </w:tc>
        <w:tc>
          <w:tcPr>
            <w:tcW w:w="1985" w:type="dxa"/>
            <w:vAlign w:val="center"/>
            <w:hideMark/>
          </w:tcPr>
          <w:p w14:paraId="632FDC53"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10</w:t>
            </w:r>
          </w:p>
        </w:tc>
        <w:tc>
          <w:tcPr>
            <w:tcW w:w="1984" w:type="dxa"/>
            <w:hideMark/>
          </w:tcPr>
          <w:p w14:paraId="3E244BCC"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F374C">
              <w:rPr>
                <w:rFonts w:asciiTheme="minorHAnsi" w:hAnsiTheme="minorHAnsi" w:cstheme="minorHAnsi"/>
                <w:color w:val="000000"/>
                <w:sz w:val="24"/>
                <w:szCs w:val="24"/>
                <w:lang w:eastAsia="en-ID"/>
              </w:rPr>
              <w:t>Klub</w:t>
            </w:r>
          </w:p>
        </w:tc>
      </w:tr>
      <w:tr w:rsidR="001B2243" w14:paraId="751064C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74ABD57C" w14:textId="77777777" w:rsidR="00704741" w:rsidRPr="00AF374C" w:rsidRDefault="00D8688A" w:rsidP="00E81584">
            <w:pPr>
              <w:jc w:val="center"/>
              <w:rPr>
                <w:rFonts w:cs="Calibri"/>
                <w:bCs w:val="0"/>
                <w:color w:val="000000"/>
                <w:sz w:val="24"/>
                <w:szCs w:val="24"/>
                <w:lang w:eastAsia="en-ID"/>
              </w:rPr>
            </w:pPr>
            <w:r w:rsidRPr="00AF374C">
              <w:rPr>
                <w:rFonts w:asciiTheme="minorHAnsi" w:hAnsiTheme="minorHAnsi" w:cstheme="minorHAnsi"/>
                <w:color w:val="000000"/>
                <w:sz w:val="24"/>
                <w:szCs w:val="24"/>
                <w:lang w:eastAsia="en-ID"/>
              </w:rPr>
              <w:t>4.</w:t>
            </w:r>
          </w:p>
        </w:tc>
        <w:tc>
          <w:tcPr>
            <w:tcW w:w="4478" w:type="dxa"/>
            <w:vAlign w:val="center"/>
            <w:hideMark/>
          </w:tcPr>
          <w:p w14:paraId="7F29E490" w14:textId="77777777" w:rsidR="00704741" w:rsidRPr="00AF374C"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Klub Olahraga Bola Basket</w:t>
            </w:r>
          </w:p>
        </w:tc>
        <w:tc>
          <w:tcPr>
            <w:tcW w:w="1985" w:type="dxa"/>
            <w:vAlign w:val="center"/>
            <w:hideMark/>
          </w:tcPr>
          <w:p w14:paraId="05326586"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7</w:t>
            </w:r>
          </w:p>
        </w:tc>
        <w:tc>
          <w:tcPr>
            <w:tcW w:w="1984" w:type="dxa"/>
            <w:hideMark/>
          </w:tcPr>
          <w:p w14:paraId="796D66DF"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F374C">
              <w:rPr>
                <w:rFonts w:asciiTheme="minorHAnsi" w:hAnsiTheme="minorHAnsi" w:cstheme="minorHAnsi"/>
                <w:color w:val="000000"/>
                <w:sz w:val="24"/>
                <w:szCs w:val="24"/>
                <w:lang w:eastAsia="en-ID"/>
              </w:rPr>
              <w:t>Klub</w:t>
            </w:r>
          </w:p>
        </w:tc>
      </w:tr>
      <w:tr w:rsidR="001B2243" w14:paraId="0C83366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10F6481D" w14:textId="77777777" w:rsidR="00704741" w:rsidRPr="00AF374C" w:rsidRDefault="00D8688A" w:rsidP="00E81584">
            <w:pPr>
              <w:jc w:val="center"/>
              <w:rPr>
                <w:rFonts w:cs="Calibri"/>
                <w:bCs w:val="0"/>
                <w:color w:val="000000"/>
                <w:sz w:val="24"/>
                <w:szCs w:val="24"/>
                <w:lang w:eastAsia="en-ID"/>
              </w:rPr>
            </w:pPr>
            <w:r w:rsidRPr="00AF374C">
              <w:rPr>
                <w:rFonts w:asciiTheme="minorHAnsi" w:hAnsiTheme="minorHAnsi" w:cstheme="minorHAnsi"/>
                <w:color w:val="000000"/>
                <w:sz w:val="24"/>
                <w:szCs w:val="24"/>
                <w:lang w:eastAsia="en-ID"/>
              </w:rPr>
              <w:t>5.</w:t>
            </w:r>
          </w:p>
        </w:tc>
        <w:tc>
          <w:tcPr>
            <w:tcW w:w="4478" w:type="dxa"/>
            <w:vAlign w:val="center"/>
            <w:hideMark/>
          </w:tcPr>
          <w:p w14:paraId="533927B9" w14:textId="77777777" w:rsidR="00704741" w:rsidRPr="00AF374C"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Klub Olahraga Bulu Tangkis</w:t>
            </w:r>
          </w:p>
        </w:tc>
        <w:tc>
          <w:tcPr>
            <w:tcW w:w="1985" w:type="dxa"/>
            <w:vAlign w:val="center"/>
            <w:hideMark/>
          </w:tcPr>
          <w:p w14:paraId="52B5BDF8"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5</w:t>
            </w:r>
          </w:p>
        </w:tc>
        <w:tc>
          <w:tcPr>
            <w:tcW w:w="1984" w:type="dxa"/>
            <w:hideMark/>
          </w:tcPr>
          <w:p w14:paraId="2145C42A"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F374C">
              <w:rPr>
                <w:rFonts w:asciiTheme="minorHAnsi" w:hAnsiTheme="minorHAnsi" w:cstheme="minorHAnsi"/>
                <w:color w:val="000000"/>
                <w:sz w:val="24"/>
                <w:szCs w:val="24"/>
                <w:lang w:eastAsia="en-ID"/>
              </w:rPr>
              <w:t>Klub</w:t>
            </w:r>
          </w:p>
        </w:tc>
      </w:tr>
      <w:tr w:rsidR="001B2243" w14:paraId="5F6ECB7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20CB01A2" w14:textId="77777777" w:rsidR="00704741" w:rsidRPr="00AF374C" w:rsidRDefault="00D8688A" w:rsidP="00E81584">
            <w:pPr>
              <w:jc w:val="center"/>
              <w:rPr>
                <w:rFonts w:cs="Calibri"/>
                <w:bCs w:val="0"/>
                <w:color w:val="000000"/>
                <w:sz w:val="24"/>
                <w:szCs w:val="24"/>
                <w:lang w:eastAsia="en-ID"/>
              </w:rPr>
            </w:pPr>
            <w:r w:rsidRPr="00AF374C">
              <w:rPr>
                <w:rFonts w:asciiTheme="minorHAnsi" w:hAnsiTheme="minorHAnsi" w:cstheme="minorHAnsi"/>
                <w:color w:val="000000"/>
                <w:sz w:val="24"/>
                <w:szCs w:val="24"/>
                <w:lang w:eastAsia="en-ID"/>
              </w:rPr>
              <w:t>6.</w:t>
            </w:r>
          </w:p>
        </w:tc>
        <w:tc>
          <w:tcPr>
            <w:tcW w:w="4478" w:type="dxa"/>
            <w:vAlign w:val="center"/>
            <w:hideMark/>
          </w:tcPr>
          <w:p w14:paraId="270A7321" w14:textId="77777777" w:rsidR="00704741" w:rsidRPr="00AF374C"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Klub Olahraga Panahan</w:t>
            </w:r>
          </w:p>
        </w:tc>
        <w:tc>
          <w:tcPr>
            <w:tcW w:w="1985" w:type="dxa"/>
            <w:vAlign w:val="center"/>
            <w:hideMark/>
          </w:tcPr>
          <w:p w14:paraId="56EF7335"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4</w:t>
            </w:r>
          </w:p>
        </w:tc>
        <w:tc>
          <w:tcPr>
            <w:tcW w:w="1984" w:type="dxa"/>
            <w:hideMark/>
          </w:tcPr>
          <w:p w14:paraId="3B239743"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F374C">
              <w:rPr>
                <w:rFonts w:asciiTheme="minorHAnsi" w:hAnsiTheme="minorHAnsi" w:cstheme="minorHAnsi"/>
                <w:color w:val="000000"/>
                <w:sz w:val="24"/>
                <w:szCs w:val="24"/>
                <w:lang w:eastAsia="en-ID"/>
              </w:rPr>
              <w:t>Klub</w:t>
            </w:r>
          </w:p>
        </w:tc>
      </w:tr>
      <w:tr w:rsidR="001B2243" w14:paraId="0C0F974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3880842D" w14:textId="77777777" w:rsidR="00704741" w:rsidRPr="00AF374C" w:rsidRDefault="00D8688A" w:rsidP="00E81584">
            <w:pPr>
              <w:jc w:val="center"/>
              <w:rPr>
                <w:rFonts w:cs="Calibri"/>
                <w:bCs w:val="0"/>
                <w:color w:val="000000"/>
                <w:sz w:val="24"/>
                <w:szCs w:val="24"/>
                <w:lang w:eastAsia="en-ID"/>
              </w:rPr>
            </w:pPr>
            <w:r w:rsidRPr="00AF374C">
              <w:rPr>
                <w:rFonts w:asciiTheme="minorHAnsi" w:hAnsiTheme="minorHAnsi" w:cstheme="minorHAnsi"/>
                <w:color w:val="000000"/>
                <w:sz w:val="24"/>
                <w:szCs w:val="24"/>
                <w:lang w:eastAsia="en-ID"/>
              </w:rPr>
              <w:t>7.</w:t>
            </w:r>
          </w:p>
        </w:tc>
        <w:tc>
          <w:tcPr>
            <w:tcW w:w="4478" w:type="dxa"/>
            <w:vAlign w:val="center"/>
            <w:hideMark/>
          </w:tcPr>
          <w:p w14:paraId="355B7410" w14:textId="77777777" w:rsidR="00704741" w:rsidRPr="00AF374C"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Klub Olahraga Tenis</w:t>
            </w:r>
          </w:p>
        </w:tc>
        <w:tc>
          <w:tcPr>
            <w:tcW w:w="1985" w:type="dxa"/>
            <w:vAlign w:val="center"/>
            <w:hideMark/>
          </w:tcPr>
          <w:p w14:paraId="108048C1"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4</w:t>
            </w:r>
          </w:p>
        </w:tc>
        <w:tc>
          <w:tcPr>
            <w:tcW w:w="1984" w:type="dxa"/>
            <w:hideMark/>
          </w:tcPr>
          <w:p w14:paraId="2473DDC5"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F374C">
              <w:rPr>
                <w:rFonts w:asciiTheme="minorHAnsi" w:hAnsiTheme="minorHAnsi" w:cstheme="minorHAnsi"/>
                <w:color w:val="000000"/>
                <w:sz w:val="24"/>
                <w:szCs w:val="24"/>
                <w:lang w:eastAsia="en-ID"/>
              </w:rPr>
              <w:t>Klub</w:t>
            </w:r>
          </w:p>
        </w:tc>
      </w:tr>
      <w:tr w:rsidR="001B2243" w14:paraId="22BD63B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4D2A2D11" w14:textId="77777777" w:rsidR="00704741" w:rsidRPr="00AF374C" w:rsidRDefault="00D8688A" w:rsidP="00E81584">
            <w:pPr>
              <w:jc w:val="center"/>
              <w:rPr>
                <w:rFonts w:cs="Calibri"/>
                <w:bCs w:val="0"/>
                <w:color w:val="000000"/>
                <w:sz w:val="24"/>
                <w:szCs w:val="24"/>
                <w:lang w:eastAsia="en-ID"/>
              </w:rPr>
            </w:pPr>
            <w:r w:rsidRPr="00AF374C">
              <w:rPr>
                <w:rFonts w:asciiTheme="minorHAnsi" w:hAnsiTheme="minorHAnsi" w:cstheme="minorHAnsi"/>
                <w:color w:val="000000"/>
                <w:sz w:val="24"/>
                <w:szCs w:val="24"/>
                <w:lang w:eastAsia="en-ID"/>
              </w:rPr>
              <w:t>8.</w:t>
            </w:r>
          </w:p>
        </w:tc>
        <w:tc>
          <w:tcPr>
            <w:tcW w:w="4478" w:type="dxa"/>
            <w:vAlign w:val="center"/>
            <w:hideMark/>
          </w:tcPr>
          <w:p w14:paraId="660FD591" w14:textId="77777777" w:rsidR="00704741" w:rsidRPr="00AF374C"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Klub Olahraga Renang</w:t>
            </w:r>
          </w:p>
        </w:tc>
        <w:tc>
          <w:tcPr>
            <w:tcW w:w="1985" w:type="dxa"/>
            <w:vAlign w:val="center"/>
            <w:hideMark/>
          </w:tcPr>
          <w:p w14:paraId="08810734"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3</w:t>
            </w:r>
          </w:p>
        </w:tc>
        <w:tc>
          <w:tcPr>
            <w:tcW w:w="1984" w:type="dxa"/>
            <w:hideMark/>
          </w:tcPr>
          <w:p w14:paraId="58FDFC1A"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F374C">
              <w:rPr>
                <w:rFonts w:asciiTheme="minorHAnsi" w:hAnsiTheme="minorHAnsi" w:cstheme="minorHAnsi"/>
                <w:color w:val="000000"/>
                <w:sz w:val="24"/>
                <w:szCs w:val="24"/>
                <w:lang w:eastAsia="en-ID"/>
              </w:rPr>
              <w:t>Klub</w:t>
            </w:r>
          </w:p>
        </w:tc>
      </w:tr>
      <w:tr w:rsidR="001B2243" w14:paraId="70BB771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56A71708" w14:textId="77777777" w:rsidR="00704741" w:rsidRPr="00AF374C" w:rsidRDefault="00D8688A" w:rsidP="00E81584">
            <w:pPr>
              <w:jc w:val="center"/>
              <w:rPr>
                <w:rFonts w:cs="Calibri"/>
                <w:bCs w:val="0"/>
                <w:color w:val="000000"/>
                <w:sz w:val="24"/>
                <w:szCs w:val="24"/>
                <w:lang w:eastAsia="en-ID"/>
              </w:rPr>
            </w:pPr>
            <w:r w:rsidRPr="00AF374C">
              <w:rPr>
                <w:rFonts w:asciiTheme="minorHAnsi" w:hAnsiTheme="minorHAnsi" w:cstheme="minorHAnsi"/>
                <w:color w:val="000000"/>
                <w:sz w:val="24"/>
                <w:szCs w:val="24"/>
                <w:lang w:eastAsia="en-ID"/>
              </w:rPr>
              <w:t>9.</w:t>
            </w:r>
          </w:p>
        </w:tc>
        <w:tc>
          <w:tcPr>
            <w:tcW w:w="4478" w:type="dxa"/>
            <w:vAlign w:val="center"/>
            <w:hideMark/>
          </w:tcPr>
          <w:p w14:paraId="632B668B" w14:textId="77777777" w:rsidR="00704741" w:rsidRPr="00AF374C"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Klub Olahraga Sepeda</w:t>
            </w:r>
          </w:p>
        </w:tc>
        <w:tc>
          <w:tcPr>
            <w:tcW w:w="1985" w:type="dxa"/>
            <w:vAlign w:val="center"/>
            <w:hideMark/>
          </w:tcPr>
          <w:p w14:paraId="1309DE21"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3</w:t>
            </w:r>
          </w:p>
        </w:tc>
        <w:tc>
          <w:tcPr>
            <w:tcW w:w="1984" w:type="dxa"/>
            <w:hideMark/>
          </w:tcPr>
          <w:p w14:paraId="7C9B6696"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F374C">
              <w:rPr>
                <w:rFonts w:asciiTheme="minorHAnsi" w:hAnsiTheme="minorHAnsi" w:cstheme="minorHAnsi"/>
                <w:color w:val="000000"/>
                <w:sz w:val="24"/>
                <w:szCs w:val="24"/>
                <w:lang w:eastAsia="en-ID"/>
              </w:rPr>
              <w:t>Klub</w:t>
            </w:r>
          </w:p>
        </w:tc>
      </w:tr>
      <w:tr w:rsidR="001B2243" w14:paraId="1BC51EF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62D464BA" w14:textId="77777777" w:rsidR="00704741" w:rsidRPr="00AF374C" w:rsidRDefault="00D8688A" w:rsidP="00E81584">
            <w:pPr>
              <w:jc w:val="center"/>
              <w:rPr>
                <w:rFonts w:cs="Calibri"/>
                <w:bCs w:val="0"/>
                <w:color w:val="000000"/>
                <w:sz w:val="24"/>
                <w:szCs w:val="24"/>
                <w:lang w:eastAsia="en-ID"/>
              </w:rPr>
            </w:pPr>
            <w:r w:rsidRPr="00AF374C">
              <w:rPr>
                <w:rFonts w:asciiTheme="minorHAnsi" w:hAnsiTheme="minorHAnsi" w:cstheme="minorHAnsi"/>
                <w:color w:val="000000"/>
                <w:sz w:val="24"/>
                <w:szCs w:val="24"/>
                <w:lang w:eastAsia="en-ID"/>
              </w:rPr>
              <w:t>10.</w:t>
            </w:r>
          </w:p>
        </w:tc>
        <w:tc>
          <w:tcPr>
            <w:tcW w:w="4478" w:type="dxa"/>
            <w:vAlign w:val="center"/>
            <w:hideMark/>
          </w:tcPr>
          <w:p w14:paraId="09291668" w14:textId="77777777" w:rsidR="00704741" w:rsidRPr="00AF374C"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Klub Olahraga Tenis Meja</w:t>
            </w:r>
          </w:p>
        </w:tc>
        <w:tc>
          <w:tcPr>
            <w:tcW w:w="1985" w:type="dxa"/>
            <w:vAlign w:val="center"/>
            <w:hideMark/>
          </w:tcPr>
          <w:p w14:paraId="084D374D"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3</w:t>
            </w:r>
          </w:p>
        </w:tc>
        <w:tc>
          <w:tcPr>
            <w:tcW w:w="1984" w:type="dxa"/>
            <w:hideMark/>
          </w:tcPr>
          <w:p w14:paraId="154F3C33"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F374C">
              <w:rPr>
                <w:rFonts w:asciiTheme="minorHAnsi" w:hAnsiTheme="minorHAnsi" w:cstheme="minorHAnsi"/>
                <w:color w:val="000000"/>
                <w:sz w:val="24"/>
                <w:szCs w:val="24"/>
                <w:lang w:eastAsia="en-ID"/>
              </w:rPr>
              <w:t>Klub</w:t>
            </w:r>
          </w:p>
        </w:tc>
      </w:tr>
      <w:tr w:rsidR="001B2243" w14:paraId="7CC656F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744274B2" w14:textId="77777777" w:rsidR="00704741" w:rsidRPr="00AF374C" w:rsidRDefault="00D8688A" w:rsidP="00E81584">
            <w:pPr>
              <w:jc w:val="center"/>
              <w:rPr>
                <w:rFonts w:cs="Calibri"/>
                <w:bCs w:val="0"/>
                <w:color w:val="000000"/>
                <w:sz w:val="24"/>
                <w:szCs w:val="24"/>
                <w:lang w:eastAsia="en-ID"/>
              </w:rPr>
            </w:pPr>
            <w:r w:rsidRPr="00AF374C">
              <w:rPr>
                <w:rFonts w:asciiTheme="minorHAnsi" w:hAnsiTheme="minorHAnsi" w:cstheme="minorHAnsi"/>
                <w:color w:val="000000"/>
                <w:sz w:val="24"/>
                <w:szCs w:val="24"/>
                <w:lang w:eastAsia="en-ID"/>
              </w:rPr>
              <w:t>11.</w:t>
            </w:r>
          </w:p>
        </w:tc>
        <w:tc>
          <w:tcPr>
            <w:tcW w:w="4478" w:type="dxa"/>
            <w:vAlign w:val="center"/>
            <w:hideMark/>
          </w:tcPr>
          <w:p w14:paraId="3483D7FC" w14:textId="77777777" w:rsidR="00704741" w:rsidRPr="00AF374C"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Klub Olahraga Binaraga</w:t>
            </w:r>
          </w:p>
        </w:tc>
        <w:tc>
          <w:tcPr>
            <w:tcW w:w="1985" w:type="dxa"/>
            <w:vAlign w:val="center"/>
            <w:hideMark/>
          </w:tcPr>
          <w:p w14:paraId="4101BA2F"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F374C">
              <w:rPr>
                <w:rFonts w:asciiTheme="minorHAnsi" w:eastAsiaTheme="minorHAnsi" w:hAnsiTheme="minorHAnsi" w:cstheme="minorHAnsi"/>
                <w:color w:val="000000"/>
                <w:sz w:val="24"/>
                <w:szCs w:val="24"/>
              </w:rPr>
              <w:t>1</w:t>
            </w:r>
          </w:p>
        </w:tc>
        <w:tc>
          <w:tcPr>
            <w:tcW w:w="1984" w:type="dxa"/>
            <w:hideMark/>
          </w:tcPr>
          <w:p w14:paraId="7A507C88"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F374C">
              <w:rPr>
                <w:rFonts w:asciiTheme="minorHAnsi" w:hAnsiTheme="minorHAnsi" w:cstheme="minorHAnsi"/>
                <w:color w:val="000000"/>
                <w:sz w:val="24"/>
                <w:szCs w:val="24"/>
                <w:lang w:eastAsia="en-ID"/>
              </w:rPr>
              <w:t>Klub</w:t>
            </w:r>
          </w:p>
        </w:tc>
      </w:tr>
      <w:tr w:rsidR="001B2243" w14:paraId="15C237B8" w14:textId="77777777" w:rsidTr="001B2243">
        <w:trPr>
          <w:trHeight w:val="412"/>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6003B279" w14:textId="77777777" w:rsidR="00704741" w:rsidRPr="00AF374C" w:rsidRDefault="00D8688A" w:rsidP="00E81584">
            <w:pPr>
              <w:jc w:val="center"/>
              <w:rPr>
                <w:rFonts w:cs="Calibri"/>
                <w:b w:val="0"/>
                <w:bCs w:val="0"/>
                <w:color w:val="000000"/>
                <w:sz w:val="24"/>
                <w:szCs w:val="24"/>
                <w:lang w:eastAsia="en-ID"/>
              </w:rPr>
            </w:pPr>
            <w:r w:rsidRPr="00AF374C">
              <w:rPr>
                <w:rFonts w:asciiTheme="minorHAnsi" w:hAnsiTheme="minorHAnsi" w:cstheme="minorHAnsi"/>
                <w:color w:val="000000"/>
                <w:sz w:val="24"/>
                <w:szCs w:val="24"/>
                <w:lang w:eastAsia="en-ID"/>
              </w:rPr>
              <w:t>TOTAL</w:t>
            </w:r>
          </w:p>
        </w:tc>
        <w:tc>
          <w:tcPr>
            <w:tcW w:w="1985" w:type="dxa"/>
            <w:noWrap/>
            <w:vAlign w:val="center"/>
            <w:hideMark/>
          </w:tcPr>
          <w:p w14:paraId="08E2BD54"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AF374C">
              <w:rPr>
                <w:rFonts w:asciiTheme="minorHAnsi" w:hAnsiTheme="minorHAnsi" w:cstheme="minorHAnsi"/>
                <w:b/>
                <w:color w:val="000000"/>
                <w:sz w:val="24"/>
                <w:szCs w:val="24"/>
                <w:lang w:eastAsia="en-ID"/>
              </w:rPr>
              <w:t>92</w:t>
            </w:r>
          </w:p>
        </w:tc>
        <w:tc>
          <w:tcPr>
            <w:tcW w:w="1984" w:type="dxa"/>
            <w:vAlign w:val="center"/>
            <w:hideMark/>
          </w:tcPr>
          <w:p w14:paraId="7D85EC2B" w14:textId="77777777" w:rsidR="00704741" w:rsidRPr="00AF374C"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AF374C">
              <w:rPr>
                <w:rFonts w:asciiTheme="minorHAnsi" w:hAnsiTheme="minorHAnsi" w:cstheme="minorHAnsi"/>
                <w:b/>
                <w:color w:val="000000"/>
                <w:sz w:val="24"/>
                <w:szCs w:val="24"/>
                <w:lang w:eastAsia="en-ID"/>
              </w:rPr>
              <w:t>Klub</w:t>
            </w:r>
          </w:p>
        </w:tc>
      </w:tr>
    </w:tbl>
    <w:p w14:paraId="56E03854" w14:textId="77777777" w:rsidR="00F6492B" w:rsidRDefault="00D8688A" w:rsidP="00F6492B">
      <w:pP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w:t>
      </w:r>
      <w:r w:rsidRPr="00BE6801">
        <w:rPr>
          <w:rFonts w:asciiTheme="minorHAnsi" w:eastAsiaTheme="minorHAnsi" w:hAnsiTheme="minorHAnsi" w:cstheme="minorHAnsi"/>
          <w:sz w:val="24"/>
          <w:szCs w:val="24"/>
          <w:lang w:val="en-ID"/>
        </w:rPr>
        <w:t xml:space="preserve"> Pariwisata, Kebudayaan, Pemuda </w:t>
      </w:r>
      <w:r w:rsidR="00AA2B3C">
        <w:rPr>
          <w:rFonts w:asciiTheme="minorHAnsi" w:eastAsiaTheme="minorHAnsi" w:hAnsiTheme="minorHAnsi" w:cstheme="minorHAnsi"/>
          <w:sz w:val="24"/>
          <w:szCs w:val="24"/>
          <w:lang w:val="en-ID"/>
        </w:rPr>
        <w:t>d</w:t>
      </w:r>
      <w:r w:rsidRPr="00BE6801">
        <w:rPr>
          <w:rFonts w:asciiTheme="minorHAnsi" w:eastAsiaTheme="minorHAnsi" w:hAnsiTheme="minorHAnsi" w:cstheme="minorHAnsi"/>
          <w:sz w:val="24"/>
          <w:szCs w:val="24"/>
          <w:lang w:val="en-ID"/>
        </w:rPr>
        <w:t>an Olahraga</w:t>
      </w:r>
      <w:r>
        <w:rPr>
          <w:rFonts w:asciiTheme="minorHAnsi" w:eastAsiaTheme="minorHAnsi" w:hAnsiTheme="minorHAnsi" w:cstheme="minorHAnsi"/>
          <w:sz w:val="24"/>
          <w:szCs w:val="24"/>
          <w:lang w:val="en-ID"/>
        </w:rPr>
        <w:t xml:space="preserve"> </w:t>
      </w:r>
      <w:r w:rsidRPr="00930ADD">
        <w:rPr>
          <w:rFonts w:asciiTheme="minorHAnsi" w:eastAsiaTheme="minorHAnsi" w:hAnsiTheme="minorHAnsi" w:cstheme="minorHAnsi"/>
          <w:sz w:val="24"/>
          <w:szCs w:val="24"/>
          <w:lang w:val="en-ID"/>
        </w:rPr>
        <w:t>Kabupaten Bondowoso</w:t>
      </w:r>
      <w:r>
        <w:rPr>
          <w:rFonts w:asciiTheme="minorHAnsi" w:eastAsiaTheme="minorHAnsi" w:hAnsiTheme="minorHAnsi" w:cstheme="minorHAnsi"/>
          <w:sz w:val="24"/>
          <w:szCs w:val="24"/>
          <w:lang w:val="en-ID"/>
        </w:rPr>
        <w:t xml:space="preserve">, </w:t>
      </w:r>
    </w:p>
    <w:p w14:paraId="72DDC7FA" w14:textId="77777777" w:rsidR="0091705B" w:rsidRDefault="00D8688A" w:rsidP="00822AB6">
      <w:pPr>
        <w:spacing w:after="160" w:line="360" w:lineRule="auto"/>
        <w:rPr>
          <w:rFonts w:ascii="Calibri" w:eastAsia="Calibri" w:hAnsi="Calibri" w:cs="Calibri"/>
          <w:sz w:val="24"/>
          <w:szCs w:val="24"/>
          <w:lang w:val="en-ID"/>
        </w:rPr>
      </w:pPr>
      <w:r>
        <w:rPr>
          <w:rFonts w:asciiTheme="minorHAnsi" w:eastAsiaTheme="minorHAnsi" w:hAnsiTheme="minorHAnsi" w:cstheme="minorHAnsi"/>
          <w:sz w:val="24"/>
          <w:szCs w:val="24"/>
          <w:lang w:val="en-ID"/>
        </w:rPr>
        <w:t>Tahun 2022</w:t>
      </w:r>
    </w:p>
    <w:p w14:paraId="414DBD61" w14:textId="77777777" w:rsidR="003A7C9A" w:rsidRPr="00DA0EB4" w:rsidRDefault="00D8688A" w:rsidP="00477727">
      <w:pPr>
        <w:spacing w:after="160" w:line="360" w:lineRule="auto"/>
        <w:ind w:firstLine="709"/>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Jumlah klub olahraga di Kabupaten Bondowoso tahun 2022 sebanyak 92 klub</w:t>
      </w:r>
      <w:r w:rsidR="00CC2538" w:rsidRPr="00DA0EB4">
        <w:rPr>
          <w:rFonts w:asciiTheme="minorHAnsi" w:eastAsiaTheme="minorHAnsi" w:hAnsiTheme="minorHAnsi" w:cstheme="minorHAnsi"/>
          <w:sz w:val="25"/>
          <w:szCs w:val="25"/>
          <w:lang w:val="en-ID"/>
        </w:rPr>
        <w:t xml:space="preserve"> yang terdiri dari 11 klub olahraga. Klub olahraga terbanyak adalah klub sepakbola dengan 30 klub yang tersebar di wilayah Kabupaten Bondowoso.</w:t>
      </w:r>
    </w:p>
    <w:p w14:paraId="5E66F9F1" w14:textId="77777777" w:rsidR="00822AB6" w:rsidRPr="00704741" w:rsidRDefault="00D8688A" w:rsidP="00822AB6">
      <w:pPr>
        <w:numPr>
          <w:ilvl w:val="1"/>
          <w:numId w:val="18"/>
        </w:numPr>
        <w:spacing w:after="160" w:line="360" w:lineRule="auto"/>
        <w:ind w:left="426" w:hanging="567"/>
        <w:contextualSpacing/>
        <w:rPr>
          <w:rFonts w:ascii="Calibri" w:eastAsia="Calibri" w:hAnsi="Calibri" w:cs="Calibri"/>
          <w:b/>
          <w:sz w:val="28"/>
          <w:szCs w:val="24"/>
          <w:lang w:val="en-ID"/>
        </w:rPr>
      </w:pPr>
      <w:r w:rsidRPr="001B1871">
        <w:rPr>
          <w:rFonts w:asciiTheme="minorHAnsi" w:eastAsiaTheme="minorHAnsi" w:hAnsiTheme="minorHAnsi" w:cstheme="minorHAnsi"/>
          <w:b/>
          <w:sz w:val="28"/>
          <w:szCs w:val="24"/>
          <w:lang w:val="en-ID"/>
        </w:rPr>
        <w:t>Data Pariwisata</w:t>
      </w:r>
    </w:p>
    <w:p w14:paraId="2F8F8C3C" w14:textId="77777777" w:rsidR="00704741" w:rsidRDefault="00D8688A" w:rsidP="00704741">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3.9</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Objek Wisata di Kabupaten Bondowoso </w:t>
      </w:r>
      <w:r w:rsidRPr="00930ADD">
        <w:rPr>
          <w:rFonts w:asciiTheme="minorHAnsi" w:eastAsiaTheme="minorHAnsi" w:hAnsiTheme="minorHAnsi" w:cstheme="minorHAnsi"/>
          <w:sz w:val="24"/>
          <w:szCs w:val="24"/>
          <w:lang w:val="en-ID"/>
        </w:rPr>
        <w:t>Tahun 2022</w:t>
      </w:r>
    </w:p>
    <w:tbl>
      <w:tblPr>
        <w:tblStyle w:val="GridTable1Light-Accent6"/>
        <w:tblW w:w="9067" w:type="dxa"/>
        <w:tblLook w:val="04A0" w:firstRow="1" w:lastRow="0" w:firstColumn="1" w:lastColumn="0" w:noHBand="0" w:noVBand="1"/>
      </w:tblPr>
      <w:tblGrid>
        <w:gridCol w:w="620"/>
        <w:gridCol w:w="4478"/>
        <w:gridCol w:w="1985"/>
        <w:gridCol w:w="1984"/>
      </w:tblGrid>
      <w:tr w:rsidR="001B2243" w14:paraId="7A7CB0B0" w14:textId="77777777" w:rsidTr="001B2243">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620" w:type="dxa"/>
            <w:noWrap/>
            <w:vAlign w:val="center"/>
            <w:hideMark/>
          </w:tcPr>
          <w:p w14:paraId="3103B30A" w14:textId="77777777" w:rsidR="00704741" w:rsidRPr="0027781F" w:rsidRDefault="00D8688A" w:rsidP="00E81584">
            <w:pPr>
              <w:jc w:val="center"/>
              <w:rPr>
                <w:rFonts w:cs="Calibri"/>
                <w:b w:val="0"/>
                <w:bCs w:val="0"/>
                <w:color w:val="000000"/>
                <w:sz w:val="24"/>
                <w:szCs w:val="24"/>
                <w:lang w:eastAsia="en-ID"/>
              </w:rPr>
            </w:pPr>
            <w:r w:rsidRPr="0027781F">
              <w:rPr>
                <w:rFonts w:asciiTheme="minorHAnsi" w:hAnsiTheme="minorHAnsi" w:cstheme="minorHAnsi"/>
                <w:color w:val="000000"/>
                <w:sz w:val="24"/>
                <w:szCs w:val="24"/>
                <w:lang w:eastAsia="en-ID"/>
              </w:rPr>
              <w:t>NO</w:t>
            </w:r>
          </w:p>
        </w:tc>
        <w:tc>
          <w:tcPr>
            <w:tcW w:w="4478" w:type="dxa"/>
            <w:noWrap/>
            <w:vAlign w:val="center"/>
            <w:hideMark/>
          </w:tcPr>
          <w:p w14:paraId="75F846EB" w14:textId="77777777" w:rsidR="00704741" w:rsidRPr="0027781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Pr>
                <w:rFonts w:asciiTheme="minorHAnsi" w:hAnsiTheme="minorHAnsi" w:cstheme="minorHAnsi"/>
                <w:color w:val="000000"/>
                <w:sz w:val="24"/>
                <w:szCs w:val="24"/>
                <w:lang w:eastAsia="en-ID"/>
              </w:rPr>
              <w:t>JENIS OBJEK WISATA</w:t>
            </w:r>
          </w:p>
        </w:tc>
        <w:tc>
          <w:tcPr>
            <w:tcW w:w="1985" w:type="dxa"/>
            <w:noWrap/>
            <w:vAlign w:val="center"/>
            <w:hideMark/>
          </w:tcPr>
          <w:p w14:paraId="50C59FBA" w14:textId="77777777" w:rsidR="00704741" w:rsidRPr="0027781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27781F">
              <w:rPr>
                <w:rFonts w:asciiTheme="minorHAnsi" w:hAnsiTheme="minorHAnsi" w:cstheme="minorHAnsi"/>
                <w:color w:val="000000"/>
                <w:sz w:val="24"/>
                <w:szCs w:val="24"/>
                <w:lang w:eastAsia="en-ID"/>
              </w:rPr>
              <w:t>JUMLAH</w:t>
            </w:r>
          </w:p>
        </w:tc>
        <w:tc>
          <w:tcPr>
            <w:tcW w:w="1984" w:type="dxa"/>
            <w:noWrap/>
            <w:vAlign w:val="center"/>
            <w:hideMark/>
          </w:tcPr>
          <w:p w14:paraId="488D943D" w14:textId="77777777" w:rsidR="00704741" w:rsidRPr="0027781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27781F">
              <w:rPr>
                <w:rFonts w:asciiTheme="minorHAnsi" w:hAnsiTheme="minorHAnsi" w:cstheme="minorHAnsi"/>
                <w:color w:val="000000"/>
                <w:sz w:val="24"/>
                <w:szCs w:val="24"/>
                <w:lang w:eastAsia="en-ID"/>
              </w:rPr>
              <w:t>SATUAN</w:t>
            </w:r>
          </w:p>
        </w:tc>
      </w:tr>
      <w:tr w:rsidR="001B2243" w14:paraId="6C597FD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vAlign w:val="center"/>
            <w:hideMark/>
          </w:tcPr>
          <w:p w14:paraId="1C93498C" w14:textId="77777777" w:rsidR="00704741" w:rsidRPr="00B2334C" w:rsidRDefault="00D8688A" w:rsidP="00E81584">
            <w:pPr>
              <w:jc w:val="center"/>
              <w:rPr>
                <w:rFonts w:cs="Calibri"/>
                <w:bCs w:val="0"/>
                <w:color w:val="000000"/>
                <w:sz w:val="24"/>
                <w:szCs w:val="24"/>
                <w:lang w:eastAsia="en-ID"/>
              </w:rPr>
            </w:pPr>
            <w:r w:rsidRPr="00B2334C">
              <w:rPr>
                <w:rFonts w:asciiTheme="minorHAnsi" w:hAnsiTheme="minorHAnsi" w:cstheme="minorHAnsi"/>
                <w:color w:val="000000"/>
                <w:sz w:val="24"/>
                <w:szCs w:val="24"/>
                <w:lang w:eastAsia="en-ID"/>
              </w:rPr>
              <w:t>1.</w:t>
            </w:r>
          </w:p>
        </w:tc>
        <w:tc>
          <w:tcPr>
            <w:tcW w:w="4478" w:type="dxa"/>
            <w:vAlign w:val="center"/>
          </w:tcPr>
          <w:p w14:paraId="59795234" w14:textId="77777777" w:rsidR="00704741" w:rsidRPr="0027781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Objek Wisata Alam</w:t>
            </w:r>
          </w:p>
        </w:tc>
        <w:tc>
          <w:tcPr>
            <w:tcW w:w="1985" w:type="dxa"/>
            <w:vAlign w:val="center"/>
          </w:tcPr>
          <w:p w14:paraId="1E5386A2"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17</w:t>
            </w:r>
          </w:p>
        </w:tc>
        <w:tc>
          <w:tcPr>
            <w:tcW w:w="1984" w:type="dxa"/>
            <w:vAlign w:val="center"/>
            <w:hideMark/>
          </w:tcPr>
          <w:p w14:paraId="0560C45B"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DTW</w:t>
            </w:r>
          </w:p>
        </w:tc>
      </w:tr>
      <w:tr w:rsidR="001B2243" w14:paraId="724E822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vAlign w:val="center"/>
            <w:hideMark/>
          </w:tcPr>
          <w:p w14:paraId="40896DEF" w14:textId="77777777" w:rsidR="00704741" w:rsidRPr="00B2334C" w:rsidRDefault="00D8688A" w:rsidP="00E81584">
            <w:pPr>
              <w:jc w:val="center"/>
              <w:rPr>
                <w:rFonts w:cs="Calibri"/>
                <w:bCs w:val="0"/>
                <w:color w:val="000000"/>
                <w:sz w:val="24"/>
                <w:szCs w:val="24"/>
                <w:lang w:eastAsia="en-ID"/>
              </w:rPr>
            </w:pPr>
            <w:r w:rsidRPr="00B2334C">
              <w:rPr>
                <w:rFonts w:asciiTheme="minorHAnsi" w:hAnsiTheme="minorHAnsi" w:cstheme="minorHAnsi"/>
                <w:color w:val="000000"/>
                <w:sz w:val="24"/>
                <w:szCs w:val="24"/>
                <w:lang w:eastAsia="en-ID"/>
              </w:rPr>
              <w:t>2.</w:t>
            </w:r>
          </w:p>
        </w:tc>
        <w:tc>
          <w:tcPr>
            <w:tcW w:w="4478" w:type="dxa"/>
            <w:vAlign w:val="center"/>
          </w:tcPr>
          <w:p w14:paraId="734B5126" w14:textId="77777777" w:rsidR="00704741" w:rsidRPr="0027781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 xml:space="preserve">Objek </w:t>
            </w:r>
            <w:r w:rsidR="00E506AA">
              <w:rPr>
                <w:rFonts w:asciiTheme="minorHAnsi" w:hAnsiTheme="minorHAnsi" w:cstheme="minorHAnsi"/>
                <w:color w:val="000000"/>
                <w:sz w:val="24"/>
                <w:szCs w:val="24"/>
                <w:lang w:eastAsia="en-ID"/>
              </w:rPr>
              <w:t>Desa Wisata</w:t>
            </w:r>
          </w:p>
        </w:tc>
        <w:tc>
          <w:tcPr>
            <w:tcW w:w="1985" w:type="dxa"/>
            <w:vAlign w:val="center"/>
          </w:tcPr>
          <w:p w14:paraId="2B750B27"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10</w:t>
            </w:r>
          </w:p>
        </w:tc>
        <w:tc>
          <w:tcPr>
            <w:tcW w:w="1984" w:type="dxa"/>
            <w:vAlign w:val="center"/>
            <w:hideMark/>
          </w:tcPr>
          <w:p w14:paraId="4439A3D2"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DTW</w:t>
            </w:r>
          </w:p>
        </w:tc>
      </w:tr>
      <w:tr w:rsidR="001B2243" w14:paraId="2859267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vAlign w:val="center"/>
            <w:hideMark/>
          </w:tcPr>
          <w:p w14:paraId="48E434B0" w14:textId="77777777" w:rsidR="00704741" w:rsidRPr="00B2334C" w:rsidRDefault="00D8688A" w:rsidP="00E81584">
            <w:pPr>
              <w:jc w:val="center"/>
              <w:rPr>
                <w:rFonts w:cs="Calibri"/>
                <w:bCs w:val="0"/>
                <w:color w:val="000000"/>
                <w:sz w:val="24"/>
                <w:szCs w:val="24"/>
                <w:lang w:eastAsia="en-ID"/>
              </w:rPr>
            </w:pPr>
            <w:r w:rsidRPr="00B2334C">
              <w:rPr>
                <w:rFonts w:asciiTheme="minorHAnsi" w:hAnsiTheme="minorHAnsi" w:cstheme="minorHAnsi"/>
                <w:color w:val="000000"/>
                <w:sz w:val="24"/>
                <w:szCs w:val="24"/>
                <w:lang w:eastAsia="en-ID"/>
              </w:rPr>
              <w:t>3.</w:t>
            </w:r>
          </w:p>
        </w:tc>
        <w:tc>
          <w:tcPr>
            <w:tcW w:w="4478" w:type="dxa"/>
            <w:vAlign w:val="center"/>
          </w:tcPr>
          <w:p w14:paraId="75C61D06" w14:textId="77777777" w:rsidR="00704741" w:rsidRPr="0027781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Objek Wisata Bu</w:t>
            </w:r>
            <w:r w:rsidR="00E506AA">
              <w:rPr>
                <w:rFonts w:asciiTheme="minorHAnsi" w:hAnsiTheme="minorHAnsi" w:cstheme="minorHAnsi"/>
                <w:color w:val="000000"/>
                <w:sz w:val="24"/>
                <w:szCs w:val="24"/>
                <w:lang w:eastAsia="en-ID"/>
              </w:rPr>
              <w:t>atan</w:t>
            </w:r>
          </w:p>
        </w:tc>
        <w:tc>
          <w:tcPr>
            <w:tcW w:w="1985" w:type="dxa"/>
            <w:vAlign w:val="center"/>
          </w:tcPr>
          <w:p w14:paraId="4C546E42"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7</w:t>
            </w:r>
          </w:p>
        </w:tc>
        <w:tc>
          <w:tcPr>
            <w:tcW w:w="1984" w:type="dxa"/>
            <w:vAlign w:val="center"/>
            <w:hideMark/>
          </w:tcPr>
          <w:p w14:paraId="5E16B636"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DTW</w:t>
            </w:r>
          </w:p>
        </w:tc>
      </w:tr>
      <w:tr w:rsidR="001B2243" w14:paraId="28516C9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vAlign w:val="center"/>
            <w:hideMark/>
          </w:tcPr>
          <w:p w14:paraId="7F254578" w14:textId="77777777" w:rsidR="00704741" w:rsidRPr="00B2334C" w:rsidRDefault="00D8688A" w:rsidP="00E81584">
            <w:pPr>
              <w:jc w:val="center"/>
              <w:rPr>
                <w:rFonts w:cs="Calibri"/>
                <w:bCs w:val="0"/>
                <w:color w:val="000000"/>
                <w:sz w:val="24"/>
                <w:szCs w:val="24"/>
                <w:lang w:eastAsia="en-ID"/>
              </w:rPr>
            </w:pPr>
            <w:r w:rsidRPr="00B2334C">
              <w:rPr>
                <w:rFonts w:asciiTheme="minorHAnsi" w:hAnsiTheme="minorHAnsi" w:cstheme="minorHAnsi"/>
                <w:color w:val="000000"/>
                <w:sz w:val="24"/>
                <w:szCs w:val="24"/>
                <w:lang w:eastAsia="en-ID"/>
              </w:rPr>
              <w:t>4.</w:t>
            </w:r>
          </w:p>
        </w:tc>
        <w:tc>
          <w:tcPr>
            <w:tcW w:w="4478" w:type="dxa"/>
            <w:vAlign w:val="center"/>
          </w:tcPr>
          <w:p w14:paraId="53E70D2B" w14:textId="77777777" w:rsidR="00704741" w:rsidRPr="0027781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 xml:space="preserve">Objek Wisata </w:t>
            </w:r>
            <w:r w:rsidR="00E506AA">
              <w:rPr>
                <w:rFonts w:asciiTheme="minorHAnsi" w:hAnsiTheme="minorHAnsi" w:cstheme="minorHAnsi"/>
                <w:color w:val="000000"/>
                <w:sz w:val="24"/>
                <w:szCs w:val="24"/>
                <w:lang w:eastAsia="en-ID"/>
              </w:rPr>
              <w:t>Minat Khusus</w:t>
            </w:r>
          </w:p>
        </w:tc>
        <w:tc>
          <w:tcPr>
            <w:tcW w:w="1985" w:type="dxa"/>
            <w:vAlign w:val="center"/>
          </w:tcPr>
          <w:p w14:paraId="61F11F22"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2</w:t>
            </w:r>
          </w:p>
        </w:tc>
        <w:tc>
          <w:tcPr>
            <w:tcW w:w="1984" w:type="dxa"/>
            <w:vAlign w:val="center"/>
            <w:hideMark/>
          </w:tcPr>
          <w:p w14:paraId="7A44467F"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DTW</w:t>
            </w:r>
          </w:p>
        </w:tc>
      </w:tr>
      <w:tr w:rsidR="001B2243" w14:paraId="4C83451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vAlign w:val="center"/>
            <w:hideMark/>
          </w:tcPr>
          <w:p w14:paraId="56C00A2A" w14:textId="77777777" w:rsidR="00704741" w:rsidRPr="00B2334C" w:rsidRDefault="00D8688A" w:rsidP="00E81584">
            <w:pPr>
              <w:jc w:val="center"/>
              <w:rPr>
                <w:rFonts w:cs="Calibri"/>
                <w:bCs w:val="0"/>
                <w:color w:val="000000"/>
                <w:sz w:val="24"/>
                <w:szCs w:val="24"/>
                <w:lang w:eastAsia="en-ID"/>
              </w:rPr>
            </w:pPr>
            <w:r w:rsidRPr="00B2334C">
              <w:rPr>
                <w:rFonts w:asciiTheme="minorHAnsi" w:hAnsiTheme="minorHAnsi" w:cstheme="minorHAnsi"/>
                <w:color w:val="000000"/>
                <w:sz w:val="24"/>
                <w:szCs w:val="24"/>
                <w:lang w:eastAsia="en-ID"/>
              </w:rPr>
              <w:t>5.</w:t>
            </w:r>
          </w:p>
        </w:tc>
        <w:tc>
          <w:tcPr>
            <w:tcW w:w="4478" w:type="dxa"/>
            <w:vAlign w:val="center"/>
          </w:tcPr>
          <w:p w14:paraId="2052CC45" w14:textId="77777777" w:rsidR="00704741" w:rsidRPr="0027781F"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 xml:space="preserve">Objek Wisata </w:t>
            </w:r>
            <w:r w:rsidR="00E506AA">
              <w:rPr>
                <w:rFonts w:asciiTheme="minorHAnsi" w:hAnsiTheme="minorHAnsi" w:cstheme="minorHAnsi"/>
                <w:color w:val="000000"/>
                <w:sz w:val="24"/>
                <w:szCs w:val="24"/>
                <w:lang w:eastAsia="en-ID"/>
              </w:rPr>
              <w:t>Religi</w:t>
            </w:r>
          </w:p>
        </w:tc>
        <w:tc>
          <w:tcPr>
            <w:tcW w:w="1985" w:type="dxa"/>
            <w:vAlign w:val="center"/>
          </w:tcPr>
          <w:p w14:paraId="237332D5"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3</w:t>
            </w:r>
          </w:p>
        </w:tc>
        <w:tc>
          <w:tcPr>
            <w:tcW w:w="1984" w:type="dxa"/>
            <w:vAlign w:val="center"/>
            <w:hideMark/>
          </w:tcPr>
          <w:p w14:paraId="1571DEF6"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DTW</w:t>
            </w:r>
          </w:p>
        </w:tc>
      </w:tr>
      <w:tr w:rsidR="001B2243" w14:paraId="69D2033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vAlign w:val="center"/>
          </w:tcPr>
          <w:p w14:paraId="62FDF591" w14:textId="77777777" w:rsidR="00E506AA" w:rsidRPr="00E506AA" w:rsidRDefault="00D8688A" w:rsidP="00E81584">
            <w:pPr>
              <w:jc w:val="center"/>
              <w:rPr>
                <w:rFonts w:cs="Calibri"/>
                <w:bCs w:val="0"/>
                <w:color w:val="000000"/>
                <w:sz w:val="24"/>
                <w:szCs w:val="24"/>
                <w:lang w:eastAsia="en-ID"/>
              </w:rPr>
            </w:pPr>
            <w:r w:rsidRPr="00E506AA">
              <w:rPr>
                <w:rFonts w:asciiTheme="minorHAnsi" w:hAnsiTheme="minorHAnsi" w:cstheme="minorHAnsi"/>
                <w:color w:val="000000"/>
                <w:sz w:val="24"/>
                <w:szCs w:val="24"/>
                <w:lang w:eastAsia="en-ID"/>
              </w:rPr>
              <w:t>6.</w:t>
            </w:r>
          </w:p>
        </w:tc>
        <w:tc>
          <w:tcPr>
            <w:tcW w:w="4478" w:type="dxa"/>
            <w:vAlign w:val="center"/>
          </w:tcPr>
          <w:p w14:paraId="43C2ABB2" w14:textId="77777777" w:rsidR="00E506AA"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Objek Wisata Budaya</w:t>
            </w:r>
          </w:p>
        </w:tc>
        <w:tc>
          <w:tcPr>
            <w:tcW w:w="1985" w:type="dxa"/>
            <w:vAlign w:val="center"/>
          </w:tcPr>
          <w:p w14:paraId="1E419459" w14:textId="77777777" w:rsidR="00E506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3</w:t>
            </w:r>
          </w:p>
        </w:tc>
        <w:tc>
          <w:tcPr>
            <w:tcW w:w="1984" w:type="dxa"/>
            <w:vAlign w:val="center"/>
          </w:tcPr>
          <w:p w14:paraId="54E4D526" w14:textId="77777777" w:rsidR="00E506AA"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Pr>
                <w:rFonts w:asciiTheme="minorHAnsi" w:hAnsiTheme="minorHAnsi" w:cstheme="minorHAnsi"/>
                <w:color w:val="000000"/>
                <w:sz w:val="24"/>
                <w:szCs w:val="24"/>
                <w:lang w:eastAsia="en-ID"/>
              </w:rPr>
              <w:t>DTW</w:t>
            </w:r>
          </w:p>
        </w:tc>
      </w:tr>
      <w:tr w:rsidR="001B2243" w14:paraId="252A1E79" w14:textId="77777777" w:rsidTr="001B2243">
        <w:trPr>
          <w:trHeight w:val="483"/>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38D180B0" w14:textId="77777777" w:rsidR="00704741" w:rsidRPr="0027781F" w:rsidRDefault="00D8688A" w:rsidP="00E81584">
            <w:pPr>
              <w:jc w:val="center"/>
              <w:rPr>
                <w:rFonts w:cs="Calibri"/>
                <w:b w:val="0"/>
                <w:bCs w:val="0"/>
                <w:color w:val="000000"/>
                <w:sz w:val="24"/>
                <w:szCs w:val="24"/>
                <w:lang w:eastAsia="en-ID"/>
              </w:rPr>
            </w:pPr>
            <w:r w:rsidRPr="0027781F">
              <w:rPr>
                <w:rFonts w:asciiTheme="minorHAnsi" w:hAnsiTheme="minorHAnsi" w:cstheme="minorHAnsi"/>
                <w:color w:val="000000"/>
                <w:sz w:val="24"/>
                <w:szCs w:val="24"/>
                <w:lang w:eastAsia="en-ID"/>
              </w:rPr>
              <w:t>TOTAL</w:t>
            </w:r>
          </w:p>
        </w:tc>
        <w:tc>
          <w:tcPr>
            <w:tcW w:w="1985" w:type="dxa"/>
            <w:noWrap/>
            <w:vAlign w:val="center"/>
          </w:tcPr>
          <w:p w14:paraId="5842AC83"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Pr>
                <w:rFonts w:asciiTheme="minorHAnsi" w:hAnsiTheme="minorHAnsi" w:cstheme="minorHAnsi"/>
                <w:b/>
                <w:color w:val="000000"/>
                <w:sz w:val="24"/>
                <w:szCs w:val="24"/>
                <w:lang w:eastAsia="en-ID"/>
              </w:rPr>
              <w:t>42</w:t>
            </w:r>
          </w:p>
        </w:tc>
        <w:tc>
          <w:tcPr>
            <w:tcW w:w="1984" w:type="dxa"/>
            <w:vAlign w:val="center"/>
            <w:hideMark/>
          </w:tcPr>
          <w:p w14:paraId="10E10FDC" w14:textId="77777777" w:rsidR="00704741" w:rsidRPr="0027781F"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Pr>
                <w:rFonts w:asciiTheme="minorHAnsi" w:hAnsiTheme="minorHAnsi" w:cstheme="minorHAnsi"/>
                <w:b/>
                <w:color w:val="000000"/>
                <w:sz w:val="24"/>
                <w:szCs w:val="24"/>
                <w:lang w:eastAsia="en-ID"/>
              </w:rPr>
              <w:t>DTW</w:t>
            </w:r>
          </w:p>
        </w:tc>
      </w:tr>
    </w:tbl>
    <w:p w14:paraId="5BDFE099" w14:textId="77777777" w:rsidR="00704741" w:rsidRDefault="00D8688A" w:rsidP="000171E5">
      <w:pP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w:t>
      </w:r>
      <w:r w:rsidRPr="00BE6801">
        <w:rPr>
          <w:rFonts w:asciiTheme="minorHAnsi" w:eastAsiaTheme="minorHAnsi" w:hAnsiTheme="minorHAnsi" w:cstheme="minorHAnsi"/>
          <w:sz w:val="24"/>
          <w:szCs w:val="24"/>
          <w:lang w:val="en-ID"/>
        </w:rPr>
        <w:t xml:space="preserve"> Pariwisata, Kebudayaan, Pemuda </w:t>
      </w:r>
      <w:r w:rsidR="00AA2B3C">
        <w:rPr>
          <w:rFonts w:asciiTheme="minorHAnsi" w:eastAsiaTheme="minorHAnsi" w:hAnsiTheme="minorHAnsi" w:cstheme="minorHAnsi"/>
          <w:sz w:val="24"/>
          <w:szCs w:val="24"/>
          <w:lang w:val="en-ID"/>
        </w:rPr>
        <w:t>d</w:t>
      </w:r>
      <w:r w:rsidRPr="00BE6801">
        <w:rPr>
          <w:rFonts w:asciiTheme="minorHAnsi" w:eastAsiaTheme="minorHAnsi" w:hAnsiTheme="minorHAnsi" w:cstheme="minorHAnsi"/>
          <w:sz w:val="24"/>
          <w:szCs w:val="24"/>
          <w:lang w:val="en-ID"/>
        </w:rPr>
        <w:t>an Olahraga</w:t>
      </w:r>
      <w:r w:rsidR="00F6492B">
        <w:rPr>
          <w:rFonts w:asciiTheme="minorHAnsi" w:eastAsiaTheme="minorHAnsi" w:hAnsiTheme="minorHAnsi" w:cstheme="minorHAnsi"/>
          <w:sz w:val="24"/>
          <w:szCs w:val="24"/>
          <w:lang w:val="en-ID"/>
        </w:rPr>
        <w:t>, Tahun 2022</w:t>
      </w:r>
    </w:p>
    <w:p w14:paraId="36B822DA" w14:textId="0E815610" w:rsidR="00477727" w:rsidRPr="00DA0EB4" w:rsidRDefault="00CC08AD" w:rsidP="00186355">
      <w:pPr>
        <w:spacing w:after="160" w:line="360" w:lineRule="auto"/>
        <w:ind w:firstLine="709"/>
        <w:jc w:val="both"/>
        <w:rPr>
          <w:rFonts w:ascii="Calibri" w:eastAsia="Calibri" w:hAnsi="Calibri" w:cs="Calibri"/>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749376" behindDoc="1" locked="0" layoutInCell="1" allowOverlap="1" wp14:anchorId="12CF61DB" wp14:editId="122C2DD7">
                <wp:simplePos x="0" y="0"/>
                <wp:positionH relativeFrom="margin">
                  <wp:align>right</wp:align>
                </wp:positionH>
                <wp:positionV relativeFrom="page">
                  <wp:posOffset>11194415</wp:posOffset>
                </wp:positionV>
                <wp:extent cx="278130" cy="203835"/>
                <wp:effectExtent l="0" t="0" r="7620" b="571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FBED" w14:textId="0D4300C2"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F61DB" id="Text Box 53" o:spid="_x0000_s1067" type="#_x0000_t202" style="position:absolute;left:0;text-align:left;margin-left:-29.3pt;margin-top:881.45pt;width:21.9pt;height:16.05pt;z-index:-2515671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8s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" filled="f" stroked="f">
                <v:textbox inset="0,0,0,0">
                  <w:txbxContent>
                    <w:p w14:paraId="3E03FBED" w14:textId="0D4300C2"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2</w:t>
                      </w:r>
                    </w:p>
                  </w:txbxContent>
                </v:textbox>
                <w10:wrap anchorx="margin" anchory="page"/>
              </v:shape>
            </w:pict>
          </mc:Fallback>
        </mc:AlternateContent>
      </w:r>
      <w:r w:rsidR="00D8688A" w:rsidRPr="00DA0EB4">
        <w:rPr>
          <w:rFonts w:asciiTheme="minorHAnsi" w:eastAsiaTheme="minorHAnsi" w:hAnsiTheme="minorHAnsi" w:cstheme="minorHAnsi"/>
          <w:sz w:val="25"/>
          <w:szCs w:val="25"/>
          <w:lang w:val="en-ID"/>
        </w:rPr>
        <w:t xml:space="preserve">Jumlah objek wisata di Kabupaten Bondowoso tahun 2022 sejumlah 28 </w:t>
      </w:r>
      <w:r w:rsidR="002738EB" w:rsidRPr="00DA0EB4">
        <w:rPr>
          <w:rFonts w:asciiTheme="minorHAnsi" w:eastAsiaTheme="minorHAnsi" w:hAnsiTheme="minorHAnsi" w:cstheme="minorHAnsi"/>
          <w:sz w:val="25"/>
          <w:szCs w:val="25"/>
          <w:lang w:val="en-ID"/>
        </w:rPr>
        <w:t>Daya Tarik Wisata (DTW) yang terdiri dari 5 jenis objek wisata yaitu objek wisata alam, objek wisata buatan, objek wisata budaya, objek wisata religi, dan objek wisata sejarah. Objek wisata alam adalah objek wisata terbanyak di Kabupaten Bondowoso dengan 15 DTW.</w:t>
      </w:r>
    </w:p>
    <w:p w14:paraId="511DD3CB" w14:textId="0C0B9554" w:rsidR="00E506AA" w:rsidRDefault="00D8688A" w:rsidP="00E506AA">
      <w:pPr>
        <w:spacing w:line="276"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lastRenderedPageBreak/>
        <w:t xml:space="preserve">Tabel </w:t>
      </w:r>
      <w:r>
        <w:rPr>
          <w:rFonts w:asciiTheme="minorHAnsi" w:eastAsiaTheme="minorHAnsi" w:hAnsiTheme="minorHAnsi" w:cstheme="minorHAnsi"/>
          <w:b/>
          <w:sz w:val="24"/>
          <w:szCs w:val="24"/>
          <w:lang w:val="en-ID"/>
        </w:rPr>
        <w:t>3.9</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2</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 xml:space="preserve">Jumlah Kunjungan Wisatawan Nusantara dan Wisatawan Mancanegara </w:t>
      </w:r>
    </w:p>
    <w:p w14:paraId="00530158" w14:textId="336C77E1" w:rsidR="00704741" w:rsidRDefault="00CC08AD" w:rsidP="00E506AA">
      <w:pPr>
        <w:spacing w:line="276" w:lineRule="auto"/>
        <w:jc w:val="center"/>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51424" behindDoc="1" locked="0" layoutInCell="1" allowOverlap="1" wp14:anchorId="4DF121DD" wp14:editId="05E9ECEF">
                <wp:simplePos x="0" y="0"/>
                <wp:positionH relativeFrom="margin">
                  <wp:align>right</wp:align>
                </wp:positionH>
                <wp:positionV relativeFrom="page">
                  <wp:posOffset>11201400</wp:posOffset>
                </wp:positionV>
                <wp:extent cx="278130" cy="203835"/>
                <wp:effectExtent l="0" t="0" r="7620" b="571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BF6CC" w14:textId="0E0E899E"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21DD" id="Text Box 54" o:spid="_x0000_s1068" type="#_x0000_t202" style="position:absolute;left:0;text-align:left;margin-left:-29.3pt;margin-top:882pt;width:21.9pt;height:16.05pt;z-index:-2515650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Un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eYsRJCz16pINGd2JAsAX16TuVgNtDB456gH3os+WquntRfFWIi3VN+I7eSin6mpIS8vPNTffs&#10;6oijDMi2/yBKiEP2WligoZKtKR6UAwE69Onp1BuTSwGbwTLyZ3BSwFHgzaLZ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" filled="f" stroked="f">
                <v:textbox inset="0,0,0,0">
                  <w:txbxContent>
                    <w:p w14:paraId="67FBF6CC" w14:textId="0E0E899E"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3</w:t>
                      </w:r>
                    </w:p>
                  </w:txbxContent>
                </v:textbox>
                <w10:wrap anchorx="margin" anchory="page"/>
              </v:shape>
            </w:pict>
          </mc:Fallback>
        </mc:AlternateContent>
      </w:r>
      <w:r w:rsidR="00D8688A">
        <w:rPr>
          <w:rFonts w:asciiTheme="minorHAnsi" w:eastAsiaTheme="minorHAnsi" w:hAnsiTheme="minorHAnsi" w:cstheme="minorHAnsi"/>
          <w:sz w:val="24"/>
          <w:szCs w:val="24"/>
          <w:lang w:val="en-ID"/>
        </w:rPr>
        <w:t>Per Objek Wisata</w:t>
      </w:r>
      <w:r w:rsidR="00D8688A" w:rsidRPr="00930ADD">
        <w:rPr>
          <w:rFonts w:asciiTheme="minorHAnsi" w:eastAsiaTheme="minorHAnsi" w:hAnsiTheme="minorHAnsi" w:cstheme="minorHAnsi"/>
          <w:sz w:val="24"/>
          <w:szCs w:val="24"/>
          <w:lang w:val="en-ID"/>
        </w:rPr>
        <w:t>Tahun 2022</w:t>
      </w:r>
    </w:p>
    <w:tbl>
      <w:tblPr>
        <w:tblStyle w:val="GridTable1Light-Accent6"/>
        <w:tblW w:w="9067" w:type="dxa"/>
        <w:tblLook w:val="04A0" w:firstRow="1" w:lastRow="0" w:firstColumn="1" w:lastColumn="0" w:noHBand="0" w:noVBand="1"/>
      </w:tblPr>
      <w:tblGrid>
        <w:gridCol w:w="620"/>
        <w:gridCol w:w="4478"/>
        <w:gridCol w:w="1985"/>
        <w:gridCol w:w="1984"/>
      </w:tblGrid>
      <w:tr w:rsidR="001B2243" w14:paraId="718082BF" w14:textId="77777777" w:rsidTr="001B2243">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620" w:type="dxa"/>
            <w:noWrap/>
            <w:vAlign w:val="center"/>
            <w:hideMark/>
          </w:tcPr>
          <w:p w14:paraId="0B674458" w14:textId="77777777" w:rsidR="00704741" w:rsidRPr="0027781F" w:rsidRDefault="00D8688A" w:rsidP="00E81584">
            <w:pPr>
              <w:jc w:val="center"/>
              <w:rPr>
                <w:rFonts w:cs="Calibri"/>
                <w:b w:val="0"/>
                <w:bCs w:val="0"/>
                <w:color w:val="000000"/>
                <w:sz w:val="24"/>
                <w:szCs w:val="24"/>
                <w:lang w:eastAsia="en-ID"/>
              </w:rPr>
            </w:pPr>
            <w:r w:rsidRPr="0027781F">
              <w:rPr>
                <w:rFonts w:asciiTheme="minorHAnsi" w:hAnsiTheme="minorHAnsi" w:cstheme="minorHAnsi"/>
                <w:color w:val="000000"/>
                <w:sz w:val="24"/>
                <w:szCs w:val="24"/>
                <w:lang w:eastAsia="en-ID"/>
              </w:rPr>
              <w:t>NO</w:t>
            </w:r>
          </w:p>
        </w:tc>
        <w:tc>
          <w:tcPr>
            <w:tcW w:w="4478" w:type="dxa"/>
            <w:noWrap/>
            <w:vAlign w:val="center"/>
            <w:hideMark/>
          </w:tcPr>
          <w:p w14:paraId="13B5A05E" w14:textId="01635931" w:rsidR="00704741" w:rsidRPr="0027781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Pr>
                <w:rFonts w:asciiTheme="minorHAnsi" w:hAnsiTheme="minorHAnsi" w:cstheme="minorHAnsi"/>
                <w:color w:val="000000"/>
                <w:sz w:val="24"/>
                <w:szCs w:val="24"/>
                <w:lang w:eastAsia="en-ID"/>
              </w:rPr>
              <w:t>OBJEK WISATA</w:t>
            </w:r>
          </w:p>
        </w:tc>
        <w:tc>
          <w:tcPr>
            <w:tcW w:w="1985" w:type="dxa"/>
            <w:noWrap/>
            <w:vAlign w:val="center"/>
            <w:hideMark/>
          </w:tcPr>
          <w:p w14:paraId="39D5E113" w14:textId="77777777" w:rsidR="00704741" w:rsidRPr="0027781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Pr>
                <w:rFonts w:asciiTheme="minorHAnsi" w:hAnsiTheme="minorHAnsi" w:cstheme="minorHAnsi"/>
                <w:color w:val="000000"/>
                <w:sz w:val="24"/>
                <w:szCs w:val="24"/>
                <w:lang w:eastAsia="en-ID"/>
              </w:rPr>
              <w:t>WISATAWAN NUSANTARA</w:t>
            </w:r>
          </w:p>
        </w:tc>
        <w:tc>
          <w:tcPr>
            <w:tcW w:w="1984" w:type="dxa"/>
            <w:noWrap/>
            <w:vAlign w:val="center"/>
          </w:tcPr>
          <w:p w14:paraId="5D286390" w14:textId="77777777" w:rsidR="00704741" w:rsidRPr="0027781F"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Pr>
                <w:rFonts w:asciiTheme="minorHAnsi" w:hAnsiTheme="minorHAnsi" w:cstheme="minorHAnsi"/>
                <w:color w:val="000000"/>
                <w:sz w:val="24"/>
                <w:szCs w:val="24"/>
                <w:lang w:eastAsia="en-ID"/>
              </w:rPr>
              <w:t>WISATAWAN MANCANEGARA</w:t>
            </w:r>
          </w:p>
        </w:tc>
      </w:tr>
      <w:tr w:rsidR="001B2243" w14:paraId="1C19CA5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6A24C7C1"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1.</w:t>
            </w:r>
          </w:p>
        </w:tc>
        <w:tc>
          <w:tcPr>
            <w:tcW w:w="4478" w:type="dxa"/>
          </w:tcPr>
          <w:p w14:paraId="20102662"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Kawah Ijen</w:t>
            </w:r>
          </w:p>
        </w:tc>
        <w:tc>
          <w:tcPr>
            <w:tcW w:w="1985" w:type="dxa"/>
          </w:tcPr>
          <w:p w14:paraId="269D4D54"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2"/>
                <w:w w:val="105"/>
                <w:sz w:val="24"/>
                <w:szCs w:val="24"/>
                <w:lang w:val="id"/>
              </w:rPr>
              <w:t>81</w:t>
            </w:r>
            <w:r>
              <w:rPr>
                <w:rFonts w:asciiTheme="minorHAnsi" w:eastAsia="Arial MT" w:hAnsiTheme="minorHAnsi" w:cstheme="minorHAnsi"/>
                <w:spacing w:val="-2"/>
                <w:w w:val="105"/>
                <w:sz w:val="24"/>
                <w:szCs w:val="24"/>
              </w:rPr>
              <w:t>.</w:t>
            </w:r>
            <w:r w:rsidRPr="006B4B17">
              <w:rPr>
                <w:rFonts w:asciiTheme="minorHAnsi" w:eastAsia="Arial MT" w:hAnsiTheme="minorHAnsi" w:cstheme="minorHAnsi"/>
                <w:spacing w:val="-2"/>
                <w:w w:val="105"/>
                <w:sz w:val="24"/>
                <w:szCs w:val="24"/>
                <w:lang w:val="id"/>
              </w:rPr>
              <w:t>024</w:t>
            </w:r>
          </w:p>
        </w:tc>
        <w:tc>
          <w:tcPr>
            <w:tcW w:w="1984" w:type="dxa"/>
          </w:tcPr>
          <w:p w14:paraId="7BAC4D2E" w14:textId="025D2174" w:rsidR="006B4B17" w:rsidRPr="006B4B17" w:rsidRDefault="00D8688A" w:rsidP="007C0DA6">
            <w:pPr>
              <w:widowControl w:val="0"/>
              <w:autoSpaceDE w:val="0"/>
              <w:autoSpaceDN w:val="0"/>
              <w:spacing w:before="64"/>
              <w:ind w:left="35" w:right="1"/>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2"/>
                <w:w w:val="105"/>
                <w:sz w:val="24"/>
                <w:szCs w:val="24"/>
                <w:lang w:val="id"/>
              </w:rPr>
              <w:t>14</w:t>
            </w:r>
            <w:r>
              <w:rPr>
                <w:rFonts w:asciiTheme="minorHAnsi" w:eastAsia="Arial MT" w:hAnsiTheme="minorHAnsi" w:cstheme="minorHAnsi"/>
                <w:spacing w:val="-2"/>
                <w:w w:val="105"/>
                <w:sz w:val="24"/>
                <w:szCs w:val="24"/>
              </w:rPr>
              <w:t>.</w:t>
            </w:r>
            <w:r w:rsidRPr="006B4B17">
              <w:rPr>
                <w:rFonts w:asciiTheme="minorHAnsi" w:eastAsia="Arial MT" w:hAnsiTheme="minorHAnsi" w:cstheme="minorHAnsi"/>
                <w:spacing w:val="-2"/>
                <w:w w:val="105"/>
                <w:sz w:val="24"/>
                <w:szCs w:val="24"/>
                <w:lang w:val="id"/>
              </w:rPr>
              <w:t>414</w:t>
            </w:r>
          </w:p>
        </w:tc>
      </w:tr>
      <w:tr w:rsidR="001B2243" w14:paraId="5C51B6C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2474ED96"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2.</w:t>
            </w:r>
          </w:p>
        </w:tc>
        <w:tc>
          <w:tcPr>
            <w:tcW w:w="4478" w:type="dxa"/>
          </w:tcPr>
          <w:p w14:paraId="34CB55E1"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Kawah Wurung</w:t>
            </w:r>
          </w:p>
        </w:tc>
        <w:tc>
          <w:tcPr>
            <w:tcW w:w="1985" w:type="dxa"/>
          </w:tcPr>
          <w:p w14:paraId="77AA7007"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2"/>
                <w:w w:val="105"/>
                <w:sz w:val="24"/>
                <w:szCs w:val="24"/>
                <w:lang w:val="id"/>
              </w:rPr>
              <w:t>15</w:t>
            </w:r>
            <w:r>
              <w:rPr>
                <w:rFonts w:asciiTheme="minorHAnsi" w:eastAsia="Arial MT" w:hAnsiTheme="minorHAnsi" w:cstheme="minorHAnsi"/>
                <w:spacing w:val="-2"/>
                <w:w w:val="105"/>
                <w:sz w:val="24"/>
                <w:szCs w:val="24"/>
              </w:rPr>
              <w:t>.</w:t>
            </w:r>
            <w:r w:rsidRPr="006B4B17">
              <w:rPr>
                <w:rFonts w:asciiTheme="minorHAnsi" w:eastAsia="Arial MT" w:hAnsiTheme="minorHAnsi" w:cstheme="minorHAnsi"/>
                <w:spacing w:val="-2"/>
                <w:w w:val="105"/>
                <w:sz w:val="24"/>
                <w:szCs w:val="24"/>
                <w:lang w:val="id"/>
              </w:rPr>
              <w:t>516</w:t>
            </w:r>
          </w:p>
        </w:tc>
        <w:tc>
          <w:tcPr>
            <w:tcW w:w="1984" w:type="dxa"/>
          </w:tcPr>
          <w:p w14:paraId="6098ADD5" w14:textId="78615CC3" w:rsidR="006B4B17" w:rsidRPr="006B4B17" w:rsidRDefault="00D8688A" w:rsidP="007C0DA6">
            <w:pPr>
              <w:widowControl w:val="0"/>
              <w:autoSpaceDE w:val="0"/>
              <w:autoSpaceDN w:val="0"/>
              <w:spacing w:before="64"/>
              <w:ind w:left="35" w:right="1"/>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73</w:t>
            </w:r>
          </w:p>
        </w:tc>
      </w:tr>
      <w:tr w:rsidR="001B2243" w14:paraId="4A325F2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45DE7199"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3.</w:t>
            </w:r>
          </w:p>
        </w:tc>
        <w:tc>
          <w:tcPr>
            <w:tcW w:w="4478" w:type="dxa"/>
          </w:tcPr>
          <w:p w14:paraId="01B8CAFC"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Pemandangan Arak-Arak</w:t>
            </w:r>
          </w:p>
        </w:tc>
        <w:tc>
          <w:tcPr>
            <w:tcW w:w="1985" w:type="dxa"/>
          </w:tcPr>
          <w:p w14:paraId="294FD534" w14:textId="77777777" w:rsidR="006B4B17" w:rsidRPr="006B4B17" w:rsidRDefault="00D8688A" w:rsidP="007C0DA6">
            <w:pPr>
              <w:widowControl w:val="0"/>
              <w:autoSpaceDE w:val="0"/>
              <w:autoSpaceDN w:val="0"/>
              <w:spacing w:before="65"/>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2"/>
                <w:w w:val="105"/>
                <w:sz w:val="24"/>
                <w:szCs w:val="24"/>
                <w:lang w:val="id"/>
              </w:rPr>
              <w:t>18</w:t>
            </w:r>
            <w:r>
              <w:rPr>
                <w:rFonts w:asciiTheme="minorHAnsi" w:eastAsia="Arial MT" w:hAnsiTheme="minorHAnsi" w:cstheme="minorHAnsi"/>
                <w:spacing w:val="-2"/>
                <w:w w:val="105"/>
                <w:sz w:val="24"/>
                <w:szCs w:val="24"/>
              </w:rPr>
              <w:t>.</w:t>
            </w:r>
            <w:r w:rsidRPr="006B4B17">
              <w:rPr>
                <w:rFonts w:asciiTheme="minorHAnsi" w:eastAsia="Arial MT" w:hAnsiTheme="minorHAnsi" w:cstheme="minorHAnsi"/>
                <w:spacing w:val="-2"/>
                <w:w w:val="105"/>
                <w:sz w:val="24"/>
                <w:szCs w:val="24"/>
                <w:lang w:val="id"/>
              </w:rPr>
              <w:t>909</w:t>
            </w:r>
          </w:p>
        </w:tc>
        <w:tc>
          <w:tcPr>
            <w:tcW w:w="1984" w:type="dxa"/>
          </w:tcPr>
          <w:p w14:paraId="76B2F372" w14:textId="66CE1832" w:rsidR="006B4B17" w:rsidRPr="006B4B17" w:rsidRDefault="00D8688A" w:rsidP="007C0DA6">
            <w:pPr>
              <w:widowControl w:val="0"/>
              <w:autoSpaceDE w:val="0"/>
              <w:autoSpaceDN w:val="0"/>
              <w:spacing w:before="65"/>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3F99757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0979A6C0"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4.</w:t>
            </w:r>
          </w:p>
        </w:tc>
        <w:tc>
          <w:tcPr>
            <w:tcW w:w="4478" w:type="dxa"/>
          </w:tcPr>
          <w:p w14:paraId="1AFEDB16"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Air Terjun Tancak Kembar</w:t>
            </w:r>
          </w:p>
        </w:tc>
        <w:tc>
          <w:tcPr>
            <w:tcW w:w="1985" w:type="dxa"/>
          </w:tcPr>
          <w:p w14:paraId="3E278B79"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593</w:t>
            </w:r>
          </w:p>
        </w:tc>
        <w:tc>
          <w:tcPr>
            <w:tcW w:w="1984" w:type="dxa"/>
          </w:tcPr>
          <w:p w14:paraId="0E1E6871"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4FF94A5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7D3C3BD4"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5.</w:t>
            </w:r>
          </w:p>
        </w:tc>
        <w:tc>
          <w:tcPr>
            <w:tcW w:w="4478" w:type="dxa"/>
          </w:tcPr>
          <w:p w14:paraId="0AD03FE9"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Air Terjun Blawan</w:t>
            </w:r>
          </w:p>
        </w:tc>
        <w:tc>
          <w:tcPr>
            <w:tcW w:w="1985" w:type="dxa"/>
          </w:tcPr>
          <w:p w14:paraId="723085EA"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5</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992</w:t>
            </w:r>
          </w:p>
        </w:tc>
        <w:tc>
          <w:tcPr>
            <w:tcW w:w="1984" w:type="dxa"/>
          </w:tcPr>
          <w:p w14:paraId="4A8E4BA8" w14:textId="77777777" w:rsidR="006B4B17" w:rsidRPr="006B4B17" w:rsidRDefault="00D8688A" w:rsidP="007C0DA6">
            <w:pPr>
              <w:widowControl w:val="0"/>
              <w:autoSpaceDE w:val="0"/>
              <w:autoSpaceDN w:val="0"/>
              <w:spacing w:before="64"/>
              <w:ind w:left="35" w:right="1"/>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110</w:t>
            </w:r>
          </w:p>
        </w:tc>
      </w:tr>
      <w:tr w:rsidR="001B2243" w14:paraId="0AFB16E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29A6C5ED"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6.</w:t>
            </w:r>
          </w:p>
        </w:tc>
        <w:tc>
          <w:tcPr>
            <w:tcW w:w="4478" w:type="dxa"/>
          </w:tcPr>
          <w:p w14:paraId="7E03DD66"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Kali Pait</w:t>
            </w:r>
          </w:p>
        </w:tc>
        <w:tc>
          <w:tcPr>
            <w:tcW w:w="1985" w:type="dxa"/>
          </w:tcPr>
          <w:p w14:paraId="75519D1E"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8</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829</w:t>
            </w:r>
          </w:p>
        </w:tc>
        <w:tc>
          <w:tcPr>
            <w:tcW w:w="1984" w:type="dxa"/>
          </w:tcPr>
          <w:p w14:paraId="57058CE5" w14:textId="77777777" w:rsidR="006B4B17" w:rsidRPr="006B4B17" w:rsidRDefault="00D8688A" w:rsidP="007C0DA6">
            <w:pPr>
              <w:widowControl w:val="0"/>
              <w:autoSpaceDE w:val="0"/>
              <w:autoSpaceDN w:val="0"/>
              <w:spacing w:before="64"/>
              <w:ind w:left="35" w:right="1"/>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131</w:t>
            </w:r>
          </w:p>
        </w:tc>
      </w:tr>
      <w:tr w:rsidR="001B2243" w14:paraId="2BD6D112" w14:textId="77777777" w:rsidTr="001B2243">
        <w:trPr>
          <w:trHeight w:val="570"/>
        </w:trPr>
        <w:tc>
          <w:tcPr>
            <w:cnfStyle w:val="001000000000" w:firstRow="0" w:lastRow="0" w:firstColumn="1" w:lastColumn="0" w:oddVBand="0" w:evenVBand="0" w:oddHBand="0" w:evenHBand="0" w:firstRowFirstColumn="0" w:firstRowLastColumn="0" w:lastRowFirstColumn="0" w:lastRowLastColumn="0"/>
            <w:tcW w:w="620" w:type="dxa"/>
            <w:hideMark/>
          </w:tcPr>
          <w:p w14:paraId="5DAAF429"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7.</w:t>
            </w:r>
          </w:p>
        </w:tc>
        <w:tc>
          <w:tcPr>
            <w:tcW w:w="4478" w:type="dxa"/>
          </w:tcPr>
          <w:p w14:paraId="0265AAFB"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Perkebunan Kopi Kluncing</w:t>
            </w:r>
            <w:r w:rsidR="00220372" w:rsidRPr="00AA4F6C">
              <w:rPr>
                <w:rFonts w:asciiTheme="minorHAnsi" w:eastAsiaTheme="minorHAnsi" w:hAnsiTheme="minorHAnsi" w:cstheme="minorHAnsi"/>
                <w:sz w:val="24"/>
              </w:rPr>
              <w:t xml:space="preserve"> </w:t>
            </w:r>
            <w:r w:rsidRPr="00AA4F6C">
              <w:rPr>
                <w:rFonts w:asciiTheme="minorHAnsi" w:eastAsiaTheme="minorHAnsi" w:hAnsiTheme="minorHAnsi" w:cstheme="minorHAnsi"/>
                <w:sz w:val="24"/>
              </w:rPr>
              <w:t>(Rest area</w:t>
            </w:r>
          </w:p>
          <w:p w14:paraId="115D09BF"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Kampoeng kopi)</w:t>
            </w:r>
          </w:p>
        </w:tc>
        <w:tc>
          <w:tcPr>
            <w:tcW w:w="1985" w:type="dxa"/>
            <w:vAlign w:val="center"/>
          </w:tcPr>
          <w:p w14:paraId="394B9E76" w14:textId="77777777" w:rsidR="006B4B17" w:rsidRPr="006B4B17" w:rsidRDefault="00D8688A" w:rsidP="00B75652">
            <w:pPr>
              <w:widowControl w:val="0"/>
              <w:autoSpaceDE w:val="0"/>
              <w:autoSpaceDN w:val="0"/>
              <w:spacing w:before="1"/>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9</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776</w:t>
            </w:r>
          </w:p>
        </w:tc>
        <w:tc>
          <w:tcPr>
            <w:tcW w:w="1984" w:type="dxa"/>
            <w:vAlign w:val="center"/>
          </w:tcPr>
          <w:p w14:paraId="250AD695" w14:textId="77777777" w:rsidR="006B4B17" w:rsidRPr="006B4B17" w:rsidRDefault="00D8688A" w:rsidP="00B75652">
            <w:pPr>
              <w:widowControl w:val="0"/>
              <w:autoSpaceDE w:val="0"/>
              <w:autoSpaceDN w:val="0"/>
              <w:spacing w:before="1"/>
              <w:ind w:right="1"/>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146</w:t>
            </w:r>
          </w:p>
        </w:tc>
      </w:tr>
      <w:tr w:rsidR="001B2243" w14:paraId="785389F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hideMark/>
          </w:tcPr>
          <w:p w14:paraId="6B1F6931"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8.</w:t>
            </w:r>
          </w:p>
        </w:tc>
        <w:tc>
          <w:tcPr>
            <w:tcW w:w="4478" w:type="dxa"/>
          </w:tcPr>
          <w:p w14:paraId="2F136BD9"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Batu Susun Solor</w:t>
            </w:r>
          </w:p>
        </w:tc>
        <w:tc>
          <w:tcPr>
            <w:tcW w:w="1985" w:type="dxa"/>
          </w:tcPr>
          <w:p w14:paraId="171D1ECE"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7</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773</w:t>
            </w:r>
          </w:p>
        </w:tc>
        <w:tc>
          <w:tcPr>
            <w:tcW w:w="1984" w:type="dxa"/>
          </w:tcPr>
          <w:p w14:paraId="53337670"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5A24043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37E0BC6C"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9.</w:t>
            </w:r>
          </w:p>
        </w:tc>
        <w:tc>
          <w:tcPr>
            <w:tcW w:w="4478" w:type="dxa"/>
          </w:tcPr>
          <w:p w14:paraId="43A94018"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Puncak Mergasari</w:t>
            </w:r>
          </w:p>
        </w:tc>
        <w:tc>
          <w:tcPr>
            <w:tcW w:w="1985" w:type="dxa"/>
          </w:tcPr>
          <w:p w14:paraId="4F0CAFC9" w14:textId="77777777" w:rsidR="006B4B17" w:rsidRPr="006B4B17" w:rsidRDefault="00D8688A" w:rsidP="007C0DA6">
            <w:pPr>
              <w:widowControl w:val="0"/>
              <w:autoSpaceDE w:val="0"/>
              <w:autoSpaceDN w:val="0"/>
              <w:spacing w:before="65"/>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3</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517</w:t>
            </w:r>
          </w:p>
        </w:tc>
        <w:tc>
          <w:tcPr>
            <w:tcW w:w="1984" w:type="dxa"/>
          </w:tcPr>
          <w:p w14:paraId="34C08E68" w14:textId="77777777" w:rsidR="006B4B17" w:rsidRPr="006B4B17" w:rsidRDefault="00D8688A" w:rsidP="007C0DA6">
            <w:pPr>
              <w:widowControl w:val="0"/>
              <w:autoSpaceDE w:val="0"/>
              <w:autoSpaceDN w:val="0"/>
              <w:spacing w:before="65"/>
              <w:ind w:left="35" w:right="1"/>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30</w:t>
            </w:r>
          </w:p>
        </w:tc>
      </w:tr>
      <w:tr w:rsidR="001B2243" w14:paraId="1650F5F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32C1D8E4"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10.</w:t>
            </w:r>
          </w:p>
        </w:tc>
        <w:tc>
          <w:tcPr>
            <w:tcW w:w="4478" w:type="dxa"/>
          </w:tcPr>
          <w:p w14:paraId="51AA7DCA"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Gua Buto Jirek Mas</w:t>
            </w:r>
          </w:p>
        </w:tc>
        <w:tc>
          <w:tcPr>
            <w:tcW w:w="1985" w:type="dxa"/>
          </w:tcPr>
          <w:p w14:paraId="14A89BDB"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727</w:t>
            </w:r>
          </w:p>
        </w:tc>
        <w:tc>
          <w:tcPr>
            <w:tcW w:w="1984" w:type="dxa"/>
          </w:tcPr>
          <w:p w14:paraId="236FE27F"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1D57EAF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3AF981D7"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11.</w:t>
            </w:r>
          </w:p>
        </w:tc>
        <w:tc>
          <w:tcPr>
            <w:tcW w:w="4478" w:type="dxa"/>
          </w:tcPr>
          <w:p w14:paraId="10F6DEEA"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Gua Butha Sumber Canting Kluncing</w:t>
            </w:r>
          </w:p>
        </w:tc>
        <w:tc>
          <w:tcPr>
            <w:tcW w:w="1985" w:type="dxa"/>
          </w:tcPr>
          <w:p w14:paraId="69D26742"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44</w:t>
            </w:r>
          </w:p>
        </w:tc>
        <w:tc>
          <w:tcPr>
            <w:tcW w:w="1984" w:type="dxa"/>
          </w:tcPr>
          <w:p w14:paraId="47D04E48"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756D21E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50DCB74D"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12.</w:t>
            </w:r>
          </w:p>
        </w:tc>
        <w:tc>
          <w:tcPr>
            <w:tcW w:w="4478" w:type="dxa"/>
          </w:tcPr>
          <w:p w14:paraId="3E70F511"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Hutan Pelangi Sumber Wringin</w:t>
            </w:r>
          </w:p>
        </w:tc>
        <w:tc>
          <w:tcPr>
            <w:tcW w:w="1985" w:type="dxa"/>
          </w:tcPr>
          <w:p w14:paraId="0E765CD4"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3</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347</w:t>
            </w:r>
          </w:p>
        </w:tc>
        <w:tc>
          <w:tcPr>
            <w:tcW w:w="1984" w:type="dxa"/>
          </w:tcPr>
          <w:p w14:paraId="6DD3E7B6"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2</w:t>
            </w:r>
          </w:p>
        </w:tc>
      </w:tr>
      <w:tr w:rsidR="001B2243" w14:paraId="515090A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76B9C32D"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13.</w:t>
            </w:r>
          </w:p>
        </w:tc>
        <w:tc>
          <w:tcPr>
            <w:tcW w:w="4478" w:type="dxa"/>
          </w:tcPr>
          <w:p w14:paraId="4F817ABA"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Lava Basaltis Plalangan</w:t>
            </w:r>
          </w:p>
        </w:tc>
        <w:tc>
          <w:tcPr>
            <w:tcW w:w="1985" w:type="dxa"/>
          </w:tcPr>
          <w:p w14:paraId="354E0245"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2"/>
                <w:w w:val="105"/>
                <w:sz w:val="24"/>
                <w:szCs w:val="24"/>
                <w:lang w:val="id"/>
              </w:rPr>
              <w:t>14</w:t>
            </w:r>
            <w:r>
              <w:rPr>
                <w:rFonts w:asciiTheme="minorHAnsi" w:eastAsia="Arial MT" w:hAnsiTheme="minorHAnsi" w:cstheme="minorHAnsi"/>
                <w:spacing w:val="-2"/>
                <w:w w:val="105"/>
                <w:sz w:val="24"/>
                <w:szCs w:val="24"/>
              </w:rPr>
              <w:t>.</w:t>
            </w:r>
            <w:r w:rsidRPr="006B4B17">
              <w:rPr>
                <w:rFonts w:asciiTheme="minorHAnsi" w:eastAsia="Arial MT" w:hAnsiTheme="minorHAnsi" w:cstheme="minorHAnsi"/>
                <w:spacing w:val="-2"/>
                <w:w w:val="105"/>
                <w:sz w:val="24"/>
                <w:szCs w:val="24"/>
                <w:lang w:val="id"/>
              </w:rPr>
              <w:t>216</w:t>
            </w:r>
          </w:p>
        </w:tc>
        <w:tc>
          <w:tcPr>
            <w:tcW w:w="1984" w:type="dxa"/>
          </w:tcPr>
          <w:p w14:paraId="0CB9DC99" w14:textId="77777777" w:rsidR="006B4B17" w:rsidRPr="006B4B17" w:rsidRDefault="00D8688A" w:rsidP="007C0DA6">
            <w:pPr>
              <w:widowControl w:val="0"/>
              <w:autoSpaceDE w:val="0"/>
              <w:autoSpaceDN w:val="0"/>
              <w:spacing w:before="64"/>
              <w:ind w:left="35" w:right="1"/>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27</w:t>
            </w:r>
          </w:p>
        </w:tc>
      </w:tr>
      <w:tr w:rsidR="001B2243" w14:paraId="0EE41B7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1ACA43EA"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14.</w:t>
            </w:r>
          </w:p>
        </w:tc>
        <w:tc>
          <w:tcPr>
            <w:tcW w:w="4478" w:type="dxa"/>
          </w:tcPr>
          <w:p w14:paraId="5C9C3B67"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Air Terjun Gentongan</w:t>
            </w:r>
          </w:p>
        </w:tc>
        <w:tc>
          <w:tcPr>
            <w:tcW w:w="1985" w:type="dxa"/>
          </w:tcPr>
          <w:p w14:paraId="709FBEA0"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383</w:t>
            </w:r>
          </w:p>
        </w:tc>
        <w:tc>
          <w:tcPr>
            <w:tcW w:w="1984" w:type="dxa"/>
          </w:tcPr>
          <w:p w14:paraId="3B60E2A8"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4881564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5FFEE5FE"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15.</w:t>
            </w:r>
          </w:p>
        </w:tc>
        <w:tc>
          <w:tcPr>
            <w:tcW w:w="4478" w:type="dxa"/>
          </w:tcPr>
          <w:p w14:paraId="50CA36D6"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Lava Blawan</w:t>
            </w:r>
            <w:r w:rsidR="00220372" w:rsidRPr="00AA4F6C">
              <w:rPr>
                <w:rFonts w:asciiTheme="minorHAnsi" w:eastAsiaTheme="minorHAnsi" w:hAnsiTheme="minorHAnsi" w:cstheme="minorHAnsi"/>
                <w:sz w:val="24"/>
              </w:rPr>
              <w:t xml:space="preserve"> </w:t>
            </w:r>
            <w:r w:rsidRPr="00AA4F6C">
              <w:rPr>
                <w:rFonts w:asciiTheme="minorHAnsi" w:eastAsiaTheme="minorHAnsi" w:hAnsiTheme="minorHAnsi" w:cstheme="minorHAnsi"/>
                <w:sz w:val="24"/>
              </w:rPr>
              <w:t>(Lit</w:t>
            </w:r>
            <w:r w:rsidR="00AA4F6C">
              <w:rPr>
                <w:rFonts w:asciiTheme="minorHAnsi" w:eastAsiaTheme="minorHAnsi" w:hAnsiTheme="minorHAnsi" w:cstheme="minorHAnsi"/>
                <w:sz w:val="24"/>
              </w:rPr>
              <w:t>t</w:t>
            </w:r>
            <w:r w:rsidRPr="00AA4F6C">
              <w:rPr>
                <w:rFonts w:asciiTheme="minorHAnsi" w:eastAsiaTheme="minorHAnsi" w:hAnsiTheme="minorHAnsi" w:cstheme="minorHAnsi"/>
                <w:sz w:val="24"/>
              </w:rPr>
              <w:t>le Niagara mini)</w:t>
            </w:r>
          </w:p>
        </w:tc>
        <w:tc>
          <w:tcPr>
            <w:tcW w:w="1985" w:type="dxa"/>
          </w:tcPr>
          <w:p w14:paraId="78A6895A"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5</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721</w:t>
            </w:r>
          </w:p>
        </w:tc>
        <w:tc>
          <w:tcPr>
            <w:tcW w:w="1984" w:type="dxa"/>
          </w:tcPr>
          <w:p w14:paraId="27F04B31" w14:textId="77777777" w:rsidR="006B4B17" w:rsidRPr="006B4B17" w:rsidRDefault="00D8688A" w:rsidP="007C0DA6">
            <w:pPr>
              <w:widowControl w:val="0"/>
              <w:autoSpaceDE w:val="0"/>
              <w:autoSpaceDN w:val="0"/>
              <w:spacing w:before="64"/>
              <w:ind w:left="35" w:right="1"/>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11</w:t>
            </w:r>
          </w:p>
        </w:tc>
      </w:tr>
      <w:tr w:rsidR="001B2243" w14:paraId="32C5ADC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24D742C6"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16.</w:t>
            </w:r>
          </w:p>
        </w:tc>
        <w:tc>
          <w:tcPr>
            <w:tcW w:w="4478" w:type="dxa"/>
          </w:tcPr>
          <w:p w14:paraId="71297820"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Patirana P 28</w:t>
            </w:r>
          </w:p>
        </w:tc>
        <w:tc>
          <w:tcPr>
            <w:tcW w:w="1985" w:type="dxa"/>
          </w:tcPr>
          <w:p w14:paraId="5EF2476E" w14:textId="77777777" w:rsidR="006B4B17" w:rsidRPr="006B4B17" w:rsidRDefault="00D8688A" w:rsidP="007C0DA6">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rPr>
            </w:pPr>
            <w:r w:rsidRPr="006B4B17">
              <w:rPr>
                <w:rFonts w:asciiTheme="minorHAnsi" w:eastAsia="Arial MT" w:hAnsiTheme="minorHAnsi" w:cstheme="minorHAnsi"/>
                <w:sz w:val="24"/>
                <w:szCs w:val="24"/>
              </w:rPr>
              <w:t>0</w:t>
            </w:r>
          </w:p>
        </w:tc>
        <w:tc>
          <w:tcPr>
            <w:tcW w:w="1984" w:type="dxa"/>
          </w:tcPr>
          <w:p w14:paraId="0FAB1EB5" w14:textId="77777777" w:rsidR="006B4B17" w:rsidRPr="006B4B17" w:rsidRDefault="00D8688A" w:rsidP="007C0DA6">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rPr>
            </w:pPr>
            <w:r w:rsidRPr="006B4B17">
              <w:rPr>
                <w:rFonts w:asciiTheme="minorHAnsi" w:eastAsia="Arial MT" w:hAnsiTheme="minorHAnsi" w:cstheme="minorHAnsi"/>
                <w:sz w:val="24"/>
                <w:szCs w:val="24"/>
              </w:rPr>
              <w:t>0</w:t>
            </w:r>
          </w:p>
        </w:tc>
      </w:tr>
      <w:tr w:rsidR="001B2243" w14:paraId="2E6BC7F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64A811E4"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17.</w:t>
            </w:r>
          </w:p>
        </w:tc>
        <w:tc>
          <w:tcPr>
            <w:tcW w:w="4478" w:type="dxa"/>
          </w:tcPr>
          <w:p w14:paraId="1EC341EE"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Bukit Mahadewa</w:t>
            </w:r>
          </w:p>
        </w:tc>
        <w:tc>
          <w:tcPr>
            <w:tcW w:w="1985" w:type="dxa"/>
          </w:tcPr>
          <w:p w14:paraId="43C502BB" w14:textId="77777777" w:rsidR="006B4B17" w:rsidRPr="006B4B17" w:rsidRDefault="00D8688A" w:rsidP="007C0DA6">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rPr>
            </w:pPr>
            <w:r w:rsidRPr="006B4B17">
              <w:rPr>
                <w:rFonts w:asciiTheme="minorHAnsi" w:eastAsia="Arial MT" w:hAnsiTheme="minorHAnsi" w:cstheme="minorHAnsi"/>
                <w:sz w:val="24"/>
                <w:szCs w:val="24"/>
              </w:rPr>
              <w:t>0</w:t>
            </w:r>
          </w:p>
        </w:tc>
        <w:tc>
          <w:tcPr>
            <w:tcW w:w="1984" w:type="dxa"/>
          </w:tcPr>
          <w:p w14:paraId="78068D68" w14:textId="77777777" w:rsidR="006B4B17" w:rsidRPr="006B4B17" w:rsidRDefault="00D8688A" w:rsidP="007C0DA6">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rPr>
            </w:pPr>
            <w:r w:rsidRPr="006B4B17">
              <w:rPr>
                <w:rFonts w:asciiTheme="minorHAnsi" w:eastAsia="Arial MT" w:hAnsiTheme="minorHAnsi" w:cstheme="minorHAnsi"/>
                <w:sz w:val="24"/>
                <w:szCs w:val="24"/>
              </w:rPr>
              <w:t>0</w:t>
            </w:r>
          </w:p>
        </w:tc>
      </w:tr>
      <w:tr w:rsidR="001B2243" w14:paraId="1F87EA7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77E23772"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18.</w:t>
            </w:r>
          </w:p>
        </w:tc>
        <w:tc>
          <w:tcPr>
            <w:tcW w:w="4478" w:type="dxa"/>
          </w:tcPr>
          <w:p w14:paraId="3C761AE2"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Desa Wisata Almour</w:t>
            </w:r>
          </w:p>
        </w:tc>
        <w:tc>
          <w:tcPr>
            <w:tcW w:w="1985" w:type="dxa"/>
          </w:tcPr>
          <w:p w14:paraId="19F21D5B"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9</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864</w:t>
            </w:r>
          </w:p>
        </w:tc>
        <w:tc>
          <w:tcPr>
            <w:tcW w:w="1984" w:type="dxa"/>
          </w:tcPr>
          <w:p w14:paraId="785CE9F2"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0B96597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3C3AB351"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19.</w:t>
            </w:r>
          </w:p>
        </w:tc>
        <w:tc>
          <w:tcPr>
            <w:tcW w:w="4478" w:type="dxa"/>
          </w:tcPr>
          <w:p w14:paraId="32FE0D55"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Desa Wisata Lombok Kulon</w:t>
            </w:r>
          </w:p>
        </w:tc>
        <w:tc>
          <w:tcPr>
            <w:tcW w:w="1985" w:type="dxa"/>
          </w:tcPr>
          <w:p w14:paraId="575246BA"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699</w:t>
            </w:r>
          </w:p>
        </w:tc>
        <w:tc>
          <w:tcPr>
            <w:tcW w:w="1984" w:type="dxa"/>
          </w:tcPr>
          <w:p w14:paraId="0A70270A"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0EF17F1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21F2F1DD"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20.</w:t>
            </w:r>
          </w:p>
        </w:tc>
        <w:tc>
          <w:tcPr>
            <w:tcW w:w="4478" w:type="dxa"/>
          </w:tcPr>
          <w:p w14:paraId="003577A4"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Desa WisataTirta Agung</w:t>
            </w:r>
          </w:p>
        </w:tc>
        <w:tc>
          <w:tcPr>
            <w:tcW w:w="1985" w:type="dxa"/>
          </w:tcPr>
          <w:p w14:paraId="1E3B8594"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2"/>
                <w:w w:val="105"/>
                <w:sz w:val="24"/>
                <w:szCs w:val="24"/>
                <w:lang w:val="id"/>
              </w:rPr>
              <w:t>33</w:t>
            </w:r>
            <w:r>
              <w:rPr>
                <w:rFonts w:asciiTheme="minorHAnsi" w:eastAsia="Arial MT" w:hAnsiTheme="minorHAnsi" w:cstheme="minorHAnsi"/>
                <w:spacing w:val="-2"/>
                <w:w w:val="105"/>
                <w:sz w:val="24"/>
                <w:szCs w:val="24"/>
              </w:rPr>
              <w:t>.</w:t>
            </w:r>
            <w:r w:rsidRPr="006B4B17">
              <w:rPr>
                <w:rFonts w:asciiTheme="minorHAnsi" w:eastAsia="Arial MT" w:hAnsiTheme="minorHAnsi" w:cstheme="minorHAnsi"/>
                <w:spacing w:val="-2"/>
                <w:w w:val="105"/>
                <w:sz w:val="24"/>
                <w:szCs w:val="24"/>
                <w:lang w:val="id"/>
              </w:rPr>
              <w:t>471</w:t>
            </w:r>
          </w:p>
        </w:tc>
        <w:tc>
          <w:tcPr>
            <w:tcW w:w="1984" w:type="dxa"/>
          </w:tcPr>
          <w:p w14:paraId="6C803EAE"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0B8717F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61A65692"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21.</w:t>
            </w:r>
          </w:p>
        </w:tc>
        <w:tc>
          <w:tcPr>
            <w:tcW w:w="4478" w:type="dxa"/>
          </w:tcPr>
          <w:p w14:paraId="4554137A"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Wisata Desa Wonoboyo</w:t>
            </w:r>
          </w:p>
        </w:tc>
        <w:tc>
          <w:tcPr>
            <w:tcW w:w="1985" w:type="dxa"/>
          </w:tcPr>
          <w:p w14:paraId="457C1380"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1</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959</w:t>
            </w:r>
          </w:p>
        </w:tc>
        <w:tc>
          <w:tcPr>
            <w:tcW w:w="1984" w:type="dxa"/>
          </w:tcPr>
          <w:p w14:paraId="4404E9B8"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6FE3CC3B"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58AFAD62"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22.</w:t>
            </w:r>
          </w:p>
        </w:tc>
        <w:tc>
          <w:tcPr>
            <w:tcW w:w="4478" w:type="dxa"/>
          </w:tcPr>
          <w:p w14:paraId="669B6117"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Wisata Bukit Luwih</w:t>
            </w:r>
          </w:p>
        </w:tc>
        <w:tc>
          <w:tcPr>
            <w:tcW w:w="1985" w:type="dxa"/>
          </w:tcPr>
          <w:p w14:paraId="71E89D0C" w14:textId="77777777" w:rsidR="006B4B17" w:rsidRPr="006B4B17" w:rsidRDefault="00D8688A" w:rsidP="007C0DA6">
            <w:pPr>
              <w:widowControl w:val="0"/>
              <w:autoSpaceDE w:val="0"/>
              <w:autoSpaceDN w:val="0"/>
              <w:spacing w:before="59"/>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5</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130</w:t>
            </w:r>
          </w:p>
        </w:tc>
        <w:tc>
          <w:tcPr>
            <w:tcW w:w="1984" w:type="dxa"/>
          </w:tcPr>
          <w:p w14:paraId="03DDD292" w14:textId="77777777" w:rsidR="006B4B17" w:rsidRPr="006B4B17" w:rsidRDefault="00D8688A" w:rsidP="007C0DA6">
            <w:pPr>
              <w:widowControl w:val="0"/>
              <w:autoSpaceDE w:val="0"/>
              <w:autoSpaceDN w:val="0"/>
              <w:spacing w:before="59"/>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45F06C0F" w14:textId="77777777" w:rsidTr="001B2243">
        <w:trPr>
          <w:trHeight w:val="642"/>
        </w:trPr>
        <w:tc>
          <w:tcPr>
            <w:cnfStyle w:val="001000000000" w:firstRow="0" w:lastRow="0" w:firstColumn="1" w:lastColumn="0" w:oddVBand="0" w:evenVBand="0" w:oddHBand="0" w:evenHBand="0" w:firstRowFirstColumn="0" w:firstRowLastColumn="0" w:lastRowFirstColumn="0" w:lastRowLastColumn="0"/>
            <w:tcW w:w="620" w:type="dxa"/>
          </w:tcPr>
          <w:p w14:paraId="111EDF2F"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23.</w:t>
            </w:r>
          </w:p>
        </w:tc>
        <w:tc>
          <w:tcPr>
            <w:tcW w:w="4478" w:type="dxa"/>
          </w:tcPr>
          <w:p w14:paraId="6864C957"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WisataTaman Rengganis dan Situs</w:t>
            </w:r>
          </w:p>
          <w:p w14:paraId="7D8D0271"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Glingseran</w:t>
            </w:r>
          </w:p>
        </w:tc>
        <w:tc>
          <w:tcPr>
            <w:tcW w:w="1985" w:type="dxa"/>
          </w:tcPr>
          <w:p w14:paraId="25A3A236" w14:textId="77777777" w:rsidR="006B4B17" w:rsidRPr="006B4B17" w:rsidRDefault="00D8688A" w:rsidP="00B75652">
            <w:pPr>
              <w:widowControl w:val="0"/>
              <w:autoSpaceDE w:val="0"/>
              <w:autoSpaceDN w:val="0"/>
              <w:spacing w:before="136"/>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536</w:t>
            </w:r>
          </w:p>
        </w:tc>
        <w:tc>
          <w:tcPr>
            <w:tcW w:w="1984" w:type="dxa"/>
          </w:tcPr>
          <w:p w14:paraId="1192C085" w14:textId="77777777" w:rsidR="006B4B17" w:rsidRPr="006B4B17" w:rsidRDefault="00D8688A" w:rsidP="00B75652">
            <w:pPr>
              <w:widowControl w:val="0"/>
              <w:autoSpaceDE w:val="0"/>
              <w:autoSpaceDN w:val="0"/>
              <w:spacing w:before="136"/>
              <w:ind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666B601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336E48B4"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24.</w:t>
            </w:r>
          </w:p>
        </w:tc>
        <w:tc>
          <w:tcPr>
            <w:tcW w:w="4478" w:type="dxa"/>
          </w:tcPr>
          <w:p w14:paraId="28E7DF48"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Saung Naga Sumber Gading</w:t>
            </w:r>
          </w:p>
        </w:tc>
        <w:tc>
          <w:tcPr>
            <w:tcW w:w="1985" w:type="dxa"/>
          </w:tcPr>
          <w:p w14:paraId="626DA858"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844</w:t>
            </w:r>
          </w:p>
        </w:tc>
        <w:tc>
          <w:tcPr>
            <w:tcW w:w="1984" w:type="dxa"/>
          </w:tcPr>
          <w:p w14:paraId="23E013FC"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6111B9F0"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40535A3B"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25</w:t>
            </w:r>
          </w:p>
        </w:tc>
        <w:tc>
          <w:tcPr>
            <w:tcW w:w="4478" w:type="dxa"/>
          </w:tcPr>
          <w:p w14:paraId="58B96286"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Wisata desa Rumah Joglo Curahdami</w:t>
            </w:r>
          </w:p>
        </w:tc>
        <w:tc>
          <w:tcPr>
            <w:tcW w:w="1985" w:type="dxa"/>
          </w:tcPr>
          <w:p w14:paraId="5B058765"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5</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062</w:t>
            </w:r>
          </w:p>
        </w:tc>
        <w:tc>
          <w:tcPr>
            <w:tcW w:w="1984" w:type="dxa"/>
          </w:tcPr>
          <w:p w14:paraId="7E2809ED"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3F67D89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00171B4F"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26.</w:t>
            </w:r>
          </w:p>
        </w:tc>
        <w:tc>
          <w:tcPr>
            <w:tcW w:w="4478" w:type="dxa"/>
          </w:tcPr>
          <w:p w14:paraId="117F677D"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Wisata Desa Agrapana</w:t>
            </w:r>
          </w:p>
        </w:tc>
        <w:tc>
          <w:tcPr>
            <w:tcW w:w="1985" w:type="dxa"/>
          </w:tcPr>
          <w:p w14:paraId="5FB1EC51"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7</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928</w:t>
            </w:r>
          </w:p>
        </w:tc>
        <w:tc>
          <w:tcPr>
            <w:tcW w:w="1984" w:type="dxa"/>
          </w:tcPr>
          <w:p w14:paraId="47C3D8FA"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50C08BF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0DEE1186"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27.</w:t>
            </w:r>
          </w:p>
        </w:tc>
        <w:tc>
          <w:tcPr>
            <w:tcW w:w="4478" w:type="dxa"/>
          </w:tcPr>
          <w:p w14:paraId="0122F948"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Wisata Desa Kave Karang Melok</w:t>
            </w:r>
          </w:p>
        </w:tc>
        <w:tc>
          <w:tcPr>
            <w:tcW w:w="1985" w:type="dxa"/>
          </w:tcPr>
          <w:p w14:paraId="35C1EA17" w14:textId="77777777" w:rsidR="006B4B17" w:rsidRPr="006B4B17" w:rsidRDefault="00D8688A" w:rsidP="007C0DA6">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rPr>
            </w:pPr>
            <w:r w:rsidRPr="006B4B17">
              <w:rPr>
                <w:rFonts w:asciiTheme="minorHAnsi" w:eastAsia="Arial MT" w:hAnsiTheme="minorHAnsi" w:cstheme="minorHAnsi"/>
                <w:sz w:val="24"/>
                <w:szCs w:val="24"/>
              </w:rPr>
              <w:t>0</w:t>
            </w:r>
          </w:p>
        </w:tc>
        <w:tc>
          <w:tcPr>
            <w:tcW w:w="1984" w:type="dxa"/>
          </w:tcPr>
          <w:p w14:paraId="6B3E5144" w14:textId="77777777" w:rsidR="006B4B17" w:rsidRPr="006B4B17" w:rsidRDefault="00D8688A" w:rsidP="007C0DA6">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rPr>
            </w:pPr>
            <w:r w:rsidRPr="006B4B17">
              <w:rPr>
                <w:rFonts w:asciiTheme="minorHAnsi" w:eastAsia="Arial MT" w:hAnsiTheme="minorHAnsi" w:cstheme="minorHAnsi"/>
                <w:sz w:val="24"/>
                <w:szCs w:val="24"/>
              </w:rPr>
              <w:t>0</w:t>
            </w:r>
          </w:p>
        </w:tc>
      </w:tr>
      <w:tr w:rsidR="001B2243" w14:paraId="37DC0E2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05C79DDE"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28.</w:t>
            </w:r>
          </w:p>
        </w:tc>
        <w:tc>
          <w:tcPr>
            <w:tcW w:w="4478" w:type="dxa"/>
          </w:tcPr>
          <w:p w14:paraId="55FFF429"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Pemandian Tasnan Baru</w:t>
            </w:r>
          </w:p>
        </w:tc>
        <w:tc>
          <w:tcPr>
            <w:tcW w:w="1985" w:type="dxa"/>
          </w:tcPr>
          <w:p w14:paraId="5746B0AB"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9</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660</w:t>
            </w:r>
          </w:p>
        </w:tc>
        <w:tc>
          <w:tcPr>
            <w:tcW w:w="1984" w:type="dxa"/>
          </w:tcPr>
          <w:p w14:paraId="4DF47FEA"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52572E9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10178EFD"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29.</w:t>
            </w:r>
          </w:p>
        </w:tc>
        <w:tc>
          <w:tcPr>
            <w:tcW w:w="4478" w:type="dxa"/>
          </w:tcPr>
          <w:p w14:paraId="72D548D0"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Pemandian Air Panas Blawan</w:t>
            </w:r>
          </w:p>
        </w:tc>
        <w:tc>
          <w:tcPr>
            <w:tcW w:w="1985" w:type="dxa"/>
          </w:tcPr>
          <w:p w14:paraId="7B5749A5"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5</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952</w:t>
            </w:r>
          </w:p>
        </w:tc>
        <w:tc>
          <w:tcPr>
            <w:tcW w:w="1984" w:type="dxa"/>
          </w:tcPr>
          <w:p w14:paraId="5EB14955"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525C04A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75A392EC"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30.</w:t>
            </w:r>
          </w:p>
        </w:tc>
        <w:tc>
          <w:tcPr>
            <w:tcW w:w="4478" w:type="dxa"/>
          </w:tcPr>
          <w:p w14:paraId="1F4864CB"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Pemandian Al- Amin Kajar</w:t>
            </w:r>
          </w:p>
        </w:tc>
        <w:tc>
          <w:tcPr>
            <w:tcW w:w="1985" w:type="dxa"/>
          </w:tcPr>
          <w:p w14:paraId="374F795E"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2"/>
                <w:w w:val="105"/>
                <w:sz w:val="24"/>
                <w:szCs w:val="24"/>
                <w:lang w:val="id"/>
              </w:rPr>
              <w:t>21</w:t>
            </w:r>
            <w:r>
              <w:rPr>
                <w:rFonts w:asciiTheme="minorHAnsi" w:eastAsia="Arial MT" w:hAnsiTheme="minorHAnsi" w:cstheme="minorHAnsi"/>
                <w:spacing w:val="-2"/>
                <w:w w:val="105"/>
                <w:sz w:val="24"/>
                <w:szCs w:val="24"/>
              </w:rPr>
              <w:t>.</w:t>
            </w:r>
            <w:r w:rsidRPr="006B4B17">
              <w:rPr>
                <w:rFonts w:asciiTheme="minorHAnsi" w:eastAsia="Arial MT" w:hAnsiTheme="minorHAnsi" w:cstheme="minorHAnsi"/>
                <w:spacing w:val="-2"/>
                <w:w w:val="105"/>
                <w:sz w:val="24"/>
                <w:szCs w:val="24"/>
                <w:lang w:val="id"/>
              </w:rPr>
              <w:t>172</w:t>
            </w:r>
          </w:p>
        </w:tc>
        <w:tc>
          <w:tcPr>
            <w:tcW w:w="1984" w:type="dxa"/>
          </w:tcPr>
          <w:p w14:paraId="7EEFD8C5"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3729732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2F2BB46B"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31.</w:t>
            </w:r>
          </w:p>
        </w:tc>
        <w:tc>
          <w:tcPr>
            <w:tcW w:w="4478" w:type="dxa"/>
          </w:tcPr>
          <w:p w14:paraId="3AB52B5D"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Pemandian Kharisma</w:t>
            </w:r>
          </w:p>
        </w:tc>
        <w:tc>
          <w:tcPr>
            <w:tcW w:w="1985" w:type="dxa"/>
          </w:tcPr>
          <w:p w14:paraId="534D54FE"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5</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968</w:t>
            </w:r>
          </w:p>
        </w:tc>
        <w:tc>
          <w:tcPr>
            <w:tcW w:w="1984" w:type="dxa"/>
          </w:tcPr>
          <w:p w14:paraId="58C275AE"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308828C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4C33319A"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32.</w:t>
            </w:r>
          </w:p>
        </w:tc>
        <w:tc>
          <w:tcPr>
            <w:tcW w:w="4478" w:type="dxa"/>
          </w:tcPr>
          <w:p w14:paraId="6302AEA5"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Pemandian WOW Klabang</w:t>
            </w:r>
          </w:p>
        </w:tc>
        <w:tc>
          <w:tcPr>
            <w:tcW w:w="1985" w:type="dxa"/>
          </w:tcPr>
          <w:p w14:paraId="78F2D7A4"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2"/>
                <w:w w:val="105"/>
                <w:sz w:val="24"/>
                <w:szCs w:val="24"/>
                <w:lang w:val="id"/>
              </w:rPr>
              <w:t>40</w:t>
            </w:r>
            <w:r>
              <w:rPr>
                <w:rFonts w:asciiTheme="minorHAnsi" w:eastAsia="Arial MT" w:hAnsiTheme="minorHAnsi" w:cstheme="minorHAnsi"/>
                <w:spacing w:val="-2"/>
                <w:w w:val="105"/>
                <w:sz w:val="24"/>
                <w:szCs w:val="24"/>
              </w:rPr>
              <w:t>.</w:t>
            </w:r>
            <w:r w:rsidRPr="006B4B17">
              <w:rPr>
                <w:rFonts w:asciiTheme="minorHAnsi" w:eastAsia="Arial MT" w:hAnsiTheme="minorHAnsi" w:cstheme="minorHAnsi"/>
                <w:spacing w:val="-2"/>
                <w:w w:val="105"/>
                <w:sz w:val="24"/>
                <w:szCs w:val="24"/>
                <w:lang w:val="id"/>
              </w:rPr>
              <w:t>099</w:t>
            </w:r>
          </w:p>
        </w:tc>
        <w:tc>
          <w:tcPr>
            <w:tcW w:w="1984" w:type="dxa"/>
          </w:tcPr>
          <w:p w14:paraId="17479768"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1320166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729041E3"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33.</w:t>
            </w:r>
          </w:p>
        </w:tc>
        <w:tc>
          <w:tcPr>
            <w:tcW w:w="4478" w:type="dxa"/>
          </w:tcPr>
          <w:p w14:paraId="233C9023"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Navara Waterpark</w:t>
            </w:r>
          </w:p>
        </w:tc>
        <w:tc>
          <w:tcPr>
            <w:tcW w:w="1985" w:type="dxa"/>
          </w:tcPr>
          <w:p w14:paraId="65724D21" w14:textId="77777777" w:rsidR="006B4B17" w:rsidRPr="006B4B17" w:rsidRDefault="00D8688A" w:rsidP="007C0DA6">
            <w:pPr>
              <w:widowControl w:val="0"/>
              <w:autoSpaceDE w:val="0"/>
              <w:autoSpaceDN w:val="0"/>
              <w:spacing w:before="65"/>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1</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824</w:t>
            </w:r>
          </w:p>
        </w:tc>
        <w:tc>
          <w:tcPr>
            <w:tcW w:w="1984" w:type="dxa"/>
          </w:tcPr>
          <w:p w14:paraId="6D05D097" w14:textId="77777777" w:rsidR="006B4B17" w:rsidRPr="006B4B17" w:rsidRDefault="00D8688A" w:rsidP="007C0DA6">
            <w:pPr>
              <w:widowControl w:val="0"/>
              <w:autoSpaceDE w:val="0"/>
              <w:autoSpaceDN w:val="0"/>
              <w:spacing w:before="65"/>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35CE309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51078C3C"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34.</w:t>
            </w:r>
          </w:p>
        </w:tc>
        <w:tc>
          <w:tcPr>
            <w:tcW w:w="4478" w:type="dxa"/>
          </w:tcPr>
          <w:p w14:paraId="299BC373"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Museum Kereta Api</w:t>
            </w:r>
          </w:p>
        </w:tc>
        <w:tc>
          <w:tcPr>
            <w:tcW w:w="1985" w:type="dxa"/>
          </w:tcPr>
          <w:p w14:paraId="57A5CA99"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2</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072</w:t>
            </w:r>
          </w:p>
        </w:tc>
        <w:tc>
          <w:tcPr>
            <w:tcW w:w="1984" w:type="dxa"/>
          </w:tcPr>
          <w:p w14:paraId="0E5A35CA"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3DC4AD4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422A0EA1"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35.</w:t>
            </w:r>
          </w:p>
        </w:tc>
        <w:tc>
          <w:tcPr>
            <w:tcW w:w="4478" w:type="dxa"/>
          </w:tcPr>
          <w:p w14:paraId="62801C2A"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Bosamba Rafting</w:t>
            </w:r>
          </w:p>
        </w:tc>
        <w:tc>
          <w:tcPr>
            <w:tcW w:w="1985" w:type="dxa"/>
          </w:tcPr>
          <w:p w14:paraId="67C563C0"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c>
          <w:tcPr>
            <w:tcW w:w="1984" w:type="dxa"/>
          </w:tcPr>
          <w:p w14:paraId="1A90BD8E"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50E5BD4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3D385B94"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36.</w:t>
            </w:r>
          </w:p>
        </w:tc>
        <w:tc>
          <w:tcPr>
            <w:tcW w:w="4478" w:type="dxa"/>
          </w:tcPr>
          <w:p w14:paraId="361E0DFD"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Pendakian Gunung Raung</w:t>
            </w:r>
          </w:p>
        </w:tc>
        <w:tc>
          <w:tcPr>
            <w:tcW w:w="1985" w:type="dxa"/>
          </w:tcPr>
          <w:p w14:paraId="3A0B78DB"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81</w:t>
            </w:r>
          </w:p>
        </w:tc>
        <w:tc>
          <w:tcPr>
            <w:tcW w:w="1984" w:type="dxa"/>
          </w:tcPr>
          <w:p w14:paraId="65282A25"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0931892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189C60CF"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37.</w:t>
            </w:r>
          </w:p>
        </w:tc>
        <w:tc>
          <w:tcPr>
            <w:tcW w:w="4478" w:type="dxa"/>
          </w:tcPr>
          <w:p w14:paraId="423AA843"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Makam Ki Ronggo</w:t>
            </w:r>
          </w:p>
        </w:tc>
        <w:tc>
          <w:tcPr>
            <w:tcW w:w="1985" w:type="dxa"/>
          </w:tcPr>
          <w:p w14:paraId="5F55DB9E"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9</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157</w:t>
            </w:r>
          </w:p>
        </w:tc>
        <w:tc>
          <w:tcPr>
            <w:tcW w:w="1984" w:type="dxa"/>
          </w:tcPr>
          <w:p w14:paraId="7BD72EF6" w14:textId="77777777" w:rsidR="006B4B17" w:rsidRPr="006B4B17" w:rsidRDefault="00D8688A" w:rsidP="007C0DA6">
            <w:pPr>
              <w:widowControl w:val="0"/>
              <w:autoSpaceDE w:val="0"/>
              <w:autoSpaceDN w:val="0"/>
              <w:spacing w:before="64"/>
              <w:ind w:left="35" w:right="1"/>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11</w:t>
            </w:r>
          </w:p>
        </w:tc>
      </w:tr>
      <w:tr w:rsidR="001B2243" w14:paraId="5856772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4C678BB0"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38.</w:t>
            </w:r>
          </w:p>
        </w:tc>
        <w:tc>
          <w:tcPr>
            <w:tcW w:w="4478" w:type="dxa"/>
          </w:tcPr>
          <w:p w14:paraId="3B66B5B4"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Makam Mbah Singo</w:t>
            </w:r>
          </w:p>
        </w:tc>
        <w:tc>
          <w:tcPr>
            <w:tcW w:w="1985" w:type="dxa"/>
          </w:tcPr>
          <w:p w14:paraId="6E55A144" w14:textId="77777777" w:rsidR="006B4B17" w:rsidRPr="006B4B17" w:rsidRDefault="00D8688A" w:rsidP="007C0DA6">
            <w:pPr>
              <w:widowControl w:val="0"/>
              <w:autoSpaceDE w:val="0"/>
              <w:autoSpaceDN w:val="0"/>
              <w:spacing w:before="65"/>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1</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587</w:t>
            </w:r>
          </w:p>
        </w:tc>
        <w:tc>
          <w:tcPr>
            <w:tcW w:w="1984" w:type="dxa"/>
          </w:tcPr>
          <w:p w14:paraId="6618969A" w14:textId="77777777" w:rsidR="006B4B17" w:rsidRPr="006B4B17" w:rsidRDefault="00D8688A" w:rsidP="007C0DA6">
            <w:pPr>
              <w:widowControl w:val="0"/>
              <w:autoSpaceDE w:val="0"/>
              <w:autoSpaceDN w:val="0"/>
              <w:spacing w:before="65"/>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64DB13DD"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0826BC0A"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lastRenderedPageBreak/>
              <w:t>39.</w:t>
            </w:r>
          </w:p>
        </w:tc>
        <w:tc>
          <w:tcPr>
            <w:tcW w:w="4478" w:type="dxa"/>
          </w:tcPr>
          <w:p w14:paraId="51087212"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Makam Kiai Mas Prajekan</w:t>
            </w:r>
          </w:p>
        </w:tc>
        <w:tc>
          <w:tcPr>
            <w:tcW w:w="1985" w:type="dxa"/>
          </w:tcPr>
          <w:p w14:paraId="4C0CFD59"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7</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537</w:t>
            </w:r>
          </w:p>
        </w:tc>
        <w:tc>
          <w:tcPr>
            <w:tcW w:w="1984" w:type="dxa"/>
          </w:tcPr>
          <w:p w14:paraId="29600CE2"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153D041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4395F65A"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40.</w:t>
            </w:r>
          </w:p>
        </w:tc>
        <w:tc>
          <w:tcPr>
            <w:tcW w:w="4478" w:type="dxa"/>
          </w:tcPr>
          <w:p w14:paraId="6B18B834"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Padepokan Seni Gema Buana</w:t>
            </w:r>
          </w:p>
        </w:tc>
        <w:tc>
          <w:tcPr>
            <w:tcW w:w="1985" w:type="dxa"/>
          </w:tcPr>
          <w:p w14:paraId="2E5F971B"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959</w:t>
            </w:r>
          </w:p>
        </w:tc>
        <w:tc>
          <w:tcPr>
            <w:tcW w:w="1984" w:type="dxa"/>
          </w:tcPr>
          <w:p w14:paraId="2434B629"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2065A2D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60D27484"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41.</w:t>
            </w:r>
          </w:p>
        </w:tc>
        <w:tc>
          <w:tcPr>
            <w:tcW w:w="4478" w:type="dxa"/>
          </w:tcPr>
          <w:p w14:paraId="04CCD275"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Maskuning Megalit</w:t>
            </w:r>
          </w:p>
        </w:tc>
        <w:tc>
          <w:tcPr>
            <w:tcW w:w="1985" w:type="dxa"/>
          </w:tcPr>
          <w:p w14:paraId="40B29890"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5"/>
                <w:w w:val="105"/>
                <w:sz w:val="24"/>
                <w:szCs w:val="24"/>
                <w:lang w:val="id"/>
              </w:rPr>
              <w:t>950</w:t>
            </w:r>
          </w:p>
        </w:tc>
        <w:tc>
          <w:tcPr>
            <w:tcW w:w="1984" w:type="dxa"/>
          </w:tcPr>
          <w:p w14:paraId="1E939FC9"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0</w:t>
            </w:r>
          </w:p>
        </w:tc>
      </w:tr>
      <w:tr w:rsidR="001B2243" w14:paraId="15E66EB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620" w:type="dxa"/>
          </w:tcPr>
          <w:p w14:paraId="7624A3C9" w14:textId="77777777" w:rsidR="006B4B17" w:rsidRPr="006B4B17" w:rsidRDefault="00D8688A" w:rsidP="006B4B17">
            <w:pPr>
              <w:jc w:val="center"/>
              <w:rPr>
                <w:rFonts w:cs="Calibri"/>
                <w:bCs w:val="0"/>
                <w:color w:val="000000"/>
                <w:sz w:val="24"/>
                <w:szCs w:val="24"/>
                <w:lang w:eastAsia="en-ID"/>
              </w:rPr>
            </w:pPr>
            <w:r w:rsidRPr="006B4B17">
              <w:rPr>
                <w:rFonts w:asciiTheme="minorHAnsi" w:hAnsiTheme="minorHAnsi" w:cstheme="minorHAnsi"/>
                <w:color w:val="000000"/>
                <w:sz w:val="24"/>
                <w:szCs w:val="24"/>
                <w:lang w:eastAsia="en-ID"/>
              </w:rPr>
              <w:t>42.</w:t>
            </w:r>
          </w:p>
        </w:tc>
        <w:tc>
          <w:tcPr>
            <w:tcW w:w="4478" w:type="dxa"/>
          </w:tcPr>
          <w:p w14:paraId="76AC5120" w14:textId="77777777" w:rsidR="006B4B17" w:rsidRPr="00AA4F6C" w:rsidRDefault="00D8688A" w:rsidP="00AA4F6C">
            <w:pPr>
              <w:cnfStyle w:val="000000000000" w:firstRow="0" w:lastRow="0" w:firstColumn="0" w:lastColumn="0" w:oddVBand="0" w:evenVBand="0" w:oddHBand="0" w:evenHBand="0" w:firstRowFirstColumn="0" w:firstRowLastColumn="0" w:lastRowFirstColumn="0" w:lastRowLastColumn="0"/>
              <w:rPr>
                <w:rFonts w:cs="Calibri"/>
                <w:sz w:val="24"/>
              </w:rPr>
            </w:pPr>
            <w:r w:rsidRPr="00AA4F6C">
              <w:rPr>
                <w:rFonts w:asciiTheme="minorHAnsi" w:eastAsiaTheme="minorHAnsi" w:hAnsiTheme="minorHAnsi" w:cstheme="minorHAnsi"/>
                <w:sz w:val="24"/>
              </w:rPr>
              <w:t>Pusat Informasi Megalit</w:t>
            </w:r>
          </w:p>
        </w:tc>
        <w:tc>
          <w:tcPr>
            <w:tcW w:w="1985" w:type="dxa"/>
          </w:tcPr>
          <w:p w14:paraId="4BB1233F" w14:textId="77777777" w:rsidR="006B4B17" w:rsidRPr="006B4B17" w:rsidRDefault="00D8688A" w:rsidP="007C0DA6">
            <w:pPr>
              <w:widowControl w:val="0"/>
              <w:autoSpaceDE w:val="0"/>
              <w:autoSpaceDN w:val="0"/>
              <w:spacing w:before="64"/>
              <w:ind w:left="35"/>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4"/>
                <w:w w:val="105"/>
                <w:sz w:val="24"/>
                <w:szCs w:val="24"/>
                <w:lang w:val="id"/>
              </w:rPr>
              <w:t>2</w:t>
            </w:r>
            <w:r>
              <w:rPr>
                <w:rFonts w:asciiTheme="minorHAnsi" w:eastAsia="Arial MT" w:hAnsiTheme="minorHAnsi" w:cstheme="minorHAnsi"/>
                <w:spacing w:val="-4"/>
                <w:w w:val="105"/>
                <w:sz w:val="24"/>
                <w:szCs w:val="24"/>
              </w:rPr>
              <w:t>.</w:t>
            </w:r>
            <w:r w:rsidRPr="006B4B17">
              <w:rPr>
                <w:rFonts w:asciiTheme="minorHAnsi" w:eastAsia="Arial MT" w:hAnsiTheme="minorHAnsi" w:cstheme="minorHAnsi"/>
                <w:spacing w:val="-4"/>
                <w:w w:val="105"/>
                <w:sz w:val="24"/>
                <w:szCs w:val="24"/>
                <w:lang w:val="id"/>
              </w:rPr>
              <w:t>687</w:t>
            </w:r>
          </w:p>
        </w:tc>
        <w:tc>
          <w:tcPr>
            <w:tcW w:w="1984" w:type="dxa"/>
          </w:tcPr>
          <w:p w14:paraId="65A21402" w14:textId="77777777" w:rsidR="006B4B17" w:rsidRPr="006B4B17" w:rsidRDefault="00D8688A" w:rsidP="007C0DA6">
            <w:pPr>
              <w:widowControl w:val="0"/>
              <w:autoSpaceDE w:val="0"/>
              <w:autoSpaceDN w:val="0"/>
              <w:spacing w:before="64"/>
              <w:ind w:left="35" w:right="2"/>
              <w:jc w:val="center"/>
              <w:cnfStyle w:val="000000000000" w:firstRow="0" w:lastRow="0" w:firstColumn="0" w:lastColumn="0" w:oddVBand="0" w:evenVBand="0" w:oddHBand="0" w:evenHBand="0" w:firstRowFirstColumn="0" w:firstRowLastColumn="0" w:lastRowFirstColumn="0" w:lastRowLastColumn="0"/>
              <w:rPr>
                <w:rFonts w:eastAsia="Arial MT" w:cs="Calibri"/>
                <w:sz w:val="24"/>
                <w:szCs w:val="24"/>
                <w:lang w:val="id"/>
              </w:rPr>
            </w:pPr>
            <w:r w:rsidRPr="006B4B17">
              <w:rPr>
                <w:rFonts w:asciiTheme="minorHAnsi" w:eastAsia="Arial MT" w:hAnsiTheme="minorHAnsi" w:cstheme="minorHAnsi"/>
                <w:spacing w:val="-10"/>
                <w:w w:val="105"/>
                <w:sz w:val="24"/>
                <w:szCs w:val="24"/>
                <w:lang w:val="id"/>
              </w:rPr>
              <w:t>2</w:t>
            </w:r>
          </w:p>
        </w:tc>
      </w:tr>
      <w:tr w:rsidR="001B2243" w14:paraId="557FEB5F" w14:textId="77777777" w:rsidTr="001B2243">
        <w:trPr>
          <w:trHeight w:val="453"/>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4431273C" w14:textId="77777777" w:rsidR="006B4B17" w:rsidRPr="006B4B17" w:rsidRDefault="00D8688A" w:rsidP="006B4B17">
            <w:pPr>
              <w:jc w:val="center"/>
              <w:rPr>
                <w:rFonts w:cs="Calibri"/>
                <w:b w:val="0"/>
                <w:bCs w:val="0"/>
                <w:color w:val="000000"/>
                <w:sz w:val="24"/>
                <w:szCs w:val="24"/>
                <w:lang w:eastAsia="en-ID"/>
              </w:rPr>
            </w:pPr>
            <w:r w:rsidRPr="006B4B17">
              <w:rPr>
                <w:rFonts w:asciiTheme="minorHAnsi" w:hAnsiTheme="minorHAnsi" w:cstheme="minorHAnsi"/>
                <w:color w:val="000000"/>
                <w:sz w:val="24"/>
                <w:szCs w:val="24"/>
                <w:lang w:eastAsia="en-ID"/>
              </w:rPr>
              <w:t>TOTAL</w:t>
            </w:r>
          </w:p>
        </w:tc>
        <w:tc>
          <w:tcPr>
            <w:tcW w:w="1985" w:type="dxa"/>
            <w:noWrap/>
            <w:vAlign w:val="center"/>
            <w:hideMark/>
          </w:tcPr>
          <w:p w14:paraId="2CBB05B6" w14:textId="77777777" w:rsidR="006B4B17" w:rsidRPr="006B4B17" w:rsidRDefault="00D8688A" w:rsidP="006B4B17">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6B4B17">
              <w:rPr>
                <w:rFonts w:asciiTheme="minorHAnsi" w:eastAsiaTheme="minorHAnsi" w:hAnsiTheme="minorHAnsi" w:cstheme="minorHAnsi"/>
                <w:b/>
                <w:spacing w:val="-2"/>
                <w:w w:val="105"/>
                <w:sz w:val="24"/>
                <w:szCs w:val="24"/>
              </w:rPr>
              <w:t>351</w:t>
            </w:r>
            <w:r>
              <w:rPr>
                <w:rFonts w:asciiTheme="minorHAnsi" w:eastAsiaTheme="minorHAnsi" w:hAnsiTheme="minorHAnsi" w:cstheme="minorHAnsi"/>
                <w:b/>
                <w:spacing w:val="-2"/>
                <w:w w:val="105"/>
                <w:sz w:val="24"/>
                <w:szCs w:val="24"/>
              </w:rPr>
              <w:t>.</w:t>
            </w:r>
            <w:r w:rsidRPr="006B4B17">
              <w:rPr>
                <w:rFonts w:asciiTheme="minorHAnsi" w:eastAsiaTheme="minorHAnsi" w:hAnsiTheme="minorHAnsi" w:cstheme="minorHAnsi"/>
                <w:b/>
                <w:spacing w:val="-2"/>
                <w:w w:val="105"/>
                <w:sz w:val="24"/>
                <w:szCs w:val="24"/>
              </w:rPr>
              <w:t>565</w:t>
            </w:r>
          </w:p>
        </w:tc>
        <w:tc>
          <w:tcPr>
            <w:tcW w:w="1984" w:type="dxa"/>
            <w:vAlign w:val="center"/>
          </w:tcPr>
          <w:p w14:paraId="1DD6D396" w14:textId="77777777" w:rsidR="006B4B17" w:rsidRPr="006B4B17" w:rsidRDefault="00D8688A" w:rsidP="006B4B17">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6B4B17">
              <w:rPr>
                <w:rFonts w:asciiTheme="minorHAnsi" w:eastAsiaTheme="minorHAnsi" w:hAnsiTheme="minorHAnsi" w:cstheme="minorHAnsi"/>
                <w:b/>
                <w:spacing w:val="-2"/>
                <w:w w:val="105"/>
                <w:sz w:val="24"/>
                <w:szCs w:val="24"/>
              </w:rPr>
              <w:t>14</w:t>
            </w:r>
            <w:r>
              <w:rPr>
                <w:rFonts w:asciiTheme="minorHAnsi" w:eastAsiaTheme="minorHAnsi" w:hAnsiTheme="minorHAnsi" w:cstheme="minorHAnsi"/>
                <w:b/>
                <w:spacing w:val="-2"/>
                <w:w w:val="105"/>
                <w:sz w:val="24"/>
                <w:szCs w:val="24"/>
              </w:rPr>
              <w:t>.</w:t>
            </w:r>
            <w:r w:rsidRPr="006B4B17">
              <w:rPr>
                <w:rFonts w:asciiTheme="minorHAnsi" w:eastAsiaTheme="minorHAnsi" w:hAnsiTheme="minorHAnsi" w:cstheme="minorHAnsi"/>
                <w:b/>
                <w:spacing w:val="-2"/>
                <w:w w:val="105"/>
                <w:sz w:val="24"/>
                <w:szCs w:val="24"/>
              </w:rPr>
              <w:t>957</w:t>
            </w:r>
          </w:p>
        </w:tc>
      </w:tr>
      <w:tr w:rsidR="001B2243" w14:paraId="6297D112" w14:textId="77777777" w:rsidTr="001B2243">
        <w:trPr>
          <w:trHeight w:val="483"/>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tcPr>
          <w:p w14:paraId="27757919" w14:textId="77777777" w:rsidR="006B4B17" w:rsidRPr="006B4B17" w:rsidRDefault="00D8688A" w:rsidP="006B4B17">
            <w:pPr>
              <w:jc w:val="center"/>
              <w:rPr>
                <w:rFonts w:cs="Calibri"/>
                <w:b w:val="0"/>
                <w:bCs w:val="0"/>
                <w:color w:val="000000"/>
                <w:sz w:val="24"/>
                <w:szCs w:val="24"/>
                <w:lang w:eastAsia="en-ID"/>
              </w:rPr>
            </w:pPr>
            <w:r w:rsidRPr="006B4B17">
              <w:rPr>
                <w:rFonts w:asciiTheme="minorHAnsi" w:hAnsiTheme="minorHAnsi" w:cstheme="minorHAnsi"/>
                <w:color w:val="000000"/>
                <w:sz w:val="24"/>
                <w:szCs w:val="24"/>
                <w:lang w:eastAsia="en-ID"/>
              </w:rPr>
              <w:t>TOTAL KUNJUNGAN WISATAWAN TAHUN 2022</w:t>
            </w:r>
          </w:p>
        </w:tc>
        <w:tc>
          <w:tcPr>
            <w:tcW w:w="3969" w:type="dxa"/>
            <w:gridSpan w:val="2"/>
            <w:noWrap/>
            <w:vAlign w:val="center"/>
          </w:tcPr>
          <w:p w14:paraId="60B388E6" w14:textId="77777777" w:rsidR="006B4B17" w:rsidRPr="006B4B17" w:rsidRDefault="00D8688A" w:rsidP="006B4B17">
            <w:pPr>
              <w:jc w:val="center"/>
              <w:cnfStyle w:val="000000000000" w:firstRow="0" w:lastRow="0" w:firstColumn="0" w:lastColumn="0" w:oddVBand="0" w:evenVBand="0" w:oddHBand="0" w:evenHBand="0" w:firstRowFirstColumn="0" w:firstRowLastColumn="0" w:lastRowFirstColumn="0" w:lastRowLastColumn="0"/>
              <w:rPr>
                <w:rFonts w:cs="Calibri"/>
                <w:b/>
                <w:spacing w:val="-2"/>
                <w:w w:val="105"/>
                <w:sz w:val="24"/>
                <w:szCs w:val="24"/>
              </w:rPr>
            </w:pPr>
            <w:r w:rsidRPr="006B4B17">
              <w:rPr>
                <w:rFonts w:asciiTheme="minorHAnsi" w:eastAsiaTheme="minorHAnsi" w:hAnsiTheme="minorHAnsi" w:cstheme="minorHAnsi"/>
                <w:b/>
                <w:spacing w:val="-2"/>
                <w:w w:val="105"/>
                <w:sz w:val="24"/>
                <w:szCs w:val="24"/>
              </w:rPr>
              <w:t>366</w:t>
            </w:r>
            <w:r>
              <w:rPr>
                <w:rFonts w:asciiTheme="minorHAnsi" w:eastAsiaTheme="minorHAnsi" w:hAnsiTheme="minorHAnsi" w:cstheme="minorHAnsi"/>
                <w:b/>
                <w:spacing w:val="-2"/>
                <w:w w:val="105"/>
                <w:sz w:val="24"/>
                <w:szCs w:val="24"/>
              </w:rPr>
              <w:t>.</w:t>
            </w:r>
            <w:r w:rsidRPr="006B4B17">
              <w:rPr>
                <w:rFonts w:asciiTheme="minorHAnsi" w:eastAsiaTheme="minorHAnsi" w:hAnsiTheme="minorHAnsi" w:cstheme="minorHAnsi"/>
                <w:b/>
                <w:spacing w:val="-2"/>
                <w:w w:val="105"/>
                <w:sz w:val="24"/>
                <w:szCs w:val="24"/>
              </w:rPr>
              <w:t>522</w:t>
            </w:r>
          </w:p>
        </w:tc>
      </w:tr>
    </w:tbl>
    <w:p w14:paraId="753C807E" w14:textId="77777777" w:rsidR="00F87887" w:rsidRDefault="00D8688A" w:rsidP="00F87887">
      <w:pP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Sumber:</w:t>
      </w:r>
      <w:r w:rsidRPr="00930ADD">
        <w:rPr>
          <w:rFonts w:asciiTheme="minorHAnsi" w:eastAsiaTheme="minorHAnsi" w:hAnsiTheme="minorHAnsi" w:cstheme="minorHAnsi"/>
          <w:sz w:val="24"/>
          <w:szCs w:val="24"/>
          <w:lang w:val="en-ID"/>
        </w:rPr>
        <w:t xml:space="preserve"> Dinas</w:t>
      </w:r>
      <w:r w:rsidRPr="00BE6801">
        <w:rPr>
          <w:rFonts w:asciiTheme="minorHAnsi" w:eastAsiaTheme="minorHAnsi" w:hAnsiTheme="minorHAnsi" w:cstheme="minorHAnsi"/>
          <w:sz w:val="24"/>
          <w:szCs w:val="24"/>
          <w:lang w:val="en-ID"/>
        </w:rPr>
        <w:t xml:space="preserve"> Pariwisata, Kebudayaan, Pemuda </w:t>
      </w:r>
      <w:r w:rsidR="00AA2B3C">
        <w:rPr>
          <w:rFonts w:asciiTheme="minorHAnsi" w:eastAsiaTheme="minorHAnsi" w:hAnsiTheme="minorHAnsi" w:cstheme="minorHAnsi"/>
          <w:sz w:val="24"/>
          <w:szCs w:val="24"/>
          <w:lang w:val="en-ID"/>
        </w:rPr>
        <w:t>d</w:t>
      </w:r>
      <w:r w:rsidRPr="00BE6801">
        <w:rPr>
          <w:rFonts w:asciiTheme="minorHAnsi" w:eastAsiaTheme="minorHAnsi" w:hAnsiTheme="minorHAnsi" w:cstheme="minorHAnsi"/>
          <w:sz w:val="24"/>
          <w:szCs w:val="24"/>
          <w:lang w:val="en-ID"/>
        </w:rPr>
        <w:t>an Olahraga</w:t>
      </w:r>
      <w:r>
        <w:rPr>
          <w:rFonts w:asciiTheme="minorHAnsi" w:eastAsiaTheme="minorHAnsi" w:hAnsiTheme="minorHAnsi" w:cstheme="minorHAnsi"/>
          <w:sz w:val="24"/>
          <w:szCs w:val="24"/>
          <w:lang w:val="en-ID"/>
        </w:rPr>
        <w:t xml:space="preserve"> </w:t>
      </w:r>
      <w:r w:rsidRPr="00930ADD">
        <w:rPr>
          <w:rFonts w:asciiTheme="minorHAnsi" w:eastAsiaTheme="minorHAnsi" w:hAnsiTheme="minorHAnsi" w:cstheme="minorHAnsi"/>
          <w:sz w:val="24"/>
          <w:szCs w:val="24"/>
          <w:lang w:val="en-ID"/>
        </w:rPr>
        <w:t>Kabupaten Bondowoso</w:t>
      </w:r>
      <w:r>
        <w:rPr>
          <w:rFonts w:asciiTheme="minorHAnsi" w:eastAsiaTheme="minorHAnsi" w:hAnsiTheme="minorHAnsi" w:cstheme="minorHAnsi"/>
          <w:sz w:val="24"/>
          <w:szCs w:val="24"/>
          <w:lang w:val="en-ID"/>
        </w:rPr>
        <w:t xml:space="preserve">, </w:t>
      </w:r>
    </w:p>
    <w:p w14:paraId="2D1A63A0" w14:textId="77777777" w:rsidR="00822AB6" w:rsidRDefault="00D8688A" w:rsidP="00822AB6">
      <w:pPr>
        <w:spacing w:after="160" w:line="360" w:lineRule="auto"/>
        <w:rPr>
          <w:rFonts w:ascii="Calibri" w:eastAsia="Calibri" w:hAnsi="Calibri" w:cs="Calibri"/>
          <w:sz w:val="24"/>
          <w:szCs w:val="24"/>
          <w:lang w:val="en-ID"/>
        </w:rPr>
      </w:pPr>
      <w:r>
        <w:rPr>
          <w:rFonts w:asciiTheme="minorHAnsi" w:eastAsiaTheme="minorHAnsi" w:hAnsiTheme="minorHAnsi" w:cstheme="minorHAnsi"/>
          <w:sz w:val="24"/>
          <w:szCs w:val="24"/>
          <w:lang w:val="en-ID"/>
        </w:rPr>
        <w:t>Tahun 2022</w:t>
      </w:r>
    </w:p>
    <w:p w14:paraId="686CC2B8" w14:textId="77777777" w:rsidR="00DF3A0F" w:rsidRPr="00DA0EB4" w:rsidRDefault="00D8688A" w:rsidP="00852705">
      <w:pPr>
        <w:spacing w:after="160" w:line="360" w:lineRule="auto"/>
        <w:ind w:firstLine="709"/>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 xml:space="preserve">Jumlah kunjungan wisatawan </w:t>
      </w:r>
      <w:r w:rsidR="00220372">
        <w:rPr>
          <w:rFonts w:asciiTheme="minorHAnsi" w:eastAsiaTheme="minorHAnsi" w:hAnsiTheme="minorHAnsi" w:cstheme="minorHAnsi"/>
          <w:sz w:val="25"/>
          <w:szCs w:val="25"/>
          <w:lang w:val="en-ID"/>
        </w:rPr>
        <w:t>nusantara</w:t>
      </w:r>
      <w:r w:rsidRPr="00DA0EB4">
        <w:rPr>
          <w:rFonts w:asciiTheme="minorHAnsi" w:eastAsiaTheme="minorHAnsi" w:hAnsiTheme="minorHAnsi" w:cstheme="minorHAnsi"/>
          <w:sz w:val="25"/>
          <w:szCs w:val="25"/>
          <w:lang w:val="en-ID"/>
        </w:rPr>
        <w:t xml:space="preserve"> </w:t>
      </w:r>
      <w:r w:rsidR="002A6BC9" w:rsidRPr="00DA0EB4">
        <w:rPr>
          <w:rFonts w:asciiTheme="minorHAnsi" w:eastAsiaTheme="minorHAnsi" w:hAnsiTheme="minorHAnsi" w:cstheme="minorHAnsi"/>
          <w:sz w:val="25"/>
          <w:szCs w:val="25"/>
          <w:lang w:val="en-ID"/>
        </w:rPr>
        <w:t xml:space="preserve">pada </w:t>
      </w:r>
      <w:r w:rsidRPr="00DA0EB4">
        <w:rPr>
          <w:rFonts w:asciiTheme="minorHAnsi" w:eastAsiaTheme="minorHAnsi" w:hAnsiTheme="minorHAnsi" w:cstheme="minorHAnsi"/>
          <w:sz w:val="25"/>
          <w:szCs w:val="25"/>
          <w:lang w:val="en-ID"/>
        </w:rPr>
        <w:t xml:space="preserve">objek wisata alam di Kabupaten Bondowoso pada tahun 2022 sebanyak </w:t>
      </w:r>
      <w:r w:rsidR="00220372">
        <w:rPr>
          <w:rFonts w:asciiTheme="minorHAnsi" w:eastAsiaTheme="minorHAnsi" w:hAnsiTheme="minorHAnsi" w:cstheme="minorHAnsi"/>
          <w:sz w:val="25"/>
          <w:szCs w:val="25"/>
          <w:lang w:val="en-ID"/>
        </w:rPr>
        <w:t>351.565</w:t>
      </w:r>
      <w:r w:rsidRPr="00DA0EB4">
        <w:rPr>
          <w:rFonts w:asciiTheme="minorHAnsi" w:eastAsiaTheme="minorHAnsi" w:hAnsiTheme="minorHAnsi" w:cstheme="minorHAnsi"/>
          <w:sz w:val="25"/>
          <w:szCs w:val="25"/>
          <w:lang w:val="en-ID"/>
        </w:rPr>
        <w:t xml:space="preserve"> orang</w:t>
      </w:r>
      <w:r w:rsidR="00220372">
        <w:rPr>
          <w:rFonts w:asciiTheme="minorHAnsi" w:eastAsiaTheme="minorHAnsi" w:hAnsiTheme="minorHAnsi" w:cstheme="minorHAnsi"/>
          <w:sz w:val="25"/>
          <w:szCs w:val="25"/>
          <w:lang w:val="en-ID"/>
        </w:rPr>
        <w:t>, sedangkan untuk kunjungan wisatawan mancanegara sebanyak 14.957 orang</w:t>
      </w:r>
      <w:r w:rsidRPr="00DA0EB4">
        <w:rPr>
          <w:rFonts w:asciiTheme="minorHAnsi" w:eastAsiaTheme="minorHAnsi" w:hAnsiTheme="minorHAnsi" w:cstheme="minorHAnsi"/>
          <w:sz w:val="25"/>
          <w:szCs w:val="25"/>
          <w:lang w:val="en-ID"/>
        </w:rPr>
        <w:t>.</w:t>
      </w:r>
      <w:r w:rsidR="002A6BC9" w:rsidRPr="00DA0EB4">
        <w:rPr>
          <w:rFonts w:asciiTheme="minorHAnsi" w:eastAsiaTheme="minorHAnsi" w:hAnsiTheme="minorHAnsi" w:cstheme="minorHAnsi"/>
          <w:sz w:val="25"/>
          <w:szCs w:val="25"/>
          <w:lang w:val="en-ID"/>
        </w:rPr>
        <w:t xml:space="preserve"> </w:t>
      </w:r>
      <w:r w:rsidR="00220372">
        <w:rPr>
          <w:rFonts w:asciiTheme="minorHAnsi" w:eastAsiaTheme="minorHAnsi" w:hAnsiTheme="minorHAnsi" w:cstheme="minorHAnsi"/>
          <w:sz w:val="25"/>
          <w:szCs w:val="25"/>
          <w:lang w:val="en-ID"/>
        </w:rPr>
        <w:t>Dengan total kunjungan wisatawan di tahun 2022 sebanyak 366.522 orang.</w:t>
      </w:r>
    </w:p>
    <w:p w14:paraId="2F7705A1" w14:textId="77777777" w:rsidR="00822AB6" w:rsidRPr="008075C7" w:rsidRDefault="00D8688A" w:rsidP="00822AB6">
      <w:pPr>
        <w:numPr>
          <w:ilvl w:val="1"/>
          <w:numId w:val="18"/>
        </w:numPr>
        <w:spacing w:after="160" w:line="360" w:lineRule="auto"/>
        <w:ind w:left="567" w:hanging="708"/>
        <w:contextualSpacing/>
        <w:rPr>
          <w:rFonts w:ascii="Calibri" w:eastAsia="Calibri" w:hAnsi="Calibri" w:cs="Calibri"/>
          <w:b/>
          <w:sz w:val="28"/>
          <w:szCs w:val="24"/>
          <w:lang w:val="en-ID"/>
        </w:rPr>
      </w:pPr>
      <w:r w:rsidRPr="001B1871">
        <w:rPr>
          <w:rFonts w:asciiTheme="minorHAnsi" w:eastAsiaTheme="minorHAnsi" w:hAnsiTheme="minorHAnsi" w:cstheme="minorHAnsi"/>
          <w:b/>
          <w:sz w:val="28"/>
          <w:szCs w:val="24"/>
          <w:lang w:val="en-ID"/>
        </w:rPr>
        <w:t>Data Komunikasi</w:t>
      </w:r>
    </w:p>
    <w:p w14:paraId="041FC3D7" w14:textId="77777777" w:rsidR="008075C7" w:rsidRDefault="00D8688A" w:rsidP="008075C7">
      <w:pPr>
        <w:spacing w:line="259" w:lineRule="auto"/>
        <w:jc w:val="center"/>
        <w:rPr>
          <w:rFonts w:ascii="Calibri" w:eastAsia="Calibri" w:hAnsi="Calibri" w:cs="Calibri"/>
          <w:sz w:val="24"/>
          <w:szCs w:val="24"/>
          <w:lang w:val="en-ID"/>
        </w:rPr>
      </w:pPr>
      <w:r w:rsidRPr="00930ADD">
        <w:rPr>
          <w:rFonts w:asciiTheme="minorHAnsi" w:eastAsiaTheme="minorHAnsi" w:hAnsiTheme="minorHAnsi" w:cstheme="minorHAnsi"/>
          <w:b/>
          <w:sz w:val="24"/>
          <w:szCs w:val="24"/>
          <w:lang w:val="en-ID"/>
        </w:rPr>
        <w:t xml:space="preserve">Tabel </w:t>
      </w:r>
      <w:r>
        <w:rPr>
          <w:rFonts w:asciiTheme="minorHAnsi" w:eastAsiaTheme="minorHAnsi" w:hAnsiTheme="minorHAnsi" w:cstheme="minorHAnsi"/>
          <w:b/>
          <w:sz w:val="24"/>
          <w:szCs w:val="24"/>
          <w:lang w:val="en-ID"/>
        </w:rPr>
        <w:t>3.10</w:t>
      </w:r>
      <w:r w:rsidRPr="00930ADD">
        <w:rPr>
          <w:rFonts w:asciiTheme="minorHAnsi" w:eastAsiaTheme="minorHAnsi" w:hAnsiTheme="minorHAnsi" w:cstheme="minorHAnsi"/>
          <w:b/>
          <w:sz w:val="24"/>
          <w:szCs w:val="24"/>
          <w:lang w:val="en-ID"/>
        </w:rPr>
        <w:t>.</w:t>
      </w:r>
      <w:r>
        <w:rPr>
          <w:rFonts w:asciiTheme="minorHAnsi" w:eastAsiaTheme="minorHAnsi" w:hAnsiTheme="minorHAnsi" w:cstheme="minorHAnsi"/>
          <w:b/>
          <w:sz w:val="24"/>
          <w:szCs w:val="24"/>
          <w:lang w:val="en-ID"/>
        </w:rPr>
        <w:t>1</w:t>
      </w:r>
      <w:r w:rsidRPr="00930ADD">
        <w:rPr>
          <w:rFonts w:asciiTheme="minorHAnsi" w:eastAsiaTheme="minorHAnsi" w:hAnsiTheme="minorHAnsi" w:cstheme="minorHAnsi"/>
          <w:sz w:val="24"/>
          <w:szCs w:val="24"/>
          <w:lang w:val="en-ID"/>
        </w:rPr>
        <w:t xml:space="preserve"> </w:t>
      </w:r>
      <w:r>
        <w:rPr>
          <w:rFonts w:asciiTheme="minorHAnsi" w:eastAsiaTheme="minorHAnsi" w:hAnsiTheme="minorHAnsi" w:cstheme="minorHAnsi"/>
          <w:sz w:val="24"/>
          <w:szCs w:val="24"/>
          <w:lang w:val="en-ID"/>
        </w:rPr>
        <w:t>Jumlah Kelompok Informasi Masyarakat (KIM)</w:t>
      </w:r>
    </w:p>
    <w:p w14:paraId="51A8B41F" w14:textId="77777777" w:rsidR="008075C7" w:rsidRPr="00C16F67" w:rsidRDefault="00D8688A" w:rsidP="008075C7">
      <w:pPr>
        <w:spacing w:line="276" w:lineRule="auto"/>
        <w:jc w:val="center"/>
        <w:rPr>
          <w:rFonts w:ascii="Calibri" w:eastAsia="Calibri" w:hAnsi="Calibri" w:cs="Calibri"/>
          <w:sz w:val="24"/>
          <w:szCs w:val="24"/>
          <w:lang w:val="en-ID"/>
        </w:rPr>
      </w:pPr>
      <w:r>
        <w:rPr>
          <w:rFonts w:asciiTheme="minorHAnsi" w:eastAsiaTheme="minorHAnsi" w:hAnsiTheme="minorHAnsi" w:cstheme="minorHAnsi"/>
          <w:sz w:val="24"/>
          <w:szCs w:val="24"/>
          <w:lang w:val="en-ID"/>
        </w:rPr>
        <w:t xml:space="preserve"> di Kabupaten Bondowoso</w:t>
      </w:r>
      <w:r w:rsidRPr="00930ADD">
        <w:rPr>
          <w:rFonts w:asciiTheme="minorHAnsi" w:eastAsiaTheme="minorHAnsi" w:hAnsiTheme="minorHAnsi" w:cstheme="minorHAnsi"/>
          <w:sz w:val="24"/>
          <w:szCs w:val="24"/>
          <w:lang w:val="en-ID"/>
        </w:rPr>
        <w:t xml:space="preserve"> Tahun 2022</w:t>
      </w:r>
    </w:p>
    <w:tbl>
      <w:tblPr>
        <w:tblStyle w:val="GridTable1Light-Accent6"/>
        <w:tblW w:w="8642" w:type="dxa"/>
        <w:tblLook w:val="04A0" w:firstRow="1" w:lastRow="0" w:firstColumn="1" w:lastColumn="0" w:noHBand="0" w:noVBand="1"/>
      </w:tblPr>
      <w:tblGrid>
        <w:gridCol w:w="562"/>
        <w:gridCol w:w="4395"/>
        <w:gridCol w:w="1842"/>
        <w:gridCol w:w="1843"/>
      </w:tblGrid>
      <w:tr w:rsidR="001B2243" w14:paraId="66ADF3DF" w14:textId="77777777" w:rsidTr="001B2243">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012D8C3" w14:textId="77777777" w:rsidR="008075C7" w:rsidRPr="00AE1DB1" w:rsidRDefault="00D8688A" w:rsidP="00E81584">
            <w:pPr>
              <w:jc w:val="center"/>
              <w:rPr>
                <w:rFonts w:cs="Calibri"/>
                <w:b w:val="0"/>
                <w:bCs w:val="0"/>
                <w:color w:val="000000"/>
                <w:sz w:val="24"/>
                <w:szCs w:val="24"/>
                <w:lang w:eastAsia="en-ID"/>
              </w:rPr>
            </w:pPr>
            <w:r w:rsidRPr="00AE1DB1">
              <w:rPr>
                <w:rFonts w:asciiTheme="minorHAnsi" w:hAnsiTheme="minorHAnsi" w:cstheme="minorHAnsi"/>
                <w:color w:val="000000"/>
                <w:sz w:val="24"/>
                <w:szCs w:val="24"/>
                <w:lang w:eastAsia="en-ID"/>
              </w:rPr>
              <w:t>NO</w:t>
            </w:r>
          </w:p>
        </w:tc>
        <w:tc>
          <w:tcPr>
            <w:tcW w:w="4395" w:type="dxa"/>
            <w:noWrap/>
            <w:vAlign w:val="center"/>
            <w:hideMark/>
          </w:tcPr>
          <w:p w14:paraId="7E127FF6" w14:textId="77777777" w:rsidR="008075C7" w:rsidRPr="00AE1DB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E1DB1">
              <w:rPr>
                <w:rFonts w:asciiTheme="minorHAnsi" w:hAnsiTheme="minorHAnsi" w:cstheme="minorHAnsi"/>
                <w:color w:val="000000"/>
                <w:sz w:val="24"/>
                <w:szCs w:val="24"/>
                <w:lang w:eastAsia="en-ID"/>
              </w:rPr>
              <w:t>KECAMATAN</w:t>
            </w:r>
          </w:p>
        </w:tc>
        <w:tc>
          <w:tcPr>
            <w:tcW w:w="1842" w:type="dxa"/>
            <w:noWrap/>
            <w:vAlign w:val="center"/>
            <w:hideMark/>
          </w:tcPr>
          <w:p w14:paraId="26C3F961" w14:textId="77777777" w:rsidR="008075C7" w:rsidRPr="00AE1DB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E1DB1">
              <w:rPr>
                <w:rFonts w:asciiTheme="minorHAnsi" w:hAnsiTheme="minorHAnsi" w:cstheme="minorHAnsi"/>
                <w:color w:val="000000"/>
                <w:sz w:val="24"/>
                <w:szCs w:val="24"/>
                <w:lang w:eastAsia="en-ID"/>
              </w:rPr>
              <w:t>JUMLAH</w:t>
            </w:r>
          </w:p>
        </w:tc>
        <w:tc>
          <w:tcPr>
            <w:tcW w:w="1843" w:type="dxa"/>
            <w:noWrap/>
            <w:vAlign w:val="center"/>
            <w:hideMark/>
          </w:tcPr>
          <w:p w14:paraId="4742BF33" w14:textId="77777777" w:rsidR="008075C7" w:rsidRPr="00AE1DB1" w:rsidRDefault="00D8688A" w:rsidP="00E81584">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lang w:eastAsia="en-ID"/>
              </w:rPr>
            </w:pPr>
            <w:r w:rsidRPr="00AE1DB1">
              <w:rPr>
                <w:rFonts w:asciiTheme="minorHAnsi" w:hAnsiTheme="minorHAnsi" w:cstheme="minorHAnsi"/>
                <w:color w:val="000000"/>
                <w:sz w:val="24"/>
                <w:szCs w:val="24"/>
                <w:lang w:eastAsia="en-ID"/>
              </w:rPr>
              <w:t>SATUAN</w:t>
            </w:r>
          </w:p>
        </w:tc>
      </w:tr>
      <w:tr w:rsidR="001B2243" w14:paraId="04652EE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3A71A4E1"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w:t>
            </w:r>
          </w:p>
        </w:tc>
        <w:tc>
          <w:tcPr>
            <w:tcW w:w="4395" w:type="dxa"/>
            <w:vAlign w:val="center"/>
            <w:hideMark/>
          </w:tcPr>
          <w:p w14:paraId="34CF10AC"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Maesan</w:t>
            </w:r>
          </w:p>
        </w:tc>
        <w:tc>
          <w:tcPr>
            <w:tcW w:w="1842" w:type="dxa"/>
            <w:hideMark/>
          </w:tcPr>
          <w:p w14:paraId="06BF7486"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12</w:t>
            </w:r>
          </w:p>
        </w:tc>
        <w:tc>
          <w:tcPr>
            <w:tcW w:w="1843" w:type="dxa"/>
            <w:hideMark/>
          </w:tcPr>
          <w:p w14:paraId="79E5EA94"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61DCAC4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38C5D0A7"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w:t>
            </w:r>
          </w:p>
        </w:tc>
        <w:tc>
          <w:tcPr>
            <w:tcW w:w="4395" w:type="dxa"/>
            <w:vAlign w:val="center"/>
            <w:hideMark/>
          </w:tcPr>
          <w:p w14:paraId="17E263FF"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Tamanan</w:t>
            </w:r>
          </w:p>
        </w:tc>
        <w:tc>
          <w:tcPr>
            <w:tcW w:w="1842" w:type="dxa"/>
            <w:hideMark/>
          </w:tcPr>
          <w:p w14:paraId="6322F27E"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9</w:t>
            </w:r>
          </w:p>
        </w:tc>
        <w:tc>
          <w:tcPr>
            <w:tcW w:w="1843" w:type="dxa"/>
            <w:hideMark/>
          </w:tcPr>
          <w:p w14:paraId="4EBDC934"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78F94DF1"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9C9F835"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3.</w:t>
            </w:r>
          </w:p>
        </w:tc>
        <w:tc>
          <w:tcPr>
            <w:tcW w:w="4395" w:type="dxa"/>
            <w:vAlign w:val="center"/>
            <w:hideMark/>
          </w:tcPr>
          <w:p w14:paraId="0443EFFC"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Wonosari</w:t>
            </w:r>
          </w:p>
        </w:tc>
        <w:tc>
          <w:tcPr>
            <w:tcW w:w="1842" w:type="dxa"/>
            <w:hideMark/>
          </w:tcPr>
          <w:p w14:paraId="3D5A4B26"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8</w:t>
            </w:r>
          </w:p>
        </w:tc>
        <w:tc>
          <w:tcPr>
            <w:tcW w:w="1843" w:type="dxa"/>
            <w:hideMark/>
          </w:tcPr>
          <w:p w14:paraId="4C01B7E9"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21678BF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F3010C3"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4.</w:t>
            </w:r>
          </w:p>
        </w:tc>
        <w:tc>
          <w:tcPr>
            <w:tcW w:w="4395" w:type="dxa"/>
            <w:vAlign w:val="center"/>
            <w:hideMark/>
          </w:tcPr>
          <w:p w14:paraId="41FFC635"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Curahdami</w:t>
            </w:r>
          </w:p>
        </w:tc>
        <w:tc>
          <w:tcPr>
            <w:tcW w:w="1842" w:type="dxa"/>
            <w:hideMark/>
          </w:tcPr>
          <w:p w14:paraId="0C63B008"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8</w:t>
            </w:r>
          </w:p>
        </w:tc>
        <w:tc>
          <w:tcPr>
            <w:tcW w:w="1843" w:type="dxa"/>
            <w:hideMark/>
          </w:tcPr>
          <w:p w14:paraId="6764CF09"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0DD408AF"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C70B089"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5.</w:t>
            </w:r>
          </w:p>
        </w:tc>
        <w:tc>
          <w:tcPr>
            <w:tcW w:w="4395" w:type="dxa"/>
            <w:vAlign w:val="center"/>
            <w:hideMark/>
          </w:tcPr>
          <w:p w14:paraId="2A3147A5"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Grujugan</w:t>
            </w:r>
          </w:p>
        </w:tc>
        <w:tc>
          <w:tcPr>
            <w:tcW w:w="1842" w:type="dxa"/>
            <w:hideMark/>
          </w:tcPr>
          <w:p w14:paraId="3F96508B"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8</w:t>
            </w:r>
          </w:p>
        </w:tc>
        <w:tc>
          <w:tcPr>
            <w:tcW w:w="1843" w:type="dxa"/>
            <w:hideMark/>
          </w:tcPr>
          <w:p w14:paraId="049CC8E7"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2EE3546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A5DCEFC"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6.</w:t>
            </w:r>
          </w:p>
        </w:tc>
        <w:tc>
          <w:tcPr>
            <w:tcW w:w="4395" w:type="dxa"/>
            <w:vAlign w:val="center"/>
            <w:hideMark/>
          </w:tcPr>
          <w:p w14:paraId="1BDA4FDF"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Tenggarang</w:t>
            </w:r>
          </w:p>
        </w:tc>
        <w:tc>
          <w:tcPr>
            <w:tcW w:w="1842" w:type="dxa"/>
            <w:hideMark/>
          </w:tcPr>
          <w:p w14:paraId="2136EBF0"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7</w:t>
            </w:r>
          </w:p>
        </w:tc>
        <w:tc>
          <w:tcPr>
            <w:tcW w:w="1843" w:type="dxa"/>
            <w:hideMark/>
          </w:tcPr>
          <w:p w14:paraId="53062C6E"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4232618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22A929E"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7.</w:t>
            </w:r>
          </w:p>
        </w:tc>
        <w:tc>
          <w:tcPr>
            <w:tcW w:w="4395" w:type="dxa"/>
            <w:vAlign w:val="center"/>
            <w:hideMark/>
          </w:tcPr>
          <w:p w14:paraId="16479A02"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Bondowoso</w:t>
            </w:r>
          </w:p>
        </w:tc>
        <w:tc>
          <w:tcPr>
            <w:tcW w:w="1842" w:type="dxa"/>
            <w:hideMark/>
          </w:tcPr>
          <w:p w14:paraId="53EBF3B3"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6</w:t>
            </w:r>
          </w:p>
        </w:tc>
        <w:tc>
          <w:tcPr>
            <w:tcW w:w="1843" w:type="dxa"/>
            <w:hideMark/>
          </w:tcPr>
          <w:p w14:paraId="1DF103FA"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57429A22"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21D3DAAC"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8.</w:t>
            </w:r>
          </w:p>
        </w:tc>
        <w:tc>
          <w:tcPr>
            <w:tcW w:w="4395" w:type="dxa"/>
            <w:vAlign w:val="center"/>
            <w:hideMark/>
          </w:tcPr>
          <w:p w14:paraId="5778CA88"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Pujer</w:t>
            </w:r>
          </w:p>
        </w:tc>
        <w:tc>
          <w:tcPr>
            <w:tcW w:w="1842" w:type="dxa"/>
            <w:hideMark/>
          </w:tcPr>
          <w:p w14:paraId="4FFE9946"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6</w:t>
            </w:r>
          </w:p>
        </w:tc>
        <w:tc>
          <w:tcPr>
            <w:tcW w:w="1843" w:type="dxa"/>
            <w:hideMark/>
          </w:tcPr>
          <w:p w14:paraId="754AF269"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289AB7A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311FEB16"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9.</w:t>
            </w:r>
          </w:p>
        </w:tc>
        <w:tc>
          <w:tcPr>
            <w:tcW w:w="4395" w:type="dxa"/>
            <w:vAlign w:val="center"/>
            <w:hideMark/>
          </w:tcPr>
          <w:p w14:paraId="308A7193"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Klabang</w:t>
            </w:r>
          </w:p>
        </w:tc>
        <w:tc>
          <w:tcPr>
            <w:tcW w:w="1842" w:type="dxa"/>
            <w:hideMark/>
          </w:tcPr>
          <w:p w14:paraId="4A33F24A"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5</w:t>
            </w:r>
          </w:p>
        </w:tc>
        <w:tc>
          <w:tcPr>
            <w:tcW w:w="1843" w:type="dxa"/>
            <w:hideMark/>
          </w:tcPr>
          <w:p w14:paraId="45E2CB36"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5906545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2843DC2"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10.</w:t>
            </w:r>
          </w:p>
        </w:tc>
        <w:tc>
          <w:tcPr>
            <w:tcW w:w="4395" w:type="dxa"/>
            <w:vAlign w:val="center"/>
            <w:hideMark/>
          </w:tcPr>
          <w:p w14:paraId="36422F3E"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Tapen</w:t>
            </w:r>
          </w:p>
        </w:tc>
        <w:tc>
          <w:tcPr>
            <w:tcW w:w="1842" w:type="dxa"/>
            <w:hideMark/>
          </w:tcPr>
          <w:p w14:paraId="241B295A"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5</w:t>
            </w:r>
          </w:p>
        </w:tc>
        <w:tc>
          <w:tcPr>
            <w:tcW w:w="1843" w:type="dxa"/>
            <w:hideMark/>
          </w:tcPr>
          <w:p w14:paraId="410E34A4"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754E1A6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2DE627F"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11.</w:t>
            </w:r>
          </w:p>
        </w:tc>
        <w:tc>
          <w:tcPr>
            <w:tcW w:w="4395" w:type="dxa"/>
            <w:vAlign w:val="center"/>
            <w:hideMark/>
          </w:tcPr>
          <w:p w14:paraId="08759AA0"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Jambesari Darus Sholah</w:t>
            </w:r>
          </w:p>
        </w:tc>
        <w:tc>
          <w:tcPr>
            <w:tcW w:w="1842" w:type="dxa"/>
            <w:hideMark/>
          </w:tcPr>
          <w:p w14:paraId="22B9A29A"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2</w:t>
            </w:r>
          </w:p>
        </w:tc>
        <w:tc>
          <w:tcPr>
            <w:tcW w:w="1843" w:type="dxa"/>
            <w:hideMark/>
          </w:tcPr>
          <w:p w14:paraId="469FA372"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2CDDCFF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05831B8"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12.</w:t>
            </w:r>
          </w:p>
        </w:tc>
        <w:tc>
          <w:tcPr>
            <w:tcW w:w="4395" w:type="dxa"/>
            <w:vAlign w:val="center"/>
            <w:hideMark/>
          </w:tcPr>
          <w:p w14:paraId="6278382F"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Pakem</w:t>
            </w:r>
          </w:p>
        </w:tc>
        <w:tc>
          <w:tcPr>
            <w:tcW w:w="1842" w:type="dxa"/>
            <w:hideMark/>
          </w:tcPr>
          <w:p w14:paraId="391042D5"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2</w:t>
            </w:r>
          </w:p>
        </w:tc>
        <w:tc>
          <w:tcPr>
            <w:tcW w:w="1843" w:type="dxa"/>
            <w:hideMark/>
          </w:tcPr>
          <w:p w14:paraId="3FE0C477"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23E7BF8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47FFC30"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13.</w:t>
            </w:r>
          </w:p>
        </w:tc>
        <w:tc>
          <w:tcPr>
            <w:tcW w:w="4395" w:type="dxa"/>
            <w:vAlign w:val="center"/>
            <w:hideMark/>
          </w:tcPr>
          <w:p w14:paraId="4CFAA5E3"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Tegalampel</w:t>
            </w:r>
          </w:p>
        </w:tc>
        <w:tc>
          <w:tcPr>
            <w:tcW w:w="1842" w:type="dxa"/>
            <w:hideMark/>
          </w:tcPr>
          <w:p w14:paraId="46BAD73F"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2</w:t>
            </w:r>
          </w:p>
        </w:tc>
        <w:tc>
          <w:tcPr>
            <w:tcW w:w="1843" w:type="dxa"/>
            <w:hideMark/>
          </w:tcPr>
          <w:p w14:paraId="08E0674E"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06B9DAA8"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CAB6D9F"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14.</w:t>
            </w:r>
          </w:p>
        </w:tc>
        <w:tc>
          <w:tcPr>
            <w:tcW w:w="4395" w:type="dxa"/>
            <w:vAlign w:val="center"/>
            <w:hideMark/>
          </w:tcPr>
          <w:p w14:paraId="27991C7E"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Wringin</w:t>
            </w:r>
          </w:p>
        </w:tc>
        <w:tc>
          <w:tcPr>
            <w:tcW w:w="1842" w:type="dxa"/>
            <w:hideMark/>
          </w:tcPr>
          <w:p w14:paraId="37E6DC4D"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2</w:t>
            </w:r>
          </w:p>
        </w:tc>
        <w:tc>
          <w:tcPr>
            <w:tcW w:w="1843" w:type="dxa"/>
            <w:hideMark/>
          </w:tcPr>
          <w:p w14:paraId="2E9E373D"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5E9BA0E5"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23061B0D"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15.</w:t>
            </w:r>
          </w:p>
        </w:tc>
        <w:tc>
          <w:tcPr>
            <w:tcW w:w="4395" w:type="dxa"/>
            <w:vAlign w:val="center"/>
            <w:hideMark/>
          </w:tcPr>
          <w:p w14:paraId="3C488828"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Sukosari</w:t>
            </w:r>
          </w:p>
        </w:tc>
        <w:tc>
          <w:tcPr>
            <w:tcW w:w="1842" w:type="dxa"/>
            <w:hideMark/>
          </w:tcPr>
          <w:p w14:paraId="459C367B"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1</w:t>
            </w:r>
          </w:p>
        </w:tc>
        <w:tc>
          <w:tcPr>
            <w:tcW w:w="1843" w:type="dxa"/>
            <w:hideMark/>
          </w:tcPr>
          <w:p w14:paraId="14E2DF42"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7A099C59"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3785AB2"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16.</w:t>
            </w:r>
          </w:p>
        </w:tc>
        <w:tc>
          <w:tcPr>
            <w:tcW w:w="4395" w:type="dxa"/>
            <w:vAlign w:val="center"/>
            <w:hideMark/>
          </w:tcPr>
          <w:p w14:paraId="0B3C088D"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Tlogosari</w:t>
            </w:r>
          </w:p>
        </w:tc>
        <w:tc>
          <w:tcPr>
            <w:tcW w:w="1842" w:type="dxa"/>
            <w:hideMark/>
          </w:tcPr>
          <w:p w14:paraId="1920D14E"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1</w:t>
            </w:r>
          </w:p>
        </w:tc>
        <w:tc>
          <w:tcPr>
            <w:tcW w:w="1843" w:type="dxa"/>
            <w:hideMark/>
          </w:tcPr>
          <w:p w14:paraId="1B0A6D23"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2D7DF726"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DBFEADB"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17.</w:t>
            </w:r>
          </w:p>
        </w:tc>
        <w:tc>
          <w:tcPr>
            <w:tcW w:w="4395" w:type="dxa"/>
            <w:vAlign w:val="center"/>
            <w:hideMark/>
          </w:tcPr>
          <w:p w14:paraId="26A1BC63"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Botolinggo</w:t>
            </w:r>
          </w:p>
        </w:tc>
        <w:tc>
          <w:tcPr>
            <w:tcW w:w="1842" w:type="dxa"/>
            <w:hideMark/>
          </w:tcPr>
          <w:p w14:paraId="25C4D9DD"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1</w:t>
            </w:r>
          </w:p>
        </w:tc>
        <w:tc>
          <w:tcPr>
            <w:tcW w:w="1843" w:type="dxa"/>
            <w:hideMark/>
          </w:tcPr>
          <w:p w14:paraId="0BE6BA19"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4F106923"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47F2AC5"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18.</w:t>
            </w:r>
          </w:p>
        </w:tc>
        <w:tc>
          <w:tcPr>
            <w:tcW w:w="4395" w:type="dxa"/>
            <w:vAlign w:val="center"/>
            <w:hideMark/>
          </w:tcPr>
          <w:p w14:paraId="2D98A9B9"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Taman Krocok</w:t>
            </w:r>
          </w:p>
        </w:tc>
        <w:tc>
          <w:tcPr>
            <w:tcW w:w="1842" w:type="dxa"/>
            <w:hideMark/>
          </w:tcPr>
          <w:p w14:paraId="54B3F619"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1</w:t>
            </w:r>
          </w:p>
        </w:tc>
        <w:tc>
          <w:tcPr>
            <w:tcW w:w="1843" w:type="dxa"/>
            <w:hideMark/>
          </w:tcPr>
          <w:p w14:paraId="16F4F966"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28A7AA64"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439E4E90"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19.</w:t>
            </w:r>
          </w:p>
        </w:tc>
        <w:tc>
          <w:tcPr>
            <w:tcW w:w="4395" w:type="dxa"/>
            <w:vAlign w:val="center"/>
            <w:hideMark/>
          </w:tcPr>
          <w:p w14:paraId="2B38C4E7"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Binakal</w:t>
            </w:r>
          </w:p>
        </w:tc>
        <w:tc>
          <w:tcPr>
            <w:tcW w:w="1842" w:type="dxa"/>
            <w:hideMark/>
          </w:tcPr>
          <w:p w14:paraId="3BE69C8C"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1</w:t>
            </w:r>
          </w:p>
        </w:tc>
        <w:tc>
          <w:tcPr>
            <w:tcW w:w="1843" w:type="dxa"/>
            <w:hideMark/>
          </w:tcPr>
          <w:p w14:paraId="19107D67"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606F02EE"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43408D3A"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20.</w:t>
            </w:r>
          </w:p>
        </w:tc>
        <w:tc>
          <w:tcPr>
            <w:tcW w:w="4395" w:type="dxa"/>
            <w:vAlign w:val="center"/>
            <w:hideMark/>
          </w:tcPr>
          <w:p w14:paraId="1E76CE2D"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Ijen</w:t>
            </w:r>
          </w:p>
        </w:tc>
        <w:tc>
          <w:tcPr>
            <w:tcW w:w="1842" w:type="dxa"/>
            <w:hideMark/>
          </w:tcPr>
          <w:p w14:paraId="4ED06199"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1</w:t>
            </w:r>
          </w:p>
        </w:tc>
        <w:tc>
          <w:tcPr>
            <w:tcW w:w="1843" w:type="dxa"/>
            <w:hideMark/>
          </w:tcPr>
          <w:p w14:paraId="2B3D0ED6"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28C08C57"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DD0407A"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21.</w:t>
            </w:r>
          </w:p>
        </w:tc>
        <w:tc>
          <w:tcPr>
            <w:tcW w:w="4395" w:type="dxa"/>
            <w:vAlign w:val="center"/>
            <w:hideMark/>
          </w:tcPr>
          <w:p w14:paraId="59463DE5"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Sumberwringin</w:t>
            </w:r>
          </w:p>
        </w:tc>
        <w:tc>
          <w:tcPr>
            <w:tcW w:w="1842" w:type="dxa"/>
            <w:hideMark/>
          </w:tcPr>
          <w:p w14:paraId="76C14F28"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1</w:t>
            </w:r>
          </w:p>
        </w:tc>
        <w:tc>
          <w:tcPr>
            <w:tcW w:w="1843" w:type="dxa"/>
            <w:hideMark/>
          </w:tcPr>
          <w:p w14:paraId="7106B0FB"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4CC6BC7C"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DD4A285"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22.</w:t>
            </w:r>
          </w:p>
        </w:tc>
        <w:tc>
          <w:tcPr>
            <w:tcW w:w="4395" w:type="dxa"/>
            <w:vAlign w:val="center"/>
            <w:hideMark/>
          </w:tcPr>
          <w:p w14:paraId="616BBC01"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Prajekan</w:t>
            </w:r>
          </w:p>
        </w:tc>
        <w:tc>
          <w:tcPr>
            <w:tcW w:w="1842" w:type="dxa"/>
            <w:hideMark/>
          </w:tcPr>
          <w:p w14:paraId="7D185D95"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1</w:t>
            </w:r>
          </w:p>
        </w:tc>
        <w:tc>
          <w:tcPr>
            <w:tcW w:w="1843" w:type="dxa"/>
            <w:hideMark/>
          </w:tcPr>
          <w:p w14:paraId="2ACB1A8F"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0FBA1F8A" w14:textId="77777777" w:rsidTr="001B2243">
        <w:trPr>
          <w:trHeight w:val="31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F39C765" w14:textId="77777777" w:rsidR="008075C7" w:rsidRPr="009E5491" w:rsidRDefault="00D8688A" w:rsidP="00E81584">
            <w:pPr>
              <w:jc w:val="center"/>
              <w:rPr>
                <w:rFonts w:cs="Calibri"/>
                <w:bCs w:val="0"/>
                <w:color w:val="000000"/>
                <w:sz w:val="24"/>
                <w:szCs w:val="24"/>
                <w:lang w:eastAsia="en-ID"/>
              </w:rPr>
            </w:pPr>
            <w:r w:rsidRPr="009E5491">
              <w:rPr>
                <w:rFonts w:asciiTheme="minorHAnsi" w:hAnsiTheme="minorHAnsi" w:cstheme="minorHAnsi"/>
                <w:color w:val="000000"/>
                <w:sz w:val="24"/>
                <w:szCs w:val="24"/>
                <w:lang w:eastAsia="en-ID"/>
              </w:rPr>
              <w:t>23.</w:t>
            </w:r>
          </w:p>
        </w:tc>
        <w:tc>
          <w:tcPr>
            <w:tcW w:w="4395" w:type="dxa"/>
            <w:vAlign w:val="center"/>
            <w:hideMark/>
          </w:tcPr>
          <w:p w14:paraId="66A3728A" w14:textId="77777777" w:rsidR="008075C7" w:rsidRPr="00AE1DB1" w:rsidRDefault="00D8688A" w:rsidP="00E81584">
            <w:pP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Cermee</w:t>
            </w:r>
          </w:p>
        </w:tc>
        <w:tc>
          <w:tcPr>
            <w:tcW w:w="1842" w:type="dxa"/>
            <w:hideMark/>
          </w:tcPr>
          <w:p w14:paraId="276DF3EC"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1</w:t>
            </w:r>
          </w:p>
        </w:tc>
        <w:tc>
          <w:tcPr>
            <w:tcW w:w="1843" w:type="dxa"/>
            <w:hideMark/>
          </w:tcPr>
          <w:p w14:paraId="40336BC4"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lang w:eastAsia="en-ID"/>
              </w:rPr>
            </w:pPr>
            <w:r w:rsidRPr="00AE1DB1">
              <w:rPr>
                <w:rFonts w:asciiTheme="minorHAnsi" w:hAnsiTheme="minorHAnsi" w:cstheme="minorHAnsi"/>
                <w:color w:val="000000"/>
                <w:sz w:val="24"/>
                <w:szCs w:val="24"/>
                <w:lang w:eastAsia="en-ID"/>
              </w:rPr>
              <w:t>Desa</w:t>
            </w:r>
          </w:p>
        </w:tc>
      </w:tr>
      <w:tr w:rsidR="001B2243" w14:paraId="7CA55D72" w14:textId="77777777" w:rsidTr="0024679E">
        <w:trPr>
          <w:trHeight w:val="333"/>
        </w:trPr>
        <w:tc>
          <w:tcPr>
            <w:cnfStyle w:val="001000000000" w:firstRow="0" w:lastRow="0" w:firstColumn="1" w:lastColumn="0" w:oddVBand="0" w:evenVBand="0" w:oddHBand="0" w:evenHBand="0" w:firstRowFirstColumn="0" w:firstRowLastColumn="0" w:lastRowFirstColumn="0" w:lastRowLastColumn="0"/>
            <w:tcW w:w="4957" w:type="dxa"/>
            <w:gridSpan w:val="2"/>
            <w:noWrap/>
            <w:vAlign w:val="center"/>
            <w:hideMark/>
          </w:tcPr>
          <w:p w14:paraId="7258A2BC" w14:textId="77777777" w:rsidR="008075C7" w:rsidRPr="00AE1DB1" w:rsidRDefault="00D8688A" w:rsidP="00E81584">
            <w:pPr>
              <w:jc w:val="center"/>
              <w:rPr>
                <w:rFonts w:cs="Calibri"/>
                <w:b w:val="0"/>
                <w:bCs w:val="0"/>
                <w:color w:val="000000"/>
                <w:sz w:val="24"/>
                <w:szCs w:val="24"/>
                <w:lang w:eastAsia="en-ID"/>
              </w:rPr>
            </w:pPr>
            <w:r w:rsidRPr="00AE1DB1">
              <w:rPr>
                <w:rFonts w:asciiTheme="minorHAnsi" w:hAnsiTheme="minorHAnsi" w:cstheme="minorHAnsi"/>
                <w:color w:val="000000"/>
                <w:sz w:val="24"/>
                <w:szCs w:val="24"/>
                <w:lang w:eastAsia="en-ID"/>
              </w:rPr>
              <w:t>TOTAL</w:t>
            </w:r>
          </w:p>
        </w:tc>
        <w:tc>
          <w:tcPr>
            <w:tcW w:w="1842" w:type="dxa"/>
            <w:noWrap/>
            <w:vAlign w:val="center"/>
            <w:hideMark/>
          </w:tcPr>
          <w:p w14:paraId="4D67E994"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AE1DB1">
              <w:rPr>
                <w:rFonts w:asciiTheme="minorHAnsi" w:hAnsiTheme="minorHAnsi" w:cstheme="minorHAnsi"/>
                <w:b/>
                <w:color w:val="000000"/>
                <w:sz w:val="24"/>
                <w:szCs w:val="24"/>
                <w:lang w:eastAsia="en-ID"/>
              </w:rPr>
              <w:t>91</w:t>
            </w:r>
          </w:p>
        </w:tc>
        <w:tc>
          <w:tcPr>
            <w:tcW w:w="1843" w:type="dxa"/>
            <w:vAlign w:val="center"/>
            <w:hideMark/>
          </w:tcPr>
          <w:p w14:paraId="2678A02B" w14:textId="77777777" w:rsidR="008075C7" w:rsidRPr="00AE1DB1" w:rsidRDefault="00D8688A" w:rsidP="00E81584">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eastAsia="en-ID"/>
              </w:rPr>
            </w:pPr>
            <w:r w:rsidRPr="00AE1DB1">
              <w:rPr>
                <w:rFonts w:asciiTheme="minorHAnsi" w:hAnsiTheme="minorHAnsi" w:cstheme="minorHAnsi"/>
                <w:b/>
                <w:color w:val="000000"/>
                <w:sz w:val="24"/>
                <w:szCs w:val="24"/>
                <w:lang w:eastAsia="en-ID"/>
              </w:rPr>
              <w:t>Desa</w:t>
            </w:r>
          </w:p>
        </w:tc>
      </w:tr>
    </w:tbl>
    <w:p w14:paraId="6EFED7B8" w14:textId="3541AC93" w:rsidR="002E207F" w:rsidRDefault="00CC08AD" w:rsidP="000D42F7">
      <w:pPr>
        <w:spacing w:after="160" w:line="360" w:lineRule="auto"/>
        <w:rPr>
          <w:rFonts w:ascii="Calibri" w:eastAsia="Calibri" w:hAnsi="Calibri" w:cs="Calibri"/>
          <w:sz w:val="24"/>
          <w:szCs w:val="24"/>
          <w:lang w:val="en-ID"/>
        </w:rPr>
      </w:pPr>
      <w:r>
        <w:rPr>
          <w:rFonts w:ascii="Calibri" w:hAnsi="Calibri" w:cs="Calibri"/>
          <w:noProof/>
          <w:sz w:val="12"/>
          <w:szCs w:val="25"/>
          <w:lang w:val="en-ID" w:eastAsia="en-ID"/>
        </w:rPr>
        <mc:AlternateContent>
          <mc:Choice Requires="wps">
            <w:drawing>
              <wp:anchor distT="0" distB="0" distL="114300" distR="114300" simplePos="0" relativeHeight="251753472" behindDoc="1" locked="0" layoutInCell="1" allowOverlap="1" wp14:anchorId="338647AA" wp14:editId="2AE94C45">
                <wp:simplePos x="0" y="0"/>
                <wp:positionH relativeFrom="margin">
                  <wp:align>right</wp:align>
                </wp:positionH>
                <wp:positionV relativeFrom="page">
                  <wp:posOffset>11222990</wp:posOffset>
                </wp:positionV>
                <wp:extent cx="278130" cy="203835"/>
                <wp:effectExtent l="0" t="0" r="7620" b="571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B6641" w14:textId="58CF3892"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647AA" id="Text Box 55" o:spid="_x0000_s1069" type="#_x0000_t202" style="position:absolute;margin-left:-29.3pt;margin-top:883.7pt;width:21.9pt;height:16.05pt;z-index:-251563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hVtQ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" filled="f" stroked="f">
                <v:textbox inset="0,0,0,0">
                  <w:txbxContent>
                    <w:p w14:paraId="347B6641" w14:textId="58CF3892"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4</w:t>
                      </w:r>
                    </w:p>
                  </w:txbxContent>
                </v:textbox>
                <w10:wrap anchorx="margin" anchory="page"/>
              </v:shape>
            </w:pict>
          </mc:Fallback>
        </mc:AlternateContent>
      </w:r>
      <w:r w:rsidR="00D8688A" w:rsidRPr="00930ADD">
        <w:rPr>
          <w:rFonts w:asciiTheme="minorHAnsi" w:eastAsiaTheme="minorHAnsi" w:hAnsiTheme="minorHAnsi" w:cstheme="minorHAnsi"/>
          <w:b/>
          <w:sz w:val="24"/>
          <w:szCs w:val="24"/>
          <w:lang w:val="en-ID"/>
        </w:rPr>
        <w:t>Sumber:</w:t>
      </w:r>
      <w:r w:rsidR="00D8688A" w:rsidRPr="00930ADD">
        <w:rPr>
          <w:rFonts w:asciiTheme="minorHAnsi" w:eastAsiaTheme="minorHAnsi" w:hAnsiTheme="minorHAnsi" w:cstheme="minorHAnsi"/>
          <w:sz w:val="24"/>
          <w:szCs w:val="24"/>
          <w:lang w:val="en-ID"/>
        </w:rPr>
        <w:t xml:space="preserve"> Dinas</w:t>
      </w:r>
      <w:r w:rsidR="00D8688A" w:rsidRPr="00BE6801">
        <w:rPr>
          <w:rFonts w:asciiTheme="minorHAnsi" w:eastAsiaTheme="minorHAnsi" w:hAnsiTheme="minorHAnsi" w:cstheme="minorHAnsi"/>
          <w:sz w:val="24"/>
          <w:szCs w:val="24"/>
          <w:lang w:val="en-ID"/>
        </w:rPr>
        <w:t xml:space="preserve"> </w:t>
      </w:r>
      <w:r w:rsidR="00D8688A">
        <w:rPr>
          <w:rFonts w:asciiTheme="minorHAnsi" w:eastAsiaTheme="minorHAnsi" w:hAnsiTheme="minorHAnsi" w:cstheme="minorHAnsi"/>
          <w:sz w:val="24"/>
          <w:szCs w:val="24"/>
          <w:lang w:val="en-ID"/>
        </w:rPr>
        <w:t xml:space="preserve">Komunikasi dan Informatika </w:t>
      </w:r>
      <w:r w:rsidR="00D8688A" w:rsidRPr="00930ADD">
        <w:rPr>
          <w:rFonts w:asciiTheme="minorHAnsi" w:eastAsiaTheme="minorHAnsi" w:hAnsiTheme="minorHAnsi" w:cstheme="minorHAnsi"/>
          <w:sz w:val="24"/>
          <w:szCs w:val="24"/>
          <w:lang w:val="en-ID"/>
        </w:rPr>
        <w:t>Kabupaten Bondowoso</w:t>
      </w:r>
      <w:r w:rsidR="00F87887">
        <w:rPr>
          <w:rFonts w:asciiTheme="minorHAnsi" w:eastAsiaTheme="minorHAnsi" w:hAnsiTheme="minorHAnsi" w:cstheme="minorHAnsi"/>
          <w:sz w:val="24"/>
          <w:szCs w:val="24"/>
          <w:lang w:val="en-ID"/>
        </w:rPr>
        <w:t>, Tahun 2022</w:t>
      </w:r>
    </w:p>
    <w:p w14:paraId="41A6B10B" w14:textId="77777777" w:rsidR="001C282F" w:rsidRPr="00DA0EB4" w:rsidRDefault="00D8688A" w:rsidP="001C282F">
      <w:pPr>
        <w:spacing w:after="160" w:line="360" w:lineRule="auto"/>
        <w:ind w:firstLine="709"/>
        <w:jc w:val="both"/>
        <w:rPr>
          <w:rFonts w:ascii="Calibri" w:eastAsia="Calibri" w:hAnsi="Calibri"/>
          <w:sz w:val="25"/>
          <w:szCs w:val="25"/>
          <w:lang w:val="en-ID"/>
        </w:rPr>
      </w:pPr>
      <w:r w:rsidRPr="00DA0EB4">
        <w:rPr>
          <w:rFonts w:asciiTheme="minorHAnsi" w:eastAsiaTheme="minorHAnsi" w:hAnsiTheme="minorHAnsi" w:cstheme="minorHAnsi"/>
          <w:sz w:val="25"/>
          <w:szCs w:val="25"/>
          <w:lang w:val="en-ID"/>
        </w:rPr>
        <w:lastRenderedPageBreak/>
        <w:t>Jumlah Kelompok Informasi Masyarakat (KIM) di Kabupaten Bondowoso pada tahun 2022 adalah sebanyak 91 kelompok, yang tersebar di 23 Kecamatan. Jumlah KIM terbanyak adalah di Kecamatan Maesan, yakni 12 Kelompok, sedangkan di beberapa kecamatan hanyak terdapat 1 Kelompok Informasi Masyarakat (KIM).</w:t>
      </w:r>
    </w:p>
    <w:p w14:paraId="32E2CEEF" w14:textId="77777777" w:rsidR="004051BD" w:rsidRPr="00DA0EB4" w:rsidRDefault="00D8688A" w:rsidP="00F369EF">
      <w:pPr>
        <w:spacing w:after="160" w:line="360" w:lineRule="auto"/>
        <w:ind w:firstLine="709"/>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Kelompok Informasi Masyarakat (KIM) merupakan kelompok yang dibentuk oleh, dari, dan untuk masyarakat yang secara khusus sebagai layanan informasi masyarakat terhadap isu</w:t>
      </w:r>
      <w:r w:rsidR="00E81584" w:rsidRPr="00DA0EB4">
        <w:rPr>
          <w:rFonts w:asciiTheme="minorHAnsi" w:eastAsiaTheme="minorHAnsi" w:hAnsiTheme="minorHAnsi" w:cstheme="minorHAnsi"/>
          <w:sz w:val="25"/>
          <w:szCs w:val="25"/>
          <w:lang w:val="en-ID"/>
        </w:rPr>
        <w:t>-</w:t>
      </w:r>
      <w:r w:rsidRPr="00DA0EB4">
        <w:rPr>
          <w:rFonts w:asciiTheme="minorHAnsi" w:eastAsiaTheme="minorHAnsi" w:hAnsiTheme="minorHAnsi" w:cstheme="minorHAnsi"/>
          <w:sz w:val="25"/>
          <w:szCs w:val="25"/>
          <w:lang w:val="en-ID"/>
        </w:rPr>
        <w:t>isu pembangunan sesuai dengan kebutuhannya. KIM dibentuk dengan maksud untuk meningkatkan pengetahuan, serta mendorong berkembangnya motivasi masyarakat dalam berparitipasi aktif dalam penyelenggaraan pemerintahan dan pembangunan.</w:t>
      </w:r>
    </w:p>
    <w:p w14:paraId="42297BCB" w14:textId="77777777" w:rsidR="0074584C" w:rsidRPr="00DA0EB4" w:rsidRDefault="00D8688A" w:rsidP="00F369EF">
      <w:pPr>
        <w:spacing w:line="360" w:lineRule="auto"/>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 xml:space="preserve">Adapun </w:t>
      </w:r>
      <w:r w:rsidR="00237F27" w:rsidRPr="00DA0EB4">
        <w:rPr>
          <w:rFonts w:asciiTheme="minorHAnsi" w:eastAsiaTheme="minorHAnsi" w:hAnsiTheme="minorHAnsi" w:cstheme="minorHAnsi"/>
          <w:sz w:val="25"/>
          <w:szCs w:val="25"/>
          <w:lang w:val="en-ID"/>
        </w:rPr>
        <w:t>tugas</w:t>
      </w:r>
      <w:r w:rsidRPr="00DA0EB4">
        <w:rPr>
          <w:rFonts w:asciiTheme="minorHAnsi" w:eastAsiaTheme="minorHAnsi" w:hAnsiTheme="minorHAnsi" w:cstheme="minorHAnsi"/>
          <w:sz w:val="25"/>
          <w:szCs w:val="25"/>
          <w:lang w:val="en-ID"/>
        </w:rPr>
        <w:t xml:space="preserve"> dari </w:t>
      </w:r>
      <w:r w:rsidR="007A4D93" w:rsidRPr="00DA0EB4">
        <w:rPr>
          <w:rFonts w:asciiTheme="minorHAnsi" w:eastAsiaTheme="minorHAnsi" w:hAnsiTheme="minorHAnsi" w:cstheme="minorHAnsi"/>
          <w:sz w:val="25"/>
          <w:szCs w:val="25"/>
          <w:lang w:val="en-ID"/>
        </w:rPr>
        <w:t>Kelompok Informasi Masyarakat (KIM)</w:t>
      </w:r>
      <w:r w:rsidRPr="00DA0EB4">
        <w:rPr>
          <w:rFonts w:asciiTheme="minorHAnsi" w:eastAsiaTheme="minorHAnsi" w:hAnsiTheme="minorHAnsi" w:cstheme="minorHAnsi"/>
          <w:sz w:val="25"/>
          <w:szCs w:val="25"/>
          <w:lang w:val="en-ID"/>
        </w:rPr>
        <w:t xml:space="preserve"> antara lain sebagai berikut:</w:t>
      </w:r>
    </w:p>
    <w:p w14:paraId="4C7EF3D6" w14:textId="77777777" w:rsidR="0074584C" w:rsidRPr="00DA0EB4" w:rsidRDefault="00D8688A" w:rsidP="00F67D93">
      <w:pPr>
        <w:numPr>
          <w:ilvl w:val="0"/>
          <w:numId w:val="19"/>
        </w:numPr>
        <w:spacing w:after="160" w:line="360" w:lineRule="auto"/>
        <w:ind w:left="567"/>
        <w:contextualSpacing/>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m</w:t>
      </w:r>
      <w:r w:rsidR="00F369EF" w:rsidRPr="00DA0EB4">
        <w:rPr>
          <w:rFonts w:asciiTheme="minorHAnsi" w:eastAsiaTheme="minorHAnsi" w:hAnsiTheme="minorHAnsi" w:cstheme="minorHAnsi"/>
          <w:sz w:val="25"/>
          <w:szCs w:val="25"/>
          <w:lang w:val="en-ID"/>
        </w:rPr>
        <w:t>ewujudkan masyarakat yang aktif, peduli, peka dan memahami informasi</w:t>
      </w:r>
      <w:r w:rsidR="00F67D93" w:rsidRPr="00DA0EB4">
        <w:rPr>
          <w:rFonts w:asciiTheme="minorHAnsi" w:eastAsiaTheme="minorHAnsi" w:hAnsiTheme="minorHAnsi" w:cstheme="minorHAnsi"/>
          <w:sz w:val="25"/>
          <w:szCs w:val="25"/>
          <w:lang w:val="en-ID"/>
        </w:rPr>
        <w:t>;</w:t>
      </w:r>
    </w:p>
    <w:p w14:paraId="3D5D3175" w14:textId="77777777" w:rsidR="00F369EF" w:rsidRPr="00DA0EB4" w:rsidRDefault="00D8688A" w:rsidP="00F67D93">
      <w:pPr>
        <w:numPr>
          <w:ilvl w:val="0"/>
          <w:numId w:val="19"/>
        </w:numPr>
        <w:spacing w:after="160" w:line="360" w:lineRule="auto"/>
        <w:ind w:left="567"/>
        <w:contextualSpacing/>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memberdayakan masyarakat melalui diskusi antar anggota sehingga dapat memilah informasi yang dibutuhkan bagi kepentingan pribadi, kelompok, masyarakat dan bangsa</w:t>
      </w:r>
      <w:r w:rsidR="00F67D93" w:rsidRPr="00DA0EB4">
        <w:rPr>
          <w:rFonts w:asciiTheme="minorHAnsi" w:eastAsiaTheme="minorHAnsi" w:hAnsiTheme="minorHAnsi" w:cstheme="minorHAnsi"/>
          <w:sz w:val="25"/>
          <w:szCs w:val="25"/>
          <w:lang w:val="en-ID"/>
        </w:rPr>
        <w:t>;</w:t>
      </w:r>
    </w:p>
    <w:p w14:paraId="3B3F31BE" w14:textId="77777777" w:rsidR="0074584C" w:rsidRPr="00DA0EB4" w:rsidRDefault="00D8688A" w:rsidP="00F67D93">
      <w:pPr>
        <w:numPr>
          <w:ilvl w:val="0"/>
          <w:numId w:val="19"/>
        </w:numPr>
        <w:spacing w:after="160" w:line="360" w:lineRule="auto"/>
        <w:ind w:left="567"/>
        <w:contextualSpacing/>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m</w:t>
      </w:r>
      <w:r w:rsidR="00F369EF" w:rsidRPr="00DA0EB4">
        <w:rPr>
          <w:rFonts w:asciiTheme="minorHAnsi" w:eastAsiaTheme="minorHAnsi" w:hAnsiTheme="minorHAnsi" w:cstheme="minorHAnsi"/>
          <w:sz w:val="25"/>
          <w:szCs w:val="25"/>
          <w:lang w:val="en-ID"/>
        </w:rPr>
        <w:t>ewujudkan jaringan informasi serta media komunikasi dua arah antar kelompok/ masyarakat maupun dengan pihak lainnya (Pemerintah), sehinggat tercipta kerja sama, kebersamaan dan persatuan bangsa.</w:t>
      </w:r>
    </w:p>
    <w:p w14:paraId="02641082" w14:textId="77777777" w:rsidR="00237F27" w:rsidRPr="00DA0EB4" w:rsidRDefault="00D8688A" w:rsidP="00F369EF">
      <w:pPr>
        <w:spacing w:line="360" w:lineRule="auto"/>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 xml:space="preserve">Adapun fungsi dari </w:t>
      </w:r>
      <w:r w:rsidR="007A4D93" w:rsidRPr="00DA0EB4">
        <w:rPr>
          <w:rFonts w:asciiTheme="minorHAnsi" w:eastAsiaTheme="minorHAnsi" w:hAnsiTheme="minorHAnsi" w:cstheme="minorHAnsi"/>
          <w:sz w:val="25"/>
          <w:szCs w:val="25"/>
          <w:lang w:val="en-ID"/>
        </w:rPr>
        <w:t xml:space="preserve">Kelompok Informasi Masyarakat (KIM) </w:t>
      </w:r>
      <w:r w:rsidRPr="00DA0EB4">
        <w:rPr>
          <w:rFonts w:asciiTheme="minorHAnsi" w:eastAsiaTheme="minorHAnsi" w:hAnsiTheme="minorHAnsi" w:cstheme="minorHAnsi"/>
          <w:sz w:val="25"/>
          <w:szCs w:val="25"/>
          <w:lang w:val="en-ID"/>
        </w:rPr>
        <w:t>antara lain sebagai berikut:</w:t>
      </w:r>
    </w:p>
    <w:p w14:paraId="53D9ED78" w14:textId="77777777" w:rsidR="0013074F" w:rsidRPr="00DA0EB4" w:rsidRDefault="00D8688A" w:rsidP="00F67D93">
      <w:pPr>
        <w:numPr>
          <w:ilvl w:val="0"/>
          <w:numId w:val="20"/>
        </w:numPr>
        <w:spacing w:after="160" w:line="360" w:lineRule="auto"/>
        <w:ind w:left="567"/>
        <w:contextualSpacing/>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sebagai wahana informasi antar anggota KIM, dari KIM kepada Pemerintah dan dari pemerintah kepada masyarakat. Sebagai mitra dialog dengan pemerintah dalam merumuskan kebijakan publik</w:t>
      </w:r>
      <w:r w:rsidR="00F67D93" w:rsidRPr="00DA0EB4">
        <w:rPr>
          <w:rFonts w:asciiTheme="minorHAnsi" w:eastAsiaTheme="minorHAnsi" w:hAnsiTheme="minorHAnsi" w:cstheme="minorHAnsi"/>
          <w:sz w:val="25"/>
          <w:szCs w:val="25"/>
          <w:lang w:val="en-ID"/>
        </w:rPr>
        <w:t>;</w:t>
      </w:r>
    </w:p>
    <w:p w14:paraId="6A77EECF" w14:textId="77777777" w:rsidR="0013074F" w:rsidRPr="00DA0EB4" w:rsidRDefault="00D8688A" w:rsidP="00F67D93">
      <w:pPr>
        <w:numPr>
          <w:ilvl w:val="0"/>
          <w:numId w:val="20"/>
        </w:numPr>
        <w:spacing w:after="160" w:line="360" w:lineRule="auto"/>
        <w:ind w:left="567"/>
        <w:contextualSpacing/>
        <w:jc w:val="both"/>
        <w:rPr>
          <w:rFonts w:ascii="Calibri" w:eastAsia="Calibri" w:hAnsi="Calibri" w:cs="Calibri"/>
          <w:sz w:val="25"/>
          <w:szCs w:val="25"/>
          <w:lang w:val="en-ID"/>
        </w:rPr>
      </w:pPr>
      <w:r w:rsidRPr="00DA0EB4">
        <w:rPr>
          <w:rFonts w:asciiTheme="minorHAnsi" w:eastAsiaTheme="minorHAnsi" w:hAnsiTheme="minorHAnsi" w:cstheme="minorHAnsi"/>
          <w:sz w:val="25"/>
          <w:szCs w:val="25"/>
          <w:lang w:val="en-ID"/>
        </w:rPr>
        <w:t>sarana peningkatan literasi anggota KIM dan masyarakat di bidang informasi dan media masa</w:t>
      </w:r>
      <w:r w:rsidR="00F67D93" w:rsidRPr="00DA0EB4">
        <w:rPr>
          <w:rFonts w:asciiTheme="minorHAnsi" w:eastAsiaTheme="minorHAnsi" w:hAnsiTheme="minorHAnsi" w:cstheme="minorHAnsi"/>
          <w:sz w:val="25"/>
          <w:szCs w:val="25"/>
          <w:lang w:val="en-ID"/>
        </w:rPr>
        <w:t>;</w:t>
      </w:r>
    </w:p>
    <w:p w14:paraId="1611605B" w14:textId="73CABB06" w:rsidR="005F49FC" w:rsidRPr="00DA0EB4" w:rsidRDefault="00CC08AD" w:rsidP="00F67D93">
      <w:pPr>
        <w:numPr>
          <w:ilvl w:val="0"/>
          <w:numId w:val="20"/>
        </w:numPr>
        <w:spacing w:after="160" w:line="360" w:lineRule="auto"/>
        <w:ind w:left="567"/>
        <w:contextualSpacing/>
        <w:jc w:val="both"/>
        <w:rPr>
          <w:rFonts w:ascii="Calibri" w:eastAsia="Calibri" w:hAnsi="Calibri" w:cs="Calibri"/>
          <w:sz w:val="25"/>
          <w:szCs w:val="25"/>
          <w:lang w:val="en-ID"/>
        </w:rPr>
      </w:pPr>
      <w:r>
        <w:rPr>
          <w:rFonts w:ascii="Calibri" w:hAnsi="Calibri" w:cs="Calibri"/>
          <w:noProof/>
          <w:sz w:val="12"/>
          <w:szCs w:val="25"/>
          <w:lang w:val="en-ID" w:eastAsia="en-ID"/>
        </w:rPr>
        <mc:AlternateContent>
          <mc:Choice Requires="wps">
            <w:drawing>
              <wp:anchor distT="0" distB="0" distL="114300" distR="114300" simplePos="0" relativeHeight="251755520" behindDoc="1" locked="0" layoutInCell="1" allowOverlap="1" wp14:anchorId="245854EB" wp14:editId="4375BC0E">
                <wp:simplePos x="0" y="0"/>
                <wp:positionH relativeFrom="margin">
                  <wp:align>right</wp:align>
                </wp:positionH>
                <wp:positionV relativeFrom="page">
                  <wp:posOffset>11241405</wp:posOffset>
                </wp:positionV>
                <wp:extent cx="278130" cy="203835"/>
                <wp:effectExtent l="0" t="0" r="7620" b="571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3E5A7" w14:textId="21C001E1"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854EB" id="Text Box 56" o:spid="_x0000_s1070" type="#_x0000_t202" style="position:absolute;left:0;text-align:left;margin-left:-29.3pt;margin-top:885.15pt;width:21.9pt;height:16.05pt;z-index:-2515609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RP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" filled="f" stroked="f">
                <v:textbox inset="0,0,0,0">
                  <w:txbxContent>
                    <w:p w14:paraId="02C3E5A7" w14:textId="21C001E1" w:rsidR="00CC08AD" w:rsidRPr="00224E1F" w:rsidRDefault="00CC08AD" w:rsidP="00CC08AD">
                      <w:pPr>
                        <w:spacing w:line="320" w:lineRule="exact"/>
                        <w:ind w:left="20" w:right="-42"/>
                        <w:jc w:val="center"/>
                        <w:rPr>
                          <w:rFonts w:ascii="Matura MT Script Capitals" w:eastAsia="Matura MT Script Capitals" w:hAnsi="Matura MT Script Capitals" w:cs="Matura MT Script Capitals"/>
                          <w:color w:val="808080" w:themeColor="background1" w:themeShade="80"/>
                          <w:sz w:val="28"/>
                          <w:szCs w:val="28"/>
                        </w:rPr>
                      </w:pPr>
                      <w:r>
                        <w:rPr>
                          <w:rFonts w:ascii="Matura MT Script Capitals" w:eastAsia="Matura MT Script Capitals" w:hAnsi="Matura MT Script Capitals" w:cs="Matura MT Script Capitals"/>
                          <w:color w:val="808080" w:themeColor="background1" w:themeShade="80"/>
                          <w:position w:val="6"/>
                          <w:sz w:val="28"/>
                          <w:szCs w:val="28"/>
                        </w:rPr>
                        <w:t>4</w:t>
                      </w:r>
                      <w:r w:rsidR="00922A99">
                        <w:rPr>
                          <w:rFonts w:ascii="Matura MT Script Capitals" w:eastAsia="Matura MT Script Capitals" w:hAnsi="Matura MT Script Capitals" w:cs="Matura MT Script Capitals"/>
                          <w:color w:val="808080" w:themeColor="background1" w:themeShade="80"/>
                          <w:position w:val="6"/>
                          <w:sz w:val="28"/>
                          <w:szCs w:val="28"/>
                        </w:rPr>
                        <w:t>5</w:t>
                      </w:r>
                    </w:p>
                  </w:txbxContent>
                </v:textbox>
                <w10:wrap anchorx="margin" anchory="page"/>
              </v:shape>
            </w:pict>
          </mc:Fallback>
        </mc:AlternateContent>
      </w:r>
      <w:r w:rsidR="00D8688A" w:rsidRPr="00DA0EB4">
        <w:rPr>
          <w:rFonts w:asciiTheme="minorHAnsi" w:eastAsiaTheme="minorHAnsi" w:hAnsiTheme="minorHAnsi" w:cstheme="minorHAnsi"/>
          <w:sz w:val="25"/>
          <w:szCs w:val="25"/>
          <w:lang w:val="en-ID"/>
        </w:rPr>
        <w:t>s</w:t>
      </w:r>
      <w:r w:rsidR="0013074F" w:rsidRPr="00DA0EB4">
        <w:rPr>
          <w:rFonts w:asciiTheme="minorHAnsi" w:eastAsiaTheme="minorHAnsi" w:hAnsiTheme="minorHAnsi" w:cstheme="minorHAnsi"/>
          <w:sz w:val="25"/>
          <w:szCs w:val="25"/>
          <w:lang w:val="en-ID"/>
        </w:rPr>
        <w:t>ebagai lembaga yang memiliki nilai ekonomi.</w:t>
      </w:r>
    </w:p>
    <w:p w14:paraId="33AA3EC7" w14:textId="5FCA6D2A" w:rsidR="00237F27" w:rsidRPr="00237F27" w:rsidRDefault="00237F27" w:rsidP="00237F27">
      <w:pPr>
        <w:spacing w:after="160" w:line="360" w:lineRule="auto"/>
        <w:rPr>
          <w:rFonts w:ascii="Calibri" w:eastAsia="Calibri" w:hAnsi="Calibri" w:cs="Calibri"/>
          <w:sz w:val="24"/>
          <w:szCs w:val="24"/>
          <w:lang w:val="en-ID"/>
        </w:rPr>
        <w:sectPr w:rsidR="00237F27" w:rsidRPr="00237F27" w:rsidSect="00533111">
          <w:footerReference w:type="default" r:id="rId19"/>
          <w:pgSz w:w="12240" w:h="18720" w:code="119"/>
          <w:pgMar w:top="1440" w:right="1440" w:bottom="1440" w:left="1440" w:header="709" w:footer="493" w:gutter="0"/>
          <w:cols w:space="708"/>
          <w:docGrid w:linePitch="360"/>
        </w:sectPr>
      </w:pPr>
    </w:p>
    <w:p w14:paraId="25372938" w14:textId="77777777" w:rsidR="001B2243" w:rsidRDefault="005F412B">
      <w:pPr>
        <w:spacing w:line="200" w:lineRule="exact"/>
      </w:pPr>
      <w:r>
        <w:lastRenderedPageBreak/>
        <w:pict w14:anchorId="5E2EC10D">
          <v:group id="_x0000_s1047" style="position:absolute;margin-left:0;margin-top:0;width:625.5pt;height:978pt;z-index:-251652096;mso-position-horizontal-relative:page;mso-position-vertical-relative:page" coordsize="12510,19560">
            <v:shape id="_x0000_s1048" style="position:absolute;width:12510;height:19560" coordsize="12510,19560" path="m12242,l,,,18722r12242,l12242,xe" fillcolor="#03979d" stroked="f">
              <v:path arrowok="t"/>
            </v:shape>
            <w10:wrap anchorx="page" anchory="page"/>
          </v:group>
        </w:pict>
      </w:r>
    </w:p>
    <w:sectPr w:rsidR="001B2243">
      <w:type w:val="continuous"/>
      <w:pgSz w:w="12260" w:h="18740"/>
      <w:pgMar w:top="176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CD88E" w14:textId="77777777" w:rsidR="005F412B" w:rsidRDefault="005F412B">
      <w:r>
        <w:separator/>
      </w:r>
    </w:p>
  </w:endnote>
  <w:endnote w:type="continuationSeparator" w:id="0">
    <w:p w14:paraId="62842D44" w14:textId="77777777" w:rsidR="005F412B" w:rsidRDefault="005F4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17BB8" w14:textId="77777777" w:rsidR="00533111" w:rsidRDefault="005F412B">
    <w:pPr>
      <w:spacing w:line="200" w:lineRule="exact"/>
    </w:pPr>
    <w:r>
      <w:pict w14:anchorId="27A082EB">
        <v:shapetype id="_x0000_t202" coordsize="21600,21600" o:spt="202" path="m,l,21600r21600,l21600,xe">
          <v:stroke joinstyle="miter"/>
          <v:path gradientshapeok="t" o:connecttype="rect"/>
        </v:shapetype>
        <v:shape id="_x0000_s2049" type="#_x0000_t202" style="position:absolute;margin-left:534.8pt;margin-top:881.3pt;width:6.4pt;height:16.05pt;z-index:-251658240;mso-position-horizontal-relative:page;mso-position-vertical-relative:page" filled="f" stroked="f">
          <v:textbox inset="0,0,0,0">
            <w:txbxContent>
              <w:p w14:paraId="5915BEB6" w14:textId="77777777" w:rsidR="00533111" w:rsidRDefault="00533111">
                <w:pPr>
                  <w:spacing w:line="320" w:lineRule="exact"/>
                  <w:ind w:left="20" w:right="-42"/>
                  <w:rPr>
                    <w:rFonts w:ascii="Matura MT Script Capitals" w:eastAsia="Matura MT Script Capitals" w:hAnsi="Matura MT Script Capitals" w:cs="Matura MT Script Capitals"/>
                    <w:sz w:val="28"/>
                    <w:szCs w:val="28"/>
                  </w:rPr>
                </w:pPr>
                <w:r>
                  <w:rPr>
                    <w:rFonts w:ascii="Matura MT Script Capitals" w:eastAsia="Matura MT Script Capitals" w:hAnsi="Matura MT Script Capitals" w:cs="Matura MT Script Capitals"/>
                    <w:position w:val="6"/>
                    <w:sz w:val="28"/>
                    <w:szCs w:val="28"/>
                  </w:rPr>
                  <w:t>i</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EC791" w14:textId="77777777" w:rsidR="00533111" w:rsidRDefault="005F412B">
    <w:pPr>
      <w:spacing w:line="200" w:lineRule="exact"/>
    </w:pPr>
    <w:r>
      <w:pict w14:anchorId="53CB334F">
        <v:shapetype id="_x0000_t202" coordsize="21600,21600" o:spt="202" path="m,l,21600r21600,l21600,xe">
          <v:stroke joinstyle="miter"/>
          <v:path gradientshapeok="t" o:connecttype="rect"/>
        </v:shapetype>
        <v:shape id="_x0000_s2050" type="#_x0000_t202" style="position:absolute;margin-left:530.35pt;margin-top:881.3pt;width:10.85pt;height:16.05pt;z-index:-251657216;mso-position-horizontal-relative:page;mso-position-vertical-relative:page" filled="f" stroked="f">
          <v:textbox inset="0,0,0,0">
            <w:txbxContent>
              <w:p w14:paraId="3196D892" w14:textId="77777777" w:rsidR="00533111" w:rsidRDefault="00533111">
                <w:pPr>
                  <w:spacing w:line="320" w:lineRule="exact"/>
                  <w:ind w:left="20" w:right="-42"/>
                  <w:rPr>
                    <w:rFonts w:ascii="Matura MT Script Capitals" w:eastAsia="Matura MT Script Capitals" w:hAnsi="Matura MT Script Capitals" w:cs="Matura MT Script Capitals"/>
                    <w:sz w:val="28"/>
                    <w:szCs w:val="28"/>
                  </w:rPr>
                </w:pPr>
                <w:r>
                  <w:rPr>
                    <w:rFonts w:ascii="Matura MT Script Capitals" w:eastAsia="Matura MT Script Capitals" w:hAnsi="Matura MT Script Capitals" w:cs="Matura MT Script Capitals"/>
                    <w:spacing w:val="1"/>
                    <w:position w:val="6"/>
                    <w:sz w:val="28"/>
                    <w:szCs w:val="28"/>
                  </w:rPr>
                  <w:t>ii</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B3922" w14:textId="77777777" w:rsidR="00533111" w:rsidRDefault="005F412B">
    <w:pPr>
      <w:spacing w:line="200" w:lineRule="exact"/>
    </w:pPr>
    <w:r>
      <w:pict w14:anchorId="357C318C">
        <v:shapetype id="_x0000_t202" coordsize="21600,21600" o:spt="202" path="m,l,21600r21600,l21600,xe">
          <v:stroke joinstyle="miter"/>
          <v:path gradientshapeok="t" o:connecttype="rect"/>
        </v:shapetype>
        <v:shape id="_x0000_s2051" type="#_x0000_t202" style="position:absolute;margin-left:525pt;margin-top:881.3pt;width:17.15pt;height:16.05pt;z-index:-251656192;mso-position-horizontal-relative:page;mso-position-vertical-relative:page" filled="f" stroked="f">
          <v:textbox style="mso-next-textbox:#_x0000_s2051" inset="0,0,0,0">
            <w:txbxContent>
              <w:p w14:paraId="105E954C" w14:textId="5CD5A5DC" w:rsidR="00533111" w:rsidRPr="00224E1F" w:rsidRDefault="00224E1F" w:rsidP="00224E1F">
                <w:pPr>
                  <w:spacing w:line="320" w:lineRule="exact"/>
                  <w:ind w:right="-22"/>
                  <w:rPr>
                    <w:rFonts w:ascii="Matura MT Script Capitals" w:eastAsia="Matura MT Script Capitals" w:hAnsi="Matura MT Script Capitals" w:cs="Matura MT Script Capitals"/>
                    <w:sz w:val="28"/>
                    <w:szCs w:val="28"/>
                  </w:rPr>
                </w:pPr>
                <w:r>
                  <w:rPr>
                    <w:rFonts w:ascii="Matura MT Script Capitals" w:eastAsia="Matura MT Script Capitals" w:hAnsi="Matura MT Script Capitals" w:cs="Matura MT Script Capitals"/>
                    <w:sz w:val="28"/>
                    <w:szCs w:val="28"/>
                  </w:rPr>
                  <w:t>iii</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B2EA8" w14:textId="77777777" w:rsidR="00533111" w:rsidRDefault="005F412B">
    <w:pPr>
      <w:spacing w:line="200" w:lineRule="exact"/>
    </w:pPr>
    <w:r>
      <w:pict w14:anchorId="78858526">
        <v:shapetype id="_x0000_t202" coordsize="21600,21600" o:spt="202" path="m,l,21600r21600,l21600,xe">
          <v:stroke joinstyle="miter"/>
          <v:path gradientshapeok="t" o:connecttype="rect"/>
        </v:shapetype>
        <v:shape id="_x0000_s2052" type="#_x0000_t202" style="position:absolute;margin-left:527.05pt;margin-top:881.3pt;width:15.2pt;height:16.05pt;z-index:-251655168;mso-position-horizontal-relative:page;mso-position-vertical-relative:page" filled="f" stroked="f">
          <v:textbox style="mso-next-textbox:#_x0000_s2052" inset="0,0,0,0">
            <w:txbxContent>
              <w:p w14:paraId="604203DF" w14:textId="4F9CFE05" w:rsidR="00533111" w:rsidRDefault="00224E1F" w:rsidP="00224E1F">
                <w:pPr>
                  <w:spacing w:line="320" w:lineRule="exact"/>
                  <w:ind w:right="-22"/>
                  <w:rPr>
                    <w:rFonts w:ascii="Matura MT Script Capitals" w:eastAsia="Matura MT Script Capitals" w:hAnsi="Matura MT Script Capitals" w:cs="Matura MT Script Capitals"/>
                    <w:sz w:val="28"/>
                    <w:szCs w:val="28"/>
                  </w:rPr>
                </w:pPr>
                <w:r>
                  <w:rPr>
                    <w:rFonts w:ascii="Matura MT Script Capitals" w:eastAsia="Matura MT Script Capitals" w:hAnsi="Matura MT Script Capitals" w:cs="Matura MT Script Capitals"/>
                    <w:sz w:val="28"/>
                    <w:szCs w:val="28"/>
                  </w:rPr>
                  <w:t>vi</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2E0AE" w14:textId="77777777" w:rsidR="00533111" w:rsidRDefault="005F412B">
    <w:pPr>
      <w:spacing w:line="200" w:lineRule="exact"/>
    </w:pPr>
    <w:r>
      <w:pict w14:anchorId="3551F2F9">
        <v:shapetype id="_x0000_t202" coordsize="21600,21600" o:spt="202" path="m,l,21600r21600,l21600,xe">
          <v:stroke joinstyle="miter"/>
          <v:path gradientshapeok="t" o:connecttype="rect"/>
        </v:shapetype>
        <v:shape id="_x0000_s2053" type="#_x0000_t202" style="position:absolute;margin-left:523.6pt;margin-top:881.3pt;width:17.5pt;height:16.05pt;z-index:-251654144;mso-position-horizontal-relative:page;mso-position-vertical-relative:page" filled="f" stroked="f">
          <v:textbox inset="0,0,0,0">
            <w:txbxContent>
              <w:p w14:paraId="68B1CE40" w14:textId="77777777" w:rsidR="00533111" w:rsidRDefault="00533111">
                <w:pPr>
                  <w:spacing w:line="320" w:lineRule="exact"/>
                  <w:ind w:left="20" w:right="-42"/>
                  <w:rPr>
                    <w:rFonts w:ascii="Matura MT Script Capitals" w:eastAsia="Matura MT Script Capitals" w:hAnsi="Matura MT Script Capitals" w:cs="Matura MT Script Capitals"/>
                    <w:sz w:val="28"/>
                    <w:szCs w:val="28"/>
                  </w:rPr>
                </w:pPr>
                <w:r>
                  <w:rPr>
                    <w:rFonts w:ascii="Matura MT Script Capitals" w:eastAsia="Matura MT Script Capitals" w:hAnsi="Matura MT Script Capitals" w:cs="Matura MT Script Capitals"/>
                    <w:position w:val="6"/>
                    <w:sz w:val="28"/>
                    <w:szCs w:val="28"/>
                  </w:rPr>
                  <w:t>vii</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57C29" w14:textId="77777777" w:rsidR="00533111" w:rsidRDefault="005F412B">
    <w:pPr>
      <w:spacing w:line="200" w:lineRule="exact"/>
    </w:pPr>
    <w:r>
      <w:pict w14:anchorId="23E31127">
        <v:shapetype id="_x0000_t202" coordsize="21600,21600" o:spt="202" path="m,l,21600r21600,l21600,xe">
          <v:stroke joinstyle="miter"/>
          <v:path gradientshapeok="t" o:connecttype="rect"/>
        </v:shapetype>
        <v:shape id="_x0000_s2054" type="#_x0000_t202" style="position:absolute;margin-left:519.3pt;margin-top:881.3pt;width:21.9pt;height:16.05pt;z-index:-251653120;mso-position-horizontal-relative:page;mso-position-vertical-relative:page" filled="f" stroked="f">
          <v:textbox inset="0,0,0,0">
            <w:txbxContent>
              <w:p w14:paraId="73EA154A" w14:textId="77777777" w:rsidR="00533111" w:rsidRDefault="00533111">
                <w:pPr>
                  <w:spacing w:line="320" w:lineRule="exact"/>
                  <w:ind w:left="20" w:right="-42"/>
                  <w:rPr>
                    <w:rFonts w:ascii="Matura MT Script Capitals" w:eastAsia="Matura MT Script Capitals" w:hAnsi="Matura MT Script Capitals" w:cs="Matura MT Script Capitals"/>
                    <w:sz w:val="28"/>
                    <w:szCs w:val="28"/>
                  </w:rPr>
                </w:pPr>
                <w:r>
                  <w:rPr>
                    <w:rFonts w:ascii="Matura MT Script Capitals" w:eastAsia="Matura MT Script Capitals" w:hAnsi="Matura MT Script Capitals" w:cs="Matura MT Script Capitals"/>
                    <w:position w:val="6"/>
                    <w:sz w:val="28"/>
                    <w:szCs w:val="28"/>
                  </w:rPr>
                  <w:t>viii</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DA739" w14:textId="26EAEDA1" w:rsidR="00533111" w:rsidRPr="00224E1F" w:rsidRDefault="00533111">
    <w:pPr>
      <w:pStyle w:val="Footer"/>
      <w:rPr>
        <w:rFonts w:ascii="Matura MT Script Capitals" w:hAnsi="Matura MT Script Capitals"/>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A2126" w14:textId="77777777" w:rsidR="005F412B" w:rsidRDefault="005F412B">
      <w:r>
        <w:separator/>
      </w:r>
    </w:p>
  </w:footnote>
  <w:footnote w:type="continuationSeparator" w:id="0">
    <w:p w14:paraId="55AEED68" w14:textId="77777777" w:rsidR="005F412B" w:rsidRDefault="005F41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489CFC78">
      <w:start w:val="1"/>
      <w:numFmt w:val="decimal"/>
      <w:pStyle w:val="Heading1"/>
      <w:lvlText w:val="%1."/>
      <w:lvlJc w:val="left"/>
      <w:pPr>
        <w:tabs>
          <w:tab w:val="num" w:pos="720"/>
        </w:tabs>
        <w:ind w:left="720" w:hanging="720"/>
      </w:pPr>
    </w:lvl>
    <w:lvl w:ilvl="1" w:tplc="0A78D980">
      <w:start w:val="1"/>
      <w:numFmt w:val="decimal"/>
      <w:pStyle w:val="Heading2"/>
      <w:lvlText w:val="%2."/>
      <w:lvlJc w:val="left"/>
      <w:pPr>
        <w:tabs>
          <w:tab w:val="num" w:pos="1440"/>
        </w:tabs>
        <w:ind w:left="1440" w:hanging="720"/>
      </w:pPr>
    </w:lvl>
    <w:lvl w:ilvl="2" w:tplc="B66021B8">
      <w:start w:val="1"/>
      <w:numFmt w:val="decimal"/>
      <w:pStyle w:val="Heading3"/>
      <w:lvlText w:val="%3."/>
      <w:lvlJc w:val="left"/>
      <w:pPr>
        <w:tabs>
          <w:tab w:val="num" w:pos="2160"/>
        </w:tabs>
        <w:ind w:left="2160" w:hanging="720"/>
      </w:pPr>
    </w:lvl>
    <w:lvl w:ilvl="3" w:tplc="100E2C5C">
      <w:start w:val="1"/>
      <w:numFmt w:val="decimal"/>
      <w:pStyle w:val="Heading4"/>
      <w:lvlText w:val="%4."/>
      <w:lvlJc w:val="left"/>
      <w:pPr>
        <w:tabs>
          <w:tab w:val="num" w:pos="2880"/>
        </w:tabs>
        <w:ind w:left="2880" w:hanging="720"/>
      </w:pPr>
    </w:lvl>
    <w:lvl w:ilvl="4" w:tplc="2D627568">
      <w:start w:val="1"/>
      <w:numFmt w:val="decimal"/>
      <w:pStyle w:val="Heading5"/>
      <w:lvlText w:val="%5."/>
      <w:lvlJc w:val="left"/>
      <w:pPr>
        <w:tabs>
          <w:tab w:val="num" w:pos="3600"/>
        </w:tabs>
        <w:ind w:left="3600" w:hanging="720"/>
      </w:pPr>
    </w:lvl>
    <w:lvl w:ilvl="5" w:tplc="9626DC76">
      <w:start w:val="1"/>
      <w:numFmt w:val="decimal"/>
      <w:pStyle w:val="Heading6"/>
      <w:lvlText w:val="%6."/>
      <w:lvlJc w:val="left"/>
      <w:pPr>
        <w:tabs>
          <w:tab w:val="num" w:pos="4320"/>
        </w:tabs>
        <w:ind w:left="4320" w:hanging="720"/>
      </w:pPr>
    </w:lvl>
    <w:lvl w:ilvl="6" w:tplc="2C04E54E">
      <w:start w:val="1"/>
      <w:numFmt w:val="decimal"/>
      <w:pStyle w:val="Heading7"/>
      <w:lvlText w:val="%7."/>
      <w:lvlJc w:val="left"/>
      <w:pPr>
        <w:tabs>
          <w:tab w:val="num" w:pos="5040"/>
        </w:tabs>
        <w:ind w:left="5040" w:hanging="720"/>
      </w:pPr>
    </w:lvl>
    <w:lvl w:ilvl="7" w:tplc="96B66340">
      <w:start w:val="1"/>
      <w:numFmt w:val="decimal"/>
      <w:pStyle w:val="Heading8"/>
      <w:lvlText w:val="%8."/>
      <w:lvlJc w:val="left"/>
      <w:pPr>
        <w:tabs>
          <w:tab w:val="num" w:pos="5760"/>
        </w:tabs>
        <w:ind w:left="5760" w:hanging="720"/>
      </w:pPr>
    </w:lvl>
    <w:lvl w:ilvl="8" w:tplc="1F567236">
      <w:start w:val="1"/>
      <w:numFmt w:val="decimal"/>
      <w:pStyle w:val="Heading9"/>
      <w:lvlText w:val="%9."/>
      <w:lvlJc w:val="left"/>
      <w:pPr>
        <w:tabs>
          <w:tab w:val="num" w:pos="6480"/>
        </w:tabs>
        <w:ind w:left="6480" w:hanging="720"/>
      </w:pPr>
    </w:lvl>
  </w:abstractNum>
  <w:abstractNum w:abstractNumId="1" w15:restartNumberingAfterBreak="0">
    <w:nsid w:val="00BF4DA2"/>
    <w:multiLevelType w:val="hybridMultilevel"/>
    <w:tmpl w:val="2C4006AC"/>
    <w:lvl w:ilvl="0" w:tplc="E5020BDC">
      <w:start w:val="1"/>
      <w:numFmt w:val="decimal"/>
      <w:lvlText w:val="%1)"/>
      <w:lvlJc w:val="left"/>
      <w:pPr>
        <w:ind w:left="720" w:hanging="360"/>
      </w:pPr>
      <w:rPr>
        <w:rFonts w:hint="default"/>
      </w:rPr>
    </w:lvl>
    <w:lvl w:ilvl="1" w:tplc="32460256" w:tentative="1">
      <w:start w:val="1"/>
      <w:numFmt w:val="lowerLetter"/>
      <w:lvlText w:val="%2."/>
      <w:lvlJc w:val="left"/>
      <w:pPr>
        <w:ind w:left="1440" w:hanging="360"/>
      </w:pPr>
    </w:lvl>
    <w:lvl w:ilvl="2" w:tplc="199E1E54" w:tentative="1">
      <w:start w:val="1"/>
      <w:numFmt w:val="lowerRoman"/>
      <w:lvlText w:val="%3."/>
      <w:lvlJc w:val="right"/>
      <w:pPr>
        <w:ind w:left="2160" w:hanging="180"/>
      </w:pPr>
    </w:lvl>
    <w:lvl w:ilvl="3" w:tplc="C0BA449A" w:tentative="1">
      <w:start w:val="1"/>
      <w:numFmt w:val="decimal"/>
      <w:lvlText w:val="%4."/>
      <w:lvlJc w:val="left"/>
      <w:pPr>
        <w:ind w:left="2880" w:hanging="360"/>
      </w:pPr>
    </w:lvl>
    <w:lvl w:ilvl="4" w:tplc="3A10FDE4" w:tentative="1">
      <w:start w:val="1"/>
      <w:numFmt w:val="lowerLetter"/>
      <w:lvlText w:val="%5."/>
      <w:lvlJc w:val="left"/>
      <w:pPr>
        <w:ind w:left="3600" w:hanging="360"/>
      </w:pPr>
    </w:lvl>
    <w:lvl w:ilvl="5" w:tplc="B0EE1FB6" w:tentative="1">
      <w:start w:val="1"/>
      <w:numFmt w:val="lowerRoman"/>
      <w:lvlText w:val="%6."/>
      <w:lvlJc w:val="right"/>
      <w:pPr>
        <w:ind w:left="4320" w:hanging="180"/>
      </w:pPr>
    </w:lvl>
    <w:lvl w:ilvl="6" w:tplc="F3C46BEE" w:tentative="1">
      <w:start w:val="1"/>
      <w:numFmt w:val="decimal"/>
      <w:lvlText w:val="%7."/>
      <w:lvlJc w:val="left"/>
      <w:pPr>
        <w:ind w:left="5040" w:hanging="360"/>
      </w:pPr>
    </w:lvl>
    <w:lvl w:ilvl="7" w:tplc="E30848E6" w:tentative="1">
      <w:start w:val="1"/>
      <w:numFmt w:val="lowerLetter"/>
      <w:lvlText w:val="%8."/>
      <w:lvlJc w:val="left"/>
      <w:pPr>
        <w:ind w:left="5760" w:hanging="360"/>
      </w:pPr>
    </w:lvl>
    <w:lvl w:ilvl="8" w:tplc="212E6A56" w:tentative="1">
      <w:start w:val="1"/>
      <w:numFmt w:val="lowerRoman"/>
      <w:lvlText w:val="%9."/>
      <w:lvlJc w:val="right"/>
      <w:pPr>
        <w:ind w:left="6480" w:hanging="180"/>
      </w:pPr>
    </w:lvl>
  </w:abstractNum>
  <w:abstractNum w:abstractNumId="2" w15:restartNumberingAfterBreak="0">
    <w:nsid w:val="02DB27A8"/>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CB7623"/>
    <w:multiLevelType w:val="hybridMultilevel"/>
    <w:tmpl w:val="B6E2942A"/>
    <w:lvl w:ilvl="0" w:tplc="B6C6692C">
      <w:start w:val="1"/>
      <w:numFmt w:val="decimal"/>
      <w:lvlText w:val="%1)"/>
      <w:lvlJc w:val="left"/>
      <w:pPr>
        <w:ind w:left="720" w:hanging="360"/>
      </w:pPr>
      <w:rPr>
        <w:rFonts w:hint="default"/>
      </w:rPr>
    </w:lvl>
    <w:lvl w:ilvl="1" w:tplc="138EB630" w:tentative="1">
      <w:start w:val="1"/>
      <w:numFmt w:val="lowerLetter"/>
      <w:lvlText w:val="%2."/>
      <w:lvlJc w:val="left"/>
      <w:pPr>
        <w:ind w:left="1440" w:hanging="360"/>
      </w:pPr>
    </w:lvl>
    <w:lvl w:ilvl="2" w:tplc="E8B86AFA" w:tentative="1">
      <w:start w:val="1"/>
      <w:numFmt w:val="lowerRoman"/>
      <w:lvlText w:val="%3."/>
      <w:lvlJc w:val="right"/>
      <w:pPr>
        <w:ind w:left="2160" w:hanging="180"/>
      </w:pPr>
    </w:lvl>
    <w:lvl w:ilvl="3" w:tplc="5B30931E" w:tentative="1">
      <w:start w:val="1"/>
      <w:numFmt w:val="decimal"/>
      <w:lvlText w:val="%4."/>
      <w:lvlJc w:val="left"/>
      <w:pPr>
        <w:ind w:left="2880" w:hanging="360"/>
      </w:pPr>
    </w:lvl>
    <w:lvl w:ilvl="4" w:tplc="8D929C40" w:tentative="1">
      <w:start w:val="1"/>
      <w:numFmt w:val="lowerLetter"/>
      <w:lvlText w:val="%5."/>
      <w:lvlJc w:val="left"/>
      <w:pPr>
        <w:ind w:left="3600" w:hanging="360"/>
      </w:pPr>
    </w:lvl>
    <w:lvl w:ilvl="5" w:tplc="BB146690" w:tentative="1">
      <w:start w:val="1"/>
      <w:numFmt w:val="lowerRoman"/>
      <w:lvlText w:val="%6."/>
      <w:lvlJc w:val="right"/>
      <w:pPr>
        <w:ind w:left="4320" w:hanging="180"/>
      </w:pPr>
    </w:lvl>
    <w:lvl w:ilvl="6" w:tplc="17B62088" w:tentative="1">
      <w:start w:val="1"/>
      <w:numFmt w:val="decimal"/>
      <w:lvlText w:val="%7."/>
      <w:lvlJc w:val="left"/>
      <w:pPr>
        <w:ind w:left="5040" w:hanging="360"/>
      </w:pPr>
    </w:lvl>
    <w:lvl w:ilvl="7" w:tplc="46D23B54" w:tentative="1">
      <w:start w:val="1"/>
      <w:numFmt w:val="lowerLetter"/>
      <w:lvlText w:val="%8."/>
      <w:lvlJc w:val="left"/>
      <w:pPr>
        <w:ind w:left="5760" w:hanging="360"/>
      </w:pPr>
    </w:lvl>
    <w:lvl w:ilvl="8" w:tplc="85BA96F0" w:tentative="1">
      <w:start w:val="1"/>
      <w:numFmt w:val="lowerRoman"/>
      <w:lvlText w:val="%9."/>
      <w:lvlJc w:val="right"/>
      <w:pPr>
        <w:ind w:left="6480" w:hanging="180"/>
      </w:pPr>
    </w:lvl>
  </w:abstractNum>
  <w:abstractNum w:abstractNumId="4" w15:restartNumberingAfterBreak="0">
    <w:nsid w:val="097448F5"/>
    <w:multiLevelType w:val="hybridMultilevel"/>
    <w:tmpl w:val="633A21D8"/>
    <w:lvl w:ilvl="0" w:tplc="CB982D68">
      <w:start w:val="1"/>
      <w:numFmt w:val="decimal"/>
      <w:lvlText w:val="%1)"/>
      <w:lvlJc w:val="left"/>
      <w:pPr>
        <w:ind w:left="720" w:hanging="360"/>
      </w:pPr>
      <w:rPr>
        <w:rFonts w:hint="default"/>
      </w:rPr>
    </w:lvl>
    <w:lvl w:ilvl="1" w:tplc="593231D6" w:tentative="1">
      <w:start w:val="1"/>
      <w:numFmt w:val="lowerLetter"/>
      <w:lvlText w:val="%2."/>
      <w:lvlJc w:val="left"/>
      <w:pPr>
        <w:ind w:left="1440" w:hanging="360"/>
      </w:pPr>
    </w:lvl>
    <w:lvl w:ilvl="2" w:tplc="3642D62E" w:tentative="1">
      <w:start w:val="1"/>
      <w:numFmt w:val="lowerRoman"/>
      <w:lvlText w:val="%3."/>
      <w:lvlJc w:val="right"/>
      <w:pPr>
        <w:ind w:left="2160" w:hanging="180"/>
      </w:pPr>
    </w:lvl>
    <w:lvl w:ilvl="3" w:tplc="53D6B884" w:tentative="1">
      <w:start w:val="1"/>
      <w:numFmt w:val="decimal"/>
      <w:lvlText w:val="%4."/>
      <w:lvlJc w:val="left"/>
      <w:pPr>
        <w:ind w:left="2880" w:hanging="360"/>
      </w:pPr>
    </w:lvl>
    <w:lvl w:ilvl="4" w:tplc="32B22AEA" w:tentative="1">
      <w:start w:val="1"/>
      <w:numFmt w:val="lowerLetter"/>
      <w:lvlText w:val="%5."/>
      <w:lvlJc w:val="left"/>
      <w:pPr>
        <w:ind w:left="3600" w:hanging="360"/>
      </w:pPr>
    </w:lvl>
    <w:lvl w:ilvl="5" w:tplc="BF5A8AEA" w:tentative="1">
      <w:start w:val="1"/>
      <w:numFmt w:val="lowerRoman"/>
      <w:lvlText w:val="%6."/>
      <w:lvlJc w:val="right"/>
      <w:pPr>
        <w:ind w:left="4320" w:hanging="180"/>
      </w:pPr>
    </w:lvl>
    <w:lvl w:ilvl="6" w:tplc="A40034E8" w:tentative="1">
      <w:start w:val="1"/>
      <w:numFmt w:val="decimal"/>
      <w:lvlText w:val="%7."/>
      <w:lvlJc w:val="left"/>
      <w:pPr>
        <w:ind w:left="5040" w:hanging="360"/>
      </w:pPr>
    </w:lvl>
    <w:lvl w:ilvl="7" w:tplc="1A6AABA0" w:tentative="1">
      <w:start w:val="1"/>
      <w:numFmt w:val="lowerLetter"/>
      <w:lvlText w:val="%8."/>
      <w:lvlJc w:val="left"/>
      <w:pPr>
        <w:ind w:left="5760" w:hanging="360"/>
      </w:pPr>
    </w:lvl>
    <w:lvl w:ilvl="8" w:tplc="AB0EE08E" w:tentative="1">
      <w:start w:val="1"/>
      <w:numFmt w:val="lowerRoman"/>
      <w:lvlText w:val="%9."/>
      <w:lvlJc w:val="right"/>
      <w:pPr>
        <w:ind w:left="6480" w:hanging="180"/>
      </w:pPr>
    </w:lvl>
  </w:abstractNum>
  <w:abstractNum w:abstractNumId="5" w15:restartNumberingAfterBreak="0">
    <w:nsid w:val="0FDD447F"/>
    <w:multiLevelType w:val="hybridMultilevel"/>
    <w:tmpl w:val="EDD0D8FE"/>
    <w:lvl w:ilvl="0" w:tplc="702E02AA">
      <w:start w:val="1"/>
      <w:numFmt w:val="decimal"/>
      <w:lvlText w:val="%1)"/>
      <w:lvlJc w:val="left"/>
      <w:pPr>
        <w:ind w:left="720" w:hanging="360"/>
      </w:pPr>
      <w:rPr>
        <w:rFonts w:hint="default"/>
      </w:rPr>
    </w:lvl>
    <w:lvl w:ilvl="1" w:tplc="7C487096" w:tentative="1">
      <w:start w:val="1"/>
      <w:numFmt w:val="lowerLetter"/>
      <w:lvlText w:val="%2."/>
      <w:lvlJc w:val="left"/>
      <w:pPr>
        <w:ind w:left="1440" w:hanging="360"/>
      </w:pPr>
    </w:lvl>
    <w:lvl w:ilvl="2" w:tplc="C6ECD80C" w:tentative="1">
      <w:start w:val="1"/>
      <w:numFmt w:val="lowerRoman"/>
      <w:lvlText w:val="%3."/>
      <w:lvlJc w:val="right"/>
      <w:pPr>
        <w:ind w:left="2160" w:hanging="180"/>
      </w:pPr>
    </w:lvl>
    <w:lvl w:ilvl="3" w:tplc="CDD4E780" w:tentative="1">
      <w:start w:val="1"/>
      <w:numFmt w:val="decimal"/>
      <w:lvlText w:val="%4."/>
      <w:lvlJc w:val="left"/>
      <w:pPr>
        <w:ind w:left="2880" w:hanging="360"/>
      </w:pPr>
    </w:lvl>
    <w:lvl w:ilvl="4" w:tplc="A978EC56" w:tentative="1">
      <w:start w:val="1"/>
      <w:numFmt w:val="lowerLetter"/>
      <w:lvlText w:val="%5."/>
      <w:lvlJc w:val="left"/>
      <w:pPr>
        <w:ind w:left="3600" w:hanging="360"/>
      </w:pPr>
    </w:lvl>
    <w:lvl w:ilvl="5" w:tplc="1D3E13F8" w:tentative="1">
      <w:start w:val="1"/>
      <w:numFmt w:val="lowerRoman"/>
      <w:lvlText w:val="%6."/>
      <w:lvlJc w:val="right"/>
      <w:pPr>
        <w:ind w:left="4320" w:hanging="180"/>
      </w:pPr>
    </w:lvl>
    <w:lvl w:ilvl="6" w:tplc="544C721E" w:tentative="1">
      <w:start w:val="1"/>
      <w:numFmt w:val="decimal"/>
      <w:lvlText w:val="%7."/>
      <w:lvlJc w:val="left"/>
      <w:pPr>
        <w:ind w:left="5040" w:hanging="360"/>
      </w:pPr>
    </w:lvl>
    <w:lvl w:ilvl="7" w:tplc="5FD044AA" w:tentative="1">
      <w:start w:val="1"/>
      <w:numFmt w:val="lowerLetter"/>
      <w:lvlText w:val="%8."/>
      <w:lvlJc w:val="left"/>
      <w:pPr>
        <w:ind w:left="5760" w:hanging="360"/>
      </w:pPr>
    </w:lvl>
    <w:lvl w:ilvl="8" w:tplc="AE5A54B4" w:tentative="1">
      <w:start w:val="1"/>
      <w:numFmt w:val="lowerRoman"/>
      <w:lvlText w:val="%9."/>
      <w:lvlJc w:val="right"/>
      <w:pPr>
        <w:ind w:left="6480" w:hanging="180"/>
      </w:pPr>
    </w:lvl>
  </w:abstractNum>
  <w:abstractNum w:abstractNumId="6" w15:restartNumberingAfterBreak="0">
    <w:nsid w:val="19AF08F1"/>
    <w:multiLevelType w:val="multilevel"/>
    <w:tmpl w:val="C1709D9A"/>
    <w:lvl w:ilvl="0">
      <w:start w:val="3"/>
      <w:numFmt w:val="decimal"/>
      <w:lvlText w:val="%1."/>
      <w:lvlJc w:val="left"/>
      <w:pPr>
        <w:ind w:left="450" w:hanging="450"/>
      </w:pPr>
      <w:rPr>
        <w:rFonts w:hint="default"/>
        <w:b/>
        <w:sz w:val="28"/>
      </w:rPr>
    </w:lvl>
    <w:lvl w:ilvl="1">
      <w:start w:val="1"/>
      <w:numFmt w:val="decimal"/>
      <w:lvlText w:val="%1.%2."/>
      <w:lvlJc w:val="left"/>
      <w:pPr>
        <w:ind w:left="810" w:hanging="450"/>
      </w:pPr>
      <w:rPr>
        <w:rFonts w:hint="default"/>
        <w:b/>
        <w:sz w:val="28"/>
      </w:rPr>
    </w:lvl>
    <w:lvl w:ilvl="2">
      <w:start w:val="1"/>
      <w:numFmt w:val="decimal"/>
      <w:lvlText w:val="%3)"/>
      <w:lvlJc w:val="left"/>
      <w:pPr>
        <w:ind w:left="1440" w:hanging="720"/>
      </w:pPr>
      <w:rPr>
        <w:rFonts w:hint="default"/>
        <w:b w:val="0"/>
        <w:sz w:val="25"/>
        <w:szCs w:val="25"/>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7" w15:restartNumberingAfterBreak="0">
    <w:nsid w:val="25171AB5"/>
    <w:multiLevelType w:val="hybridMultilevel"/>
    <w:tmpl w:val="C442BD26"/>
    <w:lvl w:ilvl="0" w:tplc="E460D0F6">
      <w:start w:val="1"/>
      <w:numFmt w:val="decimal"/>
      <w:lvlText w:val="%1)"/>
      <w:lvlJc w:val="left"/>
      <w:pPr>
        <w:ind w:left="780" w:hanging="360"/>
      </w:pPr>
    </w:lvl>
    <w:lvl w:ilvl="1" w:tplc="F844E1EE" w:tentative="1">
      <w:start w:val="1"/>
      <w:numFmt w:val="lowerLetter"/>
      <w:lvlText w:val="%2."/>
      <w:lvlJc w:val="left"/>
      <w:pPr>
        <w:ind w:left="1500" w:hanging="360"/>
      </w:pPr>
    </w:lvl>
    <w:lvl w:ilvl="2" w:tplc="0B40E69C" w:tentative="1">
      <w:start w:val="1"/>
      <w:numFmt w:val="lowerRoman"/>
      <w:lvlText w:val="%3."/>
      <w:lvlJc w:val="right"/>
      <w:pPr>
        <w:ind w:left="2220" w:hanging="180"/>
      </w:pPr>
    </w:lvl>
    <w:lvl w:ilvl="3" w:tplc="9B8A760A" w:tentative="1">
      <w:start w:val="1"/>
      <w:numFmt w:val="decimal"/>
      <w:lvlText w:val="%4."/>
      <w:lvlJc w:val="left"/>
      <w:pPr>
        <w:ind w:left="2940" w:hanging="360"/>
      </w:pPr>
    </w:lvl>
    <w:lvl w:ilvl="4" w:tplc="EC5292E4" w:tentative="1">
      <w:start w:val="1"/>
      <w:numFmt w:val="lowerLetter"/>
      <w:lvlText w:val="%5."/>
      <w:lvlJc w:val="left"/>
      <w:pPr>
        <w:ind w:left="3660" w:hanging="360"/>
      </w:pPr>
    </w:lvl>
    <w:lvl w:ilvl="5" w:tplc="A22609CC" w:tentative="1">
      <w:start w:val="1"/>
      <w:numFmt w:val="lowerRoman"/>
      <w:lvlText w:val="%6."/>
      <w:lvlJc w:val="right"/>
      <w:pPr>
        <w:ind w:left="4380" w:hanging="180"/>
      </w:pPr>
    </w:lvl>
    <w:lvl w:ilvl="6" w:tplc="2CB8F85A" w:tentative="1">
      <w:start w:val="1"/>
      <w:numFmt w:val="decimal"/>
      <w:lvlText w:val="%7."/>
      <w:lvlJc w:val="left"/>
      <w:pPr>
        <w:ind w:left="5100" w:hanging="360"/>
      </w:pPr>
    </w:lvl>
    <w:lvl w:ilvl="7" w:tplc="18D6476E" w:tentative="1">
      <w:start w:val="1"/>
      <w:numFmt w:val="lowerLetter"/>
      <w:lvlText w:val="%8."/>
      <w:lvlJc w:val="left"/>
      <w:pPr>
        <w:ind w:left="5820" w:hanging="360"/>
      </w:pPr>
    </w:lvl>
    <w:lvl w:ilvl="8" w:tplc="92F8964C" w:tentative="1">
      <w:start w:val="1"/>
      <w:numFmt w:val="lowerRoman"/>
      <w:lvlText w:val="%9."/>
      <w:lvlJc w:val="right"/>
      <w:pPr>
        <w:ind w:left="6540" w:hanging="180"/>
      </w:pPr>
    </w:lvl>
  </w:abstractNum>
  <w:abstractNum w:abstractNumId="8" w15:restartNumberingAfterBreak="0">
    <w:nsid w:val="2A762F0A"/>
    <w:multiLevelType w:val="hybridMultilevel"/>
    <w:tmpl w:val="C736D506"/>
    <w:lvl w:ilvl="0" w:tplc="CEECCD96">
      <w:start w:val="1"/>
      <w:numFmt w:val="decimal"/>
      <w:lvlText w:val="%1)"/>
      <w:lvlJc w:val="left"/>
      <w:pPr>
        <w:ind w:left="720" w:hanging="360"/>
      </w:pPr>
      <w:rPr>
        <w:rFonts w:hint="default"/>
      </w:rPr>
    </w:lvl>
    <w:lvl w:ilvl="1" w:tplc="756E9E5A" w:tentative="1">
      <w:start w:val="1"/>
      <w:numFmt w:val="lowerLetter"/>
      <w:lvlText w:val="%2."/>
      <w:lvlJc w:val="left"/>
      <w:pPr>
        <w:ind w:left="1440" w:hanging="360"/>
      </w:pPr>
    </w:lvl>
    <w:lvl w:ilvl="2" w:tplc="92987CA2" w:tentative="1">
      <w:start w:val="1"/>
      <w:numFmt w:val="lowerRoman"/>
      <w:lvlText w:val="%3."/>
      <w:lvlJc w:val="right"/>
      <w:pPr>
        <w:ind w:left="2160" w:hanging="180"/>
      </w:pPr>
    </w:lvl>
    <w:lvl w:ilvl="3" w:tplc="DBF03EBC" w:tentative="1">
      <w:start w:val="1"/>
      <w:numFmt w:val="decimal"/>
      <w:lvlText w:val="%4."/>
      <w:lvlJc w:val="left"/>
      <w:pPr>
        <w:ind w:left="2880" w:hanging="360"/>
      </w:pPr>
    </w:lvl>
    <w:lvl w:ilvl="4" w:tplc="FDF66A7E" w:tentative="1">
      <w:start w:val="1"/>
      <w:numFmt w:val="lowerLetter"/>
      <w:lvlText w:val="%5."/>
      <w:lvlJc w:val="left"/>
      <w:pPr>
        <w:ind w:left="3600" w:hanging="360"/>
      </w:pPr>
    </w:lvl>
    <w:lvl w:ilvl="5" w:tplc="F160B22A" w:tentative="1">
      <w:start w:val="1"/>
      <w:numFmt w:val="lowerRoman"/>
      <w:lvlText w:val="%6."/>
      <w:lvlJc w:val="right"/>
      <w:pPr>
        <w:ind w:left="4320" w:hanging="180"/>
      </w:pPr>
    </w:lvl>
    <w:lvl w:ilvl="6" w:tplc="69A0A7E6" w:tentative="1">
      <w:start w:val="1"/>
      <w:numFmt w:val="decimal"/>
      <w:lvlText w:val="%7."/>
      <w:lvlJc w:val="left"/>
      <w:pPr>
        <w:ind w:left="5040" w:hanging="360"/>
      </w:pPr>
    </w:lvl>
    <w:lvl w:ilvl="7" w:tplc="D1203EEC" w:tentative="1">
      <w:start w:val="1"/>
      <w:numFmt w:val="lowerLetter"/>
      <w:lvlText w:val="%8."/>
      <w:lvlJc w:val="left"/>
      <w:pPr>
        <w:ind w:left="5760" w:hanging="360"/>
      </w:pPr>
    </w:lvl>
    <w:lvl w:ilvl="8" w:tplc="506215D6" w:tentative="1">
      <w:start w:val="1"/>
      <w:numFmt w:val="lowerRoman"/>
      <w:lvlText w:val="%9."/>
      <w:lvlJc w:val="right"/>
      <w:pPr>
        <w:ind w:left="6480" w:hanging="180"/>
      </w:pPr>
    </w:lvl>
  </w:abstractNum>
  <w:abstractNum w:abstractNumId="9" w15:restartNumberingAfterBreak="0">
    <w:nsid w:val="2F74337E"/>
    <w:multiLevelType w:val="hybridMultilevel"/>
    <w:tmpl w:val="8CBEFB32"/>
    <w:lvl w:ilvl="0" w:tplc="23EA35FE">
      <w:start w:val="1"/>
      <w:numFmt w:val="decimal"/>
      <w:lvlText w:val="%1)"/>
      <w:lvlJc w:val="left"/>
      <w:pPr>
        <w:ind w:left="720" w:hanging="360"/>
      </w:pPr>
      <w:rPr>
        <w:rFonts w:hint="default"/>
      </w:rPr>
    </w:lvl>
    <w:lvl w:ilvl="1" w:tplc="C3004E76" w:tentative="1">
      <w:start w:val="1"/>
      <w:numFmt w:val="lowerLetter"/>
      <w:lvlText w:val="%2."/>
      <w:lvlJc w:val="left"/>
      <w:pPr>
        <w:ind w:left="1440" w:hanging="360"/>
      </w:pPr>
    </w:lvl>
    <w:lvl w:ilvl="2" w:tplc="8F10FBCA" w:tentative="1">
      <w:start w:val="1"/>
      <w:numFmt w:val="lowerRoman"/>
      <w:lvlText w:val="%3."/>
      <w:lvlJc w:val="right"/>
      <w:pPr>
        <w:ind w:left="2160" w:hanging="180"/>
      </w:pPr>
    </w:lvl>
    <w:lvl w:ilvl="3" w:tplc="FB0807A4" w:tentative="1">
      <w:start w:val="1"/>
      <w:numFmt w:val="decimal"/>
      <w:lvlText w:val="%4."/>
      <w:lvlJc w:val="left"/>
      <w:pPr>
        <w:ind w:left="2880" w:hanging="360"/>
      </w:pPr>
    </w:lvl>
    <w:lvl w:ilvl="4" w:tplc="6EC626FA" w:tentative="1">
      <w:start w:val="1"/>
      <w:numFmt w:val="lowerLetter"/>
      <w:lvlText w:val="%5."/>
      <w:lvlJc w:val="left"/>
      <w:pPr>
        <w:ind w:left="3600" w:hanging="360"/>
      </w:pPr>
    </w:lvl>
    <w:lvl w:ilvl="5" w:tplc="8F10D046" w:tentative="1">
      <w:start w:val="1"/>
      <w:numFmt w:val="lowerRoman"/>
      <w:lvlText w:val="%6."/>
      <w:lvlJc w:val="right"/>
      <w:pPr>
        <w:ind w:left="4320" w:hanging="180"/>
      </w:pPr>
    </w:lvl>
    <w:lvl w:ilvl="6" w:tplc="B8A4E8C2" w:tentative="1">
      <w:start w:val="1"/>
      <w:numFmt w:val="decimal"/>
      <w:lvlText w:val="%7."/>
      <w:lvlJc w:val="left"/>
      <w:pPr>
        <w:ind w:left="5040" w:hanging="360"/>
      </w:pPr>
    </w:lvl>
    <w:lvl w:ilvl="7" w:tplc="E482D19C" w:tentative="1">
      <w:start w:val="1"/>
      <w:numFmt w:val="lowerLetter"/>
      <w:lvlText w:val="%8."/>
      <w:lvlJc w:val="left"/>
      <w:pPr>
        <w:ind w:left="5760" w:hanging="360"/>
      </w:pPr>
    </w:lvl>
    <w:lvl w:ilvl="8" w:tplc="D2BE5698" w:tentative="1">
      <w:start w:val="1"/>
      <w:numFmt w:val="lowerRoman"/>
      <w:lvlText w:val="%9."/>
      <w:lvlJc w:val="right"/>
      <w:pPr>
        <w:ind w:left="6480" w:hanging="180"/>
      </w:pPr>
    </w:lvl>
  </w:abstractNum>
  <w:abstractNum w:abstractNumId="10" w15:restartNumberingAfterBreak="0">
    <w:nsid w:val="5A677CBA"/>
    <w:multiLevelType w:val="multilevel"/>
    <w:tmpl w:val="745C4D5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5A826A76"/>
    <w:multiLevelType w:val="hybridMultilevel"/>
    <w:tmpl w:val="59EE71C0"/>
    <w:lvl w:ilvl="0" w:tplc="9822F46A">
      <w:start w:val="1"/>
      <w:numFmt w:val="decimal"/>
      <w:lvlText w:val="%1)"/>
      <w:lvlJc w:val="left"/>
      <w:pPr>
        <w:ind w:left="720" w:hanging="360"/>
      </w:pPr>
      <w:rPr>
        <w:b w:val="0"/>
        <w:sz w:val="24"/>
      </w:rPr>
    </w:lvl>
    <w:lvl w:ilvl="1" w:tplc="2D325F6E" w:tentative="1">
      <w:start w:val="1"/>
      <w:numFmt w:val="lowerLetter"/>
      <w:lvlText w:val="%2."/>
      <w:lvlJc w:val="left"/>
      <w:pPr>
        <w:ind w:left="1440" w:hanging="360"/>
      </w:pPr>
    </w:lvl>
    <w:lvl w:ilvl="2" w:tplc="7DA800D8" w:tentative="1">
      <w:start w:val="1"/>
      <w:numFmt w:val="lowerRoman"/>
      <w:lvlText w:val="%3."/>
      <w:lvlJc w:val="right"/>
      <w:pPr>
        <w:ind w:left="2160" w:hanging="180"/>
      </w:pPr>
    </w:lvl>
    <w:lvl w:ilvl="3" w:tplc="9C84EE9C" w:tentative="1">
      <w:start w:val="1"/>
      <w:numFmt w:val="decimal"/>
      <w:lvlText w:val="%4."/>
      <w:lvlJc w:val="left"/>
      <w:pPr>
        <w:ind w:left="2880" w:hanging="360"/>
      </w:pPr>
    </w:lvl>
    <w:lvl w:ilvl="4" w:tplc="61CE82B8" w:tentative="1">
      <w:start w:val="1"/>
      <w:numFmt w:val="lowerLetter"/>
      <w:lvlText w:val="%5."/>
      <w:lvlJc w:val="left"/>
      <w:pPr>
        <w:ind w:left="3600" w:hanging="360"/>
      </w:pPr>
    </w:lvl>
    <w:lvl w:ilvl="5" w:tplc="3EFEFE06" w:tentative="1">
      <w:start w:val="1"/>
      <w:numFmt w:val="lowerRoman"/>
      <w:lvlText w:val="%6."/>
      <w:lvlJc w:val="right"/>
      <w:pPr>
        <w:ind w:left="4320" w:hanging="180"/>
      </w:pPr>
    </w:lvl>
    <w:lvl w:ilvl="6" w:tplc="DEA03EF8" w:tentative="1">
      <w:start w:val="1"/>
      <w:numFmt w:val="decimal"/>
      <w:lvlText w:val="%7."/>
      <w:lvlJc w:val="left"/>
      <w:pPr>
        <w:ind w:left="5040" w:hanging="360"/>
      </w:pPr>
    </w:lvl>
    <w:lvl w:ilvl="7" w:tplc="417E0C58" w:tentative="1">
      <w:start w:val="1"/>
      <w:numFmt w:val="lowerLetter"/>
      <w:lvlText w:val="%8."/>
      <w:lvlJc w:val="left"/>
      <w:pPr>
        <w:ind w:left="5760" w:hanging="360"/>
      </w:pPr>
    </w:lvl>
    <w:lvl w:ilvl="8" w:tplc="CEA4FC9C" w:tentative="1">
      <w:start w:val="1"/>
      <w:numFmt w:val="lowerRoman"/>
      <w:lvlText w:val="%9."/>
      <w:lvlJc w:val="right"/>
      <w:pPr>
        <w:ind w:left="6480" w:hanging="180"/>
      </w:pPr>
    </w:lvl>
  </w:abstractNum>
  <w:abstractNum w:abstractNumId="12" w15:restartNumberingAfterBreak="0">
    <w:nsid w:val="5B064419"/>
    <w:multiLevelType w:val="hybridMultilevel"/>
    <w:tmpl w:val="D4C0679E"/>
    <w:lvl w:ilvl="0" w:tplc="FE8246AC">
      <w:start w:val="1"/>
      <w:numFmt w:val="decimal"/>
      <w:lvlText w:val="%1)"/>
      <w:lvlJc w:val="left"/>
      <w:pPr>
        <w:ind w:left="720" w:hanging="360"/>
      </w:pPr>
      <w:rPr>
        <w:rFonts w:hint="default"/>
      </w:rPr>
    </w:lvl>
    <w:lvl w:ilvl="1" w:tplc="A2425FA8" w:tentative="1">
      <w:start w:val="1"/>
      <w:numFmt w:val="lowerLetter"/>
      <w:lvlText w:val="%2."/>
      <w:lvlJc w:val="left"/>
      <w:pPr>
        <w:ind w:left="1440" w:hanging="360"/>
      </w:pPr>
    </w:lvl>
    <w:lvl w:ilvl="2" w:tplc="0C821A4C" w:tentative="1">
      <w:start w:val="1"/>
      <w:numFmt w:val="lowerRoman"/>
      <w:lvlText w:val="%3."/>
      <w:lvlJc w:val="right"/>
      <w:pPr>
        <w:ind w:left="2160" w:hanging="180"/>
      </w:pPr>
    </w:lvl>
    <w:lvl w:ilvl="3" w:tplc="43E03730" w:tentative="1">
      <w:start w:val="1"/>
      <w:numFmt w:val="decimal"/>
      <w:lvlText w:val="%4."/>
      <w:lvlJc w:val="left"/>
      <w:pPr>
        <w:ind w:left="2880" w:hanging="360"/>
      </w:pPr>
    </w:lvl>
    <w:lvl w:ilvl="4" w:tplc="B8F6491A" w:tentative="1">
      <w:start w:val="1"/>
      <w:numFmt w:val="lowerLetter"/>
      <w:lvlText w:val="%5."/>
      <w:lvlJc w:val="left"/>
      <w:pPr>
        <w:ind w:left="3600" w:hanging="360"/>
      </w:pPr>
    </w:lvl>
    <w:lvl w:ilvl="5" w:tplc="CA745976" w:tentative="1">
      <w:start w:val="1"/>
      <w:numFmt w:val="lowerRoman"/>
      <w:lvlText w:val="%6."/>
      <w:lvlJc w:val="right"/>
      <w:pPr>
        <w:ind w:left="4320" w:hanging="180"/>
      </w:pPr>
    </w:lvl>
    <w:lvl w:ilvl="6" w:tplc="854C2CDE" w:tentative="1">
      <w:start w:val="1"/>
      <w:numFmt w:val="decimal"/>
      <w:lvlText w:val="%7."/>
      <w:lvlJc w:val="left"/>
      <w:pPr>
        <w:ind w:left="5040" w:hanging="360"/>
      </w:pPr>
    </w:lvl>
    <w:lvl w:ilvl="7" w:tplc="A3126D50" w:tentative="1">
      <w:start w:val="1"/>
      <w:numFmt w:val="lowerLetter"/>
      <w:lvlText w:val="%8."/>
      <w:lvlJc w:val="left"/>
      <w:pPr>
        <w:ind w:left="5760" w:hanging="360"/>
      </w:pPr>
    </w:lvl>
    <w:lvl w:ilvl="8" w:tplc="F5E63158" w:tentative="1">
      <w:start w:val="1"/>
      <w:numFmt w:val="lowerRoman"/>
      <w:lvlText w:val="%9."/>
      <w:lvlJc w:val="right"/>
      <w:pPr>
        <w:ind w:left="6480" w:hanging="180"/>
      </w:pPr>
    </w:lvl>
  </w:abstractNum>
  <w:abstractNum w:abstractNumId="13" w15:restartNumberingAfterBreak="0">
    <w:nsid w:val="5DAB3268"/>
    <w:multiLevelType w:val="multilevel"/>
    <w:tmpl w:val="0168516A"/>
    <w:lvl w:ilvl="0">
      <w:start w:val="3"/>
      <w:numFmt w:val="decimal"/>
      <w:lvlText w:val="%1."/>
      <w:lvlJc w:val="left"/>
      <w:pPr>
        <w:ind w:left="450" w:hanging="450"/>
      </w:pPr>
      <w:rPr>
        <w:rFonts w:hint="default"/>
        <w:b/>
        <w:sz w:val="28"/>
      </w:rPr>
    </w:lvl>
    <w:lvl w:ilvl="1">
      <w:start w:val="1"/>
      <w:numFmt w:val="decimal"/>
      <w:lvlText w:val="%1.%2."/>
      <w:lvlJc w:val="left"/>
      <w:pPr>
        <w:ind w:left="810" w:hanging="450"/>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14" w15:restartNumberingAfterBreak="0">
    <w:nsid w:val="62565870"/>
    <w:multiLevelType w:val="hybridMultilevel"/>
    <w:tmpl w:val="3DF8ACDC"/>
    <w:lvl w:ilvl="0" w:tplc="8D84A936">
      <w:start w:val="1"/>
      <w:numFmt w:val="decimal"/>
      <w:lvlText w:val="%1)"/>
      <w:lvlJc w:val="left"/>
      <w:pPr>
        <w:ind w:left="720" w:hanging="360"/>
      </w:pPr>
    </w:lvl>
    <w:lvl w:ilvl="1" w:tplc="0310E2D2" w:tentative="1">
      <w:start w:val="1"/>
      <w:numFmt w:val="lowerLetter"/>
      <w:lvlText w:val="%2."/>
      <w:lvlJc w:val="left"/>
      <w:pPr>
        <w:ind w:left="1440" w:hanging="360"/>
      </w:pPr>
    </w:lvl>
    <w:lvl w:ilvl="2" w:tplc="2A2658BC" w:tentative="1">
      <w:start w:val="1"/>
      <w:numFmt w:val="lowerRoman"/>
      <w:lvlText w:val="%3."/>
      <w:lvlJc w:val="right"/>
      <w:pPr>
        <w:ind w:left="2160" w:hanging="180"/>
      </w:pPr>
    </w:lvl>
    <w:lvl w:ilvl="3" w:tplc="9B9C34C8" w:tentative="1">
      <w:start w:val="1"/>
      <w:numFmt w:val="decimal"/>
      <w:lvlText w:val="%4."/>
      <w:lvlJc w:val="left"/>
      <w:pPr>
        <w:ind w:left="2880" w:hanging="360"/>
      </w:pPr>
    </w:lvl>
    <w:lvl w:ilvl="4" w:tplc="656C6404" w:tentative="1">
      <w:start w:val="1"/>
      <w:numFmt w:val="lowerLetter"/>
      <w:lvlText w:val="%5."/>
      <w:lvlJc w:val="left"/>
      <w:pPr>
        <w:ind w:left="3600" w:hanging="360"/>
      </w:pPr>
    </w:lvl>
    <w:lvl w:ilvl="5" w:tplc="6F082312" w:tentative="1">
      <w:start w:val="1"/>
      <w:numFmt w:val="lowerRoman"/>
      <w:lvlText w:val="%6."/>
      <w:lvlJc w:val="right"/>
      <w:pPr>
        <w:ind w:left="4320" w:hanging="180"/>
      </w:pPr>
    </w:lvl>
    <w:lvl w:ilvl="6" w:tplc="F262298E" w:tentative="1">
      <w:start w:val="1"/>
      <w:numFmt w:val="decimal"/>
      <w:lvlText w:val="%7."/>
      <w:lvlJc w:val="left"/>
      <w:pPr>
        <w:ind w:left="5040" w:hanging="360"/>
      </w:pPr>
    </w:lvl>
    <w:lvl w:ilvl="7" w:tplc="AB94C054" w:tentative="1">
      <w:start w:val="1"/>
      <w:numFmt w:val="lowerLetter"/>
      <w:lvlText w:val="%8."/>
      <w:lvlJc w:val="left"/>
      <w:pPr>
        <w:ind w:left="5760" w:hanging="360"/>
      </w:pPr>
    </w:lvl>
    <w:lvl w:ilvl="8" w:tplc="0E902630" w:tentative="1">
      <w:start w:val="1"/>
      <w:numFmt w:val="lowerRoman"/>
      <w:lvlText w:val="%9."/>
      <w:lvlJc w:val="right"/>
      <w:pPr>
        <w:ind w:left="6480" w:hanging="180"/>
      </w:pPr>
    </w:lvl>
  </w:abstractNum>
  <w:abstractNum w:abstractNumId="15" w15:restartNumberingAfterBreak="0">
    <w:nsid w:val="68C352D9"/>
    <w:multiLevelType w:val="hybridMultilevel"/>
    <w:tmpl w:val="E3942904"/>
    <w:lvl w:ilvl="0" w:tplc="9816F7DC">
      <w:start w:val="1"/>
      <w:numFmt w:val="decimal"/>
      <w:lvlText w:val="%1)"/>
      <w:lvlJc w:val="left"/>
      <w:pPr>
        <w:ind w:left="720" w:hanging="360"/>
      </w:pPr>
      <w:rPr>
        <w:rFonts w:hint="default"/>
      </w:rPr>
    </w:lvl>
    <w:lvl w:ilvl="1" w:tplc="3AFE95BC" w:tentative="1">
      <w:start w:val="1"/>
      <w:numFmt w:val="lowerLetter"/>
      <w:lvlText w:val="%2."/>
      <w:lvlJc w:val="left"/>
      <w:pPr>
        <w:ind w:left="1440" w:hanging="360"/>
      </w:pPr>
    </w:lvl>
    <w:lvl w:ilvl="2" w:tplc="F3C0BEFC" w:tentative="1">
      <w:start w:val="1"/>
      <w:numFmt w:val="lowerRoman"/>
      <w:lvlText w:val="%3."/>
      <w:lvlJc w:val="right"/>
      <w:pPr>
        <w:ind w:left="2160" w:hanging="180"/>
      </w:pPr>
    </w:lvl>
    <w:lvl w:ilvl="3" w:tplc="6B90FD7C" w:tentative="1">
      <w:start w:val="1"/>
      <w:numFmt w:val="decimal"/>
      <w:lvlText w:val="%4."/>
      <w:lvlJc w:val="left"/>
      <w:pPr>
        <w:ind w:left="2880" w:hanging="360"/>
      </w:pPr>
    </w:lvl>
    <w:lvl w:ilvl="4" w:tplc="17C06EC2" w:tentative="1">
      <w:start w:val="1"/>
      <w:numFmt w:val="lowerLetter"/>
      <w:lvlText w:val="%5."/>
      <w:lvlJc w:val="left"/>
      <w:pPr>
        <w:ind w:left="3600" w:hanging="360"/>
      </w:pPr>
    </w:lvl>
    <w:lvl w:ilvl="5" w:tplc="80A2298A" w:tentative="1">
      <w:start w:val="1"/>
      <w:numFmt w:val="lowerRoman"/>
      <w:lvlText w:val="%6."/>
      <w:lvlJc w:val="right"/>
      <w:pPr>
        <w:ind w:left="4320" w:hanging="180"/>
      </w:pPr>
    </w:lvl>
    <w:lvl w:ilvl="6" w:tplc="11B0E7AE" w:tentative="1">
      <w:start w:val="1"/>
      <w:numFmt w:val="decimal"/>
      <w:lvlText w:val="%7."/>
      <w:lvlJc w:val="left"/>
      <w:pPr>
        <w:ind w:left="5040" w:hanging="360"/>
      </w:pPr>
    </w:lvl>
    <w:lvl w:ilvl="7" w:tplc="96BC2BA2" w:tentative="1">
      <w:start w:val="1"/>
      <w:numFmt w:val="lowerLetter"/>
      <w:lvlText w:val="%8."/>
      <w:lvlJc w:val="left"/>
      <w:pPr>
        <w:ind w:left="5760" w:hanging="360"/>
      </w:pPr>
    </w:lvl>
    <w:lvl w:ilvl="8" w:tplc="655E2D4E" w:tentative="1">
      <w:start w:val="1"/>
      <w:numFmt w:val="lowerRoman"/>
      <w:lvlText w:val="%9."/>
      <w:lvlJc w:val="right"/>
      <w:pPr>
        <w:ind w:left="6480" w:hanging="180"/>
      </w:pPr>
    </w:lvl>
  </w:abstractNum>
  <w:abstractNum w:abstractNumId="16" w15:restartNumberingAfterBreak="0">
    <w:nsid w:val="701F1391"/>
    <w:multiLevelType w:val="hybridMultilevel"/>
    <w:tmpl w:val="C442BD26"/>
    <w:lvl w:ilvl="0" w:tplc="DC6E18CE">
      <w:start w:val="1"/>
      <w:numFmt w:val="decimal"/>
      <w:lvlText w:val="%1)"/>
      <w:lvlJc w:val="left"/>
      <w:pPr>
        <w:ind w:left="780" w:hanging="360"/>
      </w:pPr>
    </w:lvl>
    <w:lvl w:ilvl="1" w:tplc="F6CCB0FC" w:tentative="1">
      <w:start w:val="1"/>
      <w:numFmt w:val="lowerLetter"/>
      <w:lvlText w:val="%2."/>
      <w:lvlJc w:val="left"/>
      <w:pPr>
        <w:ind w:left="1500" w:hanging="360"/>
      </w:pPr>
    </w:lvl>
    <w:lvl w:ilvl="2" w:tplc="51D6F162" w:tentative="1">
      <w:start w:val="1"/>
      <w:numFmt w:val="lowerRoman"/>
      <w:lvlText w:val="%3."/>
      <w:lvlJc w:val="right"/>
      <w:pPr>
        <w:ind w:left="2220" w:hanging="180"/>
      </w:pPr>
    </w:lvl>
    <w:lvl w:ilvl="3" w:tplc="02BA09FE" w:tentative="1">
      <w:start w:val="1"/>
      <w:numFmt w:val="decimal"/>
      <w:lvlText w:val="%4."/>
      <w:lvlJc w:val="left"/>
      <w:pPr>
        <w:ind w:left="2940" w:hanging="360"/>
      </w:pPr>
    </w:lvl>
    <w:lvl w:ilvl="4" w:tplc="CADAAD26" w:tentative="1">
      <w:start w:val="1"/>
      <w:numFmt w:val="lowerLetter"/>
      <w:lvlText w:val="%5."/>
      <w:lvlJc w:val="left"/>
      <w:pPr>
        <w:ind w:left="3660" w:hanging="360"/>
      </w:pPr>
    </w:lvl>
    <w:lvl w:ilvl="5" w:tplc="08FE3716" w:tentative="1">
      <w:start w:val="1"/>
      <w:numFmt w:val="lowerRoman"/>
      <w:lvlText w:val="%6."/>
      <w:lvlJc w:val="right"/>
      <w:pPr>
        <w:ind w:left="4380" w:hanging="180"/>
      </w:pPr>
    </w:lvl>
    <w:lvl w:ilvl="6" w:tplc="CC58C2EA" w:tentative="1">
      <w:start w:val="1"/>
      <w:numFmt w:val="decimal"/>
      <w:lvlText w:val="%7."/>
      <w:lvlJc w:val="left"/>
      <w:pPr>
        <w:ind w:left="5100" w:hanging="360"/>
      </w:pPr>
    </w:lvl>
    <w:lvl w:ilvl="7" w:tplc="FD240A86" w:tentative="1">
      <w:start w:val="1"/>
      <w:numFmt w:val="lowerLetter"/>
      <w:lvlText w:val="%8."/>
      <w:lvlJc w:val="left"/>
      <w:pPr>
        <w:ind w:left="5820" w:hanging="360"/>
      </w:pPr>
    </w:lvl>
    <w:lvl w:ilvl="8" w:tplc="332EE040" w:tentative="1">
      <w:start w:val="1"/>
      <w:numFmt w:val="lowerRoman"/>
      <w:lvlText w:val="%9."/>
      <w:lvlJc w:val="right"/>
      <w:pPr>
        <w:ind w:left="6540" w:hanging="180"/>
      </w:pPr>
    </w:lvl>
  </w:abstractNum>
  <w:abstractNum w:abstractNumId="17" w15:restartNumberingAfterBreak="0">
    <w:nsid w:val="73902483"/>
    <w:multiLevelType w:val="hybridMultilevel"/>
    <w:tmpl w:val="8B8CF09E"/>
    <w:lvl w:ilvl="0" w:tplc="5D1457D4">
      <w:start w:val="1"/>
      <w:numFmt w:val="decimal"/>
      <w:lvlText w:val="%1)"/>
      <w:lvlJc w:val="left"/>
      <w:pPr>
        <w:ind w:left="720" w:hanging="360"/>
      </w:pPr>
      <w:rPr>
        <w:rFonts w:hint="default"/>
      </w:rPr>
    </w:lvl>
    <w:lvl w:ilvl="1" w:tplc="CAA83CB2" w:tentative="1">
      <w:start w:val="1"/>
      <w:numFmt w:val="lowerLetter"/>
      <w:lvlText w:val="%2."/>
      <w:lvlJc w:val="left"/>
      <w:pPr>
        <w:ind w:left="1440" w:hanging="360"/>
      </w:pPr>
    </w:lvl>
    <w:lvl w:ilvl="2" w:tplc="E6BE87A2" w:tentative="1">
      <w:start w:val="1"/>
      <w:numFmt w:val="lowerRoman"/>
      <w:lvlText w:val="%3."/>
      <w:lvlJc w:val="right"/>
      <w:pPr>
        <w:ind w:left="2160" w:hanging="180"/>
      </w:pPr>
    </w:lvl>
    <w:lvl w:ilvl="3" w:tplc="D8E8BD26" w:tentative="1">
      <w:start w:val="1"/>
      <w:numFmt w:val="decimal"/>
      <w:lvlText w:val="%4."/>
      <w:lvlJc w:val="left"/>
      <w:pPr>
        <w:ind w:left="2880" w:hanging="360"/>
      </w:pPr>
    </w:lvl>
    <w:lvl w:ilvl="4" w:tplc="10D4D1AE" w:tentative="1">
      <w:start w:val="1"/>
      <w:numFmt w:val="lowerLetter"/>
      <w:lvlText w:val="%5."/>
      <w:lvlJc w:val="left"/>
      <w:pPr>
        <w:ind w:left="3600" w:hanging="360"/>
      </w:pPr>
    </w:lvl>
    <w:lvl w:ilvl="5" w:tplc="8466A4A6" w:tentative="1">
      <w:start w:val="1"/>
      <w:numFmt w:val="lowerRoman"/>
      <w:lvlText w:val="%6."/>
      <w:lvlJc w:val="right"/>
      <w:pPr>
        <w:ind w:left="4320" w:hanging="180"/>
      </w:pPr>
    </w:lvl>
    <w:lvl w:ilvl="6" w:tplc="F176CEB8" w:tentative="1">
      <w:start w:val="1"/>
      <w:numFmt w:val="decimal"/>
      <w:lvlText w:val="%7."/>
      <w:lvlJc w:val="left"/>
      <w:pPr>
        <w:ind w:left="5040" w:hanging="360"/>
      </w:pPr>
    </w:lvl>
    <w:lvl w:ilvl="7" w:tplc="F33E53AE" w:tentative="1">
      <w:start w:val="1"/>
      <w:numFmt w:val="lowerLetter"/>
      <w:lvlText w:val="%8."/>
      <w:lvlJc w:val="left"/>
      <w:pPr>
        <w:ind w:left="5760" w:hanging="360"/>
      </w:pPr>
    </w:lvl>
    <w:lvl w:ilvl="8" w:tplc="BAEEF082" w:tentative="1">
      <w:start w:val="1"/>
      <w:numFmt w:val="lowerRoman"/>
      <w:lvlText w:val="%9."/>
      <w:lvlJc w:val="right"/>
      <w:pPr>
        <w:ind w:left="6480" w:hanging="180"/>
      </w:pPr>
    </w:lvl>
  </w:abstractNum>
  <w:abstractNum w:abstractNumId="18" w15:restartNumberingAfterBreak="0">
    <w:nsid w:val="78192F40"/>
    <w:multiLevelType w:val="hybridMultilevel"/>
    <w:tmpl w:val="AAB2DF26"/>
    <w:lvl w:ilvl="0" w:tplc="93CC84D8">
      <w:start w:val="1"/>
      <w:numFmt w:val="decimal"/>
      <w:lvlText w:val="%1)"/>
      <w:lvlJc w:val="left"/>
      <w:pPr>
        <w:ind w:left="1146" w:hanging="360"/>
      </w:pPr>
      <w:rPr>
        <w:b w:val="0"/>
        <w:sz w:val="25"/>
        <w:szCs w:val="25"/>
      </w:rPr>
    </w:lvl>
    <w:lvl w:ilvl="1" w:tplc="E40E9022" w:tentative="1">
      <w:start w:val="1"/>
      <w:numFmt w:val="lowerLetter"/>
      <w:lvlText w:val="%2."/>
      <w:lvlJc w:val="left"/>
      <w:pPr>
        <w:ind w:left="1866" w:hanging="360"/>
      </w:pPr>
    </w:lvl>
    <w:lvl w:ilvl="2" w:tplc="E21A9C16" w:tentative="1">
      <w:start w:val="1"/>
      <w:numFmt w:val="lowerRoman"/>
      <w:lvlText w:val="%3."/>
      <w:lvlJc w:val="right"/>
      <w:pPr>
        <w:ind w:left="2586" w:hanging="180"/>
      </w:pPr>
    </w:lvl>
    <w:lvl w:ilvl="3" w:tplc="60EE1938" w:tentative="1">
      <w:start w:val="1"/>
      <w:numFmt w:val="decimal"/>
      <w:lvlText w:val="%4."/>
      <w:lvlJc w:val="left"/>
      <w:pPr>
        <w:ind w:left="3306" w:hanging="360"/>
      </w:pPr>
    </w:lvl>
    <w:lvl w:ilvl="4" w:tplc="014C0DDC" w:tentative="1">
      <w:start w:val="1"/>
      <w:numFmt w:val="lowerLetter"/>
      <w:lvlText w:val="%5."/>
      <w:lvlJc w:val="left"/>
      <w:pPr>
        <w:ind w:left="4026" w:hanging="360"/>
      </w:pPr>
    </w:lvl>
    <w:lvl w:ilvl="5" w:tplc="EDDCA3D6" w:tentative="1">
      <w:start w:val="1"/>
      <w:numFmt w:val="lowerRoman"/>
      <w:lvlText w:val="%6."/>
      <w:lvlJc w:val="right"/>
      <w:pPr>
        <w:ind w:left="4746" w:hanging="180"/>
      </w:pPr>
    </w:lvl>
    <w:lvl w:ilvl="6" w:tplc="E4680E76" w:tentative="1">
      <w:start w:val="1"/>
      <w:numFmt w:val="decimal"/>
      <w:lvlText w:val="%7."/>
      <w:lvlJc w:val="left"/>
      <w:pPr>
        <w:ind w:left="5466" w:hanging="360"/>
      </w:pPr>
    </w:lvl>
    <w:lvl w:ilvl="7" w:tplc="1C6E2A94" w:tentative="1">
      <w:start w:val="1"/>
      <w:numFmt w:val="lowerLetter"/>
      <w:lvlText w:val="%8."/>
      <w:lvlJc w:val="left"/>
      <w:pPr>
        <w:ind w:left="6186" w:hanging="360"/>
      </w:pPr>
    </w:lvl>
    <w:lvl w:ilvl="8" w:tplc="C8AAA8F0" w:tentative="1">
      <w:start w:val="1"/>
      <w:numFmt w:val="lowerRoman"/>
      <w:lvlText w:val="%9."/>
      <w:lvlJc w:val="right"/>
      <w:pPr>
        <w:ind w:left="6906" w:hanging="180"/>
      </w:pPr>
    </w:lvl>
  </w:abstractNum>
  <w:abstractNum w:abstractNumId="19" w15:restartNumberingAfterBreak="0">
    <w:nsid w:val="7FB47F6C"/>
    <w:multiLevelType w:val="hybridMultilevel"/>
    <w:tmpl w:val="A9967542"/>
    <w:lvl w:ilvl="0" w:tplc="00284DD2">
      <w:start w:val="1"/>
      <w:numFmt w:val="decimal"/>
      <w:lvlText w:val="%1)"/>
      <w:lvlJc w:val="left"/>
      <w:pPr>
        <w:ind w:left="720" w:hanging="360"/>
      </w:pPr>
      <w:rPr>
        <w:rFonts w:hint="default"/>
      </w:rPr>
    </w:lvl>
    <w:lvl w:ilvl="1" w:tplc="E6E45E32" w:tentative="1">
      <w:start w:val="1"/>
      <w:numFmt w:val="lowerLetter"/>
      <w:lvlText w:val="%2."/>
      <w:lvlJc w:val="left"/>
      <w:pPr>
        <w:ind w:left="1440" w:hanging="360"/>
      </w:pPr>
    </w:lvl>
    <w:lvl w:ilvl="2" w:tplc="3BF0CF54" w:tentative="1">
      <w:start w:val="1"/>
      <w:numFmt w:val="lowerRoman"/>
      <w:lvlText w:val="%3."/>
      <w:lvlJc w:val="right"/>
      <w:pPr>
        <w:ind w:left="2160" w:hanging="180"/>
      </w:pPr>
    </w:lvl>
    <w:lvl w:ilvl="3" w:tplc="51CC58A2" w:tentative="1">
      <w:start w:val="1"/>
      <w:numFmt w:val="decimal"/>
      <w:lvlText w:val="%4."/>
      <w:lvlJc w:val="left"/>
      <w:pPr>
        <w:ind w:left="2880" w:hanging="360"/>
      </w:pPr>
    </w:lvl>
    <w:lvl w:ilvl="4" w:tplc="B3F41364" w:tentative="1">
      <w:start w:val="1"/>
      <w:numFmt w:val="lowerLetter"/>
      <w:lvlText w:val="%5."/>
      <w:lvlJc w:val="left"/>
      <w:pPr>
        <w:ind w:left="3600" w:hanging="360"/>
      </w:pPr>
    </w:lvl>
    <w:lvl w:ilvl="5" w:tplc="22A09FEA" w:tentative="1">
      <w:start w:val="1"/>
      <w:numFmt w:val="lowerRoman"/>
      <w:lvlText w:val="%6."/>
      <w:lvlJc w:val="right"/>
      <w:pPr>
        <w:ind w:left="4320" w:hanging="180"/>
      </w:pPr>
    </w:lvl>
    <w:lvl w:ilvl="6" w:tplc="4D808C4E" w:tentative="1">
      <w:start w:val="1"/>
      <w:numFmt w:val="decimal"/>
      <w:lvlText w:val="%7."/>
      <w:lvlJc w:val="left"/>
      <w:pPr>
        <w:ind w:left="5040" w:hanging="360"/>
      </w:pPr>
    </w:lvl>
    <w:lvl w:ilvl="7" w:tplc="18DE4944" w:tentative="1">
      <w:start w:val="1"/>
      <w:numFmt w:val="lowerLetter"/>
      <w:lvlText w:val="%8."/>
      <w:lvlJc w:val="left"/>
      <w:pPr>
        <w:ind w:left="5760" w:hanging="360"/>
      </w:pPr>
    </w:lvl>
    <w:lvl w:ilvl="8" w:tplc="45925A00"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18"/>
  </w:num>
  <w:num w:numId="5">
    <w:abstractNumId w:val="10"/>
  </w:num>
  <w:num w:numId="6">
    <w:abstractNumId w:val="14"/>
  </w:num>
  <w:num w:numId="7">
    <w:abstractNumId w:val="3"/>
  </w:num>
  <w:num w:numId="8">
    <w:abstractNumId w:val="12"/>
  </w:num>
  <w:num w:numId="9">
    <w:abstractNumId w:val="5"/>
  </w:num>
  <w:num w:numId="10">
    <w:abstractNumId w:val="1"/>
  </w:num>
  <w:num w:numId="11">
    <w:abstractNumId w:val="8"/>
  </w:num>
  <w:num w:numId="12">
    <w:abstractNumId w:val="15"/>
  </w:num>
  <w:num w:numId="13">
    <w:abstractNumId w:val="9"/>
  </w:num>
  <w:num w:numId="14">
    <w:abstractNumId w:val="4"/>
  </w:num>
  <w:num w:numId="15">
    <w:abstractNumId w:val="17"/>
  </w:num>
  <w:num w:numId="16">
    <w:abstractNumId w:val="19"/>
  </w:num>
  <w:num w:numId="17">
    <w:abstractNumId w:val="11"/>
  </w:num>
  <w:num w:numId="18">
    <w:abstractNumId w:val="13"/>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ocumentProtection w:edit="readOnly" w:enforcement="1" w:cryptProviderType="rsaAES" w:cryptAlgorithmClass="hash" w:cryptAlgorithmType="typeAny" w:cryptAlgorithmSid="14" w:cryptSpinCount="100000" w:hash="20NHSrWYAOVgPkcZGc4MOKl1bD0myEwCmlBZx6XZnvIKjQbOlvb7H/BGvywDoJTbBvpG8uJLZV1OKuK6Dj20eg==" w:salt="Ook4/luh7hsHKu4l25E24g=="/>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243"/>
    <w:rsid w:val="000171E5"/>
    <w:rsid w:val="00022A31"/>
    <w:rsid w:val="00034079"/>
    <w:rsid w:val="0004427D"/>
    <w:rsid w:val="00085D80"/>
    <w:rsid w:val="00090167"/>
    <w:rsid w:val="000A6439"/>
    <w:rsid w:val="000A7425"/>
    <w:rsid w:val="000B31C0"/>
    <w:rsid w:val="000C4070"/>
    <w:rsid w:val="000D42F7"/>
    <w:rsid w:val="000F0E6C"/>
    <w:rsid w:val="001149D1"/>
    <w:rsid w:val="001149D5"/>
    <w:rsid w:val="0013074F"/>
    <w:rsid w:val="00134B2F"/>
    <w:rsid w:val="001551DF"/>
    <w:rsid w:val="00182B92"/>
    <w:rsid w:val="00186355"/>
    <w:rsid w:val="00194A7C"/>
    <w:rsid w:val="00196A9D"/>
    <w:rsid w:val="001A7738"/>
    <w:rsid w:val="001B0093"/>
    <w:rsid w:val="001B1871"/>
    <w:rsid w:val="001B2243"/>
    <w:rsid w:val="001B3289"/>
    <w:rsid w:val="001B5E25"/>
    <w:rsid w:val="001B6B5E"/>
    <w:rsid w:val="001C282F"/>
    <w:rsid w:val="001F334A"/>
    <w:rsid w:val="001F4FDF"/>
    <w:rsid w:val="00220372"/>
    <w:rsid w:val="00224E1F"/>
    <w:rsid w:val="00230985"/>
    <w:rsid w:val="00237F27"/>
    <w:rsid w:val="00242D15"/>
    <w:rsid w:val="0024679E"/>
    <w:rsid w:val="00251FE6"/>
    <w:rsid w:val="002738EB"/>
    <w:rsid w:val="0027781F"/>
    <w:rsid w:val="00285600"/>
    <w:rsid w:val="002936ED"/>
    <w:rsid w:val="002A6BC9"/>
    <w:rsid w:val="002C0C6C"/>
    <w:rsid w:val="002C6E54"/>
    <w:rsid w:val="002D2EE0"/>
    <w:rsid w:val="002D4131"/>
    <w:rsid w:val="002E207F"/>
    <w:rsid w:val="00304321"/>
    <w:rsid w:val="00312A99"/>
    <w:rsid w:val="00327574"/>
    <w:rsid w:val="00334388"/>
    <w:rsid w:val="003535C4"/>
    <w:rsid w:val="00354F0D"/>
    <w:rsid w:val="0036146C"/>
    <w:rsid w:val="00375FD7"/>
    <w:rsid w:val="0038145D"/>
    <w:rsid w:val="00391BCD"/>
    <w:rsid w:val="003A7C9A"/>
    <w:rsid w:val="003B3E60"/>
    <w:rsid w:val="003C1959"/>
    <w:rsid w:val="003D0585"/>
    <w:rsid w:val="003D6564"/>
    <w:rsid w:val="004051BD"/>
    <w:rsid w:val="00412D27"/>
    <w:rsid w:val="00463671"/>
    <w:rsid w:val="00465552"/>
    <w:rsid w:val="00471D79"/>
    <w:rsid w:val="00477727"/>
    <w:rsid w:val="00486E0B"/>
    <w:rsid w:val="00492D9F"/>
    <w:rsid w:val="004A1FCD"/>
    <w:rsid w:val="004A2B5B"/>
    <w:rsid w:val="004A4A8A"/>
    <w:rsid w:val="004B05C1"/>
    <w:rsid w:val="004B37AF"/>
    <w:rsid w:val="004B5C3F"/>
    <w:rsid w:val="004B641A"/>
    <w:rsid w:val="004C51A5"/>
    <w:rsid w:val="004D5D70"/>
    <w:rsid w:val="004E0C61"/>
    <w:rsid w:val="004E4276"/>
    <w:rsid w:val="004E77BB"/>
    <w:rsid w:val="004F0E35"/>
    <w:rsid w:val="004F204E"/>
    <w:rsid w:val="00533111"/>
    <w:rsid w:val="00546B06"/>
    <w:rsid w:val="00546C18"/>
    <w:rsid w:val="005522A9"/>
    <w:rsid w:val="005542C0"/>
    <w:rsid w:val="00562B7E"/>
    <w:rsid w:val="0056562E"/>
    <w:rsid w:val="00566A8C"/>
    <w:rsid w:val="00570C7B"/>
    <w:rsid w:val="00575F18"/>
    <w:rsid w:val="005947C7"/>
    <w:rsid w:val="00596A48"/>
    <w:rsid w:val="005A2373"/>
    <w:rsid w:val="005B5D61"/>
    <w:rsid w:val="005B6E8B"/>
    <w:rsid w:val="005C11C8"/>
    <w:rsid w:val="005C2D11"/>
    <w:rsid w:val="005C3DF1"/>
    <w:rsid w:val="005C6181"/>
    <w:rsid w:val="005D5B77"/>
    <w:rsid w:val="005E6CA6"/>
    <w:rsid w:val="005F412B"/>
    <w:rsid w:val="005F46EE"/>
    <w:rsid w:val="005F49FC"/>
    <w:rsid w:val="00617C8D"/>
    <w:rsid w:val="00621C20"/>
    <w:rsid w:val="00621C23"/>
    <w:rsid w:val="00636513"/>
    <w:rsid w:val="006425E9"/>
    <w:rsid w:val="00660F1A"/>
    <w:rsid w:val="00673C39"/>
    <w:rsid w:val="00676A36"/>
    <w:rsid w:val="006823FF"/>
    <w:rsid w:val="006827E7"/>
    <w:rsid w:val="00692256"/>
    <w:rsid w:val="006A056E"/>
    <w:rsid w:val="006A0D6B"/>
    <w:rsid w:val="006B4B17"/>
    <w:rsid w:val="006B4F07"/>
    <w:rsid w:val="006F32F8"/>
    <w:rsid w:val="006F75C7"/>
    <w:rsid w:val="006F7ED5"/>
    <w:rsid w:val="00704741"/>
    <w:rsid w:val="00721A4C"/>
    <w:rsid w:val="0074584C"/>
    <w:rsid w:val="007711D0"/>
    <w:rsid w:val="00782A9F"/>
    <w:rsid w:val="00790A88"/>
    <w:rsid w:val="007A0D40"/>
    <w:rsid w:val="007A0D80"/>
    <w:rsid w:val="007A446F"/>
    <w:rsid w:val="007A4D93"/>
    <w:rsid w:val="007B7B9B"/>
    <w:rsid w:val="007C0702"/>
    <w:rsid w:val="007C0DA6"/>
    <w:rsid w:val="007C277A"/>
    <w:rsid w:val="00800471"/>
    <w:rsid w:val="00801C52"/>
    <w:rsid w:val="00806FC1"/>
    <w:rsid w:val="008075C7"/>
    <w:rsid w:val="00822AB6"/>
    <w:rsid w:val="00823921"/>
    <w:rsid w:val="00841D66"/>
    <w:rsid w:val="00852705"/>
    <w:rsid w:val="008754E0"/>
    <w:rsid w:val="0088133F"/>
    <w:rsid w:val="008865CE"/>
    <w:rsid w:val="008A4864"/>
    <w:rsid w:val="008B639A"/>
    <w:rsid w:val="008C4DFA"/>
    <w:rsid w:val="008E5719"/>
    <w:rsid w:val="008F623B"/>
    <w:rsid w:val="00913583"/>
    <w:rsid w:val="0091705B"/>
    <w:rsid w:val="00922A99"/>
    <w:rsid w:val="00926359"/>
    <w:rsid w:val="00930ADD"/>
    <w:rsid w:val="00947F88"/>
    <w:rsid w:val="00947FF5"/>
    <w:rsid w:val="009655ED"/>
    <w:rsid w:val="00971BEE"/>
    <w:rsid w:val="0098191A"/>
    <w:rsid w:val="00992FA2"/>
    <w:rsid w:val="009D3DA8"/>
    <w:rsid w:val="009D543E"/>
    <w:rsid w:val="009D6115"/>
    <w:rsid w:val="009E3231"/>
    <w:rsid w:val="009E5491"/>
    <w:rsid w:val="00A170AA"/>
    <w:rsid w:val="00A230CB"/>
    <w:rsid w:val="00A96C13"/>
    <w:rsid w:val="00AA2B3C"/>
    <w:rsid w:val="00AA3BC1"/>
    <w:rsid w:val="00AA4F6C"/>
    <w:rsid w:val="00AA5826"/>
    <w:rsid w:val="00AB31F4"/>
    <w:rsid w:val="00AC3041"/>
    <w:rsid w:val="00AD2D3B"/>
    <w:rsid w:val="00AD5532"/>
    <w:rsid w:val="00AE0B05"/>
    <w:rsid w:val="00AE1DB1"/>
    <w:rsid w:val="00AF374C"/>
    <w:rsid w:val="00B118EF"/>
    <w:rsid w:val="00B13F60"/>
    <w:rsid w:val="00B21976"/>
    <w:rsid w:val="00B22022"/>
    <w:rsid w:val="00B2334C"/>
    <w:rsid w:val="00B355CB"/>
    <w:rsid w:val="00B40E13"/>
    <w:rsid w:val="00B45143"/>
    <w:rsid w:val="00B52D1A"/>
    <w:rsid w:val="00B54D2C"/>
    <w:rsid w:val="00B62492"/>
    <w:rsid w:val="00B75652"/>
    <w:rsid w:val="00BB2649"/>
    <w:rsid w:val="00BC6B21"/>
    <w:rsid w:val="00BE6801"/>
    <w:rsid w:val="00BF7EC9"/>
    <w:rsid w:val="00C1237F"/>
    <w:rsid w:val="00C16F67"/>
    <w:rsid w:val="00C226AE"/>
    <w:rsid w:val="00C31FF7"/>
    <w:rsid w:val="00C55D7B"/>
    <w:rsid w:val="00C82BFC"/>
    <w:rsid w:val="00C84107"/>
    <w:rsid w:val="00CA44FE"/>
    <w:rsid w:val="00CC08AD"/>
    <w:rsid w:val="00CC2538"/>
    <w:rsid w:val="00CD0B42"/>
    <w:rsid w:val="00CD6283"/>
    <w:rsid w:val="00CE2D43"/>
    <w:rsid w:val="00D150CA"/>
    <w:rsid w:val="00D23C10"/>
    <w:rsid w:val="00D30C45"/>
    <w:rsid w:val="00D31414"/>
    <w:rsid w:val="00D5152F"/>
    <w:rsid w:val="00D555C1"/>
    <w:rsid w:val="00D65DCF"/>
    <w:rsid w:val="00D67778"/>
    <w:rsid w:val="00D71869"/>
    <w:rsid w:val="00D74BB9"/>
    <w:rsid w:val="00D805AB"/>
    <w:rsid w:val="00D845EF"/>
    <w:rsid w:val="00D8688A"/>
    <w:rsid w:val="00D9124D"/>
    <w:rsid w:val="00D97D7D"/>
    <w:rsid w:val="00DA0EB4"/>
    <w:rsid w:val="00DA605C"/>
    <w:rsid w:val="00DA6787"/>
    <w:rsid w:val="00DB2954"/>
    <w:rsid w:val="00DB7324"/>
    <w:rsid w:val="00DC129F"/>
    <w:rsid w:val="00DD5CDC"/>
    <w:rsid w:val="00DF3A0F"/>
    <w:rsid w:val="00E3319C"/>
    <w:rsid w:val="00E4544E"/>
    <w:rsid w:val="00E465D9"/>
    <w:rsid w:val="00E506AA"/>
    <w:rsid w:val="00E55AE5"/>
    <w:rsid w:val="00E65017"/>
    <w:rsid w:val="00E74F2D"/>
    <w:rsid w:val="00E81584"/>
    <w:rsid w:val="00EB284D"/>
    <w:rsid w:val="00EB6A4D"/>
    <w:rsid w:val="00EC0993"/>
    <w:rsid w:val="00EC5E03"/>
    <w:rsid w:val="00EF2A9E"/>
    <w:rsid w:val="00F31E48"/>
    <w:rsid w:val="00F369EF"/>
    <w:rsid w:val="00F3766A"/>
    <w:rsid w:val="00F41806"/>
    <w:rsid w:val="00F41CE3"/>
    <w:rsid w:val="00F44B3D"/>
    <w:rsid w:val="00F534B5"/>
    <w:rsid w:val="00F6492B"/>
    <w:rsid w:val="00F67BAF"/>
    <w:rsid w:val="00F67D93"/>
    <w:rsid w:val="00F87887"/>
    <w:rsid w:val="00FB3701"/>
    <w:rsid w:val="00FB4E00"/>
    <w:rsid w:val="00FB75D5"/>
    <w:rsid w:val="00FC406E"/>
    <w:rsid w:val="00FD2BEC"/>
    <w:rsid w:val="00FD6C01"/>
    <w:rsid w:val="00FE2455"/>
    <w:rsid w:val="00FE581B"/>
    <w:rsid w:val="00FE7C6B"/>
    <w:rsid w:val="00FF3EE3"/>
    <w:rsid w:val="00FF7B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F0F8B8E"/>
  <w15:docId w15:val="{DFFB976C-60E9-47C0-A1B9-EADE776E2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Footer">
    <w:name w:val="footer"/>
    <w:basedOn w:val="Normal"/>
    <w:link w:val="FooterChar"/>
    <w:uiPriority w:val="99"/>
    <w:unhideWhenUsed/>
    <w:rsid w:val="006B5AE4"/>
    <w:pPr>
      <w:tabs>
        <w:tab w:val="center" w:pos="4513"/>
        <w:tab w:val="right" w:pos="9026"/>
      </w:tabs>
    </w:pPr>
    <w:rPr>
      <w:rFonts w:ascii="Calibri" w:eastAsia="Calibri" w:hAnsi="Calibri"/>
      <w:sz w:val="22"/>
      <w:szCs w:val="22"/>
      <w:lang w:val="en-ID"/>
    </w:rPr>
  </w:style>
  <w:style w:type="character" w:customStyle="1" w:styleId="FooterChar">
    <w:name w:val="Footer Char"/>
    <w:basedOn w:val="DefaultParagraphFont"/>
    <w:link w:val="Footer"/>
    <w:uiPriority w:val="99"/>
    <w:rsid w:val="006B5AE4"/>
    <w:rPr>
      <w:rFonts w:ascii="Calibri" w:eastAsia="Calibri" w:hAnsi="Calibri"/>
      <w:sz w:val="22"/>
      <w:szCs w:val="22"/>
      <w:lang w:val="en-ID"/>
    </w:rPr>
  </w:style>
  <w:style w:type="paragraph" w:styleId="ListParagraph">
    <w:name w:val="List Paragraph"/>
    <w:basedOn w:val="Normal"/>
    <w:uiPriority w:val="34"/>
    <w:qFormat/>
    <w:rsid w:val="00B714D6"/>
    <w:pPr>
      <w:spacing w:after="160" w:line="259" w:lineRule="auto"/>
      <w:ind w:left="720"/>
      <w:contextualSpacing/>
    </w:pPr>
    <w:rPr>
      <w:rFonts w:ascii="Calibri" w:eastAsia="Calibri" w:hAnsi="Calibri"/>
      <w:sz w:val="22"/>
      <w:szCs w:val="22"/>
      <w:lang w:val="en-ID"/>
    </w:rPr>
  </w:style>
  <w:style w:type="paragraph" w:styleId="NormalWeb">
    <w:name w:val="Normal (Web)"/>
    <w:basedOn w:val="Normal"/>
    <w:uiPriority w:val="99"/>
    <w:unhideWhenUsed/>
    <w:rsid w:val="00801C52"/>
    <w:pPr>
      <w:spacing w:before="100" w:beforeAutospacing="1" w:after="100" w:afterAutospacing="1"/>
    </w:pPr>
    <w:rPr>
      <w:sz w:val="24"/>
      <w:szCs w:val="24"/>
      <w:lang w:val="en-ID" w:eastAsia="en-ID"/>
    </w:rPr>
  </w:style>
  <w:style w:type="table" w:styleId="GridTable1Light-Accent6">
    <w:name w:val="Grid Table 1 Light Accent 6"/>
    <w:basedOn w:val="TableNormal"/>
    <w:uiPriority w:val="46"/>
    <w:rsid w:val="007100DB"/>
    <w:rPr>
      <w:rFonts w:ascii="Calibri" w:eastAsia="Calibri" w:hAnsi="Calibri"/>
      <w:sz w:val="22"/>
      <w:szCs w:val="22"/>
      <w:lang w:val="en-ID"/>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6B4B17"/>
    <w:pPr>
      <w:widowControl w:val="0"/>
      <w:autoSpaceDE w:val="0"/>
      <w:autoSpaceDN w:val="0"/>
      <w:spacing w:before="44"/>
      <w:ind w:left="35"/>
      <w:jc w:val="center"/>
    </w:pPr>
    <w:rPr>
      <w:rFonts w:ascii="Arial MT" w:eastAsia="Arial MT" w:hAnsi="Arial MT" w:cs="Arial MT"/>
      <w:sz w:val="22"/>
      <w:szCs w:val="22"/>
      <w:lang w:val="id"/>
    </w:rPr>
  </w:style>
  <w:style w:type="paragraph" w:styleId="Header">
    <w:name w:val="header"/>
    <w:basedOn w:val="Normal"/>
    <w:link w:val="HeaderChar"/>
    <w:uiPriority w:val="99"/>
    <w:unhideWhenUsed/>
    <w:rsid w:val="00533111"/>
    <w:pPr>
      <w:tabs>
        <w:tab w:val="center" w:pos="4513"/>
        <w:tab w:val="right" w:pos="9026"/>
      </w:tabs>
    </w:pPr>
  </w:style>
  <w:style w:type="character" w:customStyle="1" w:styleId="HeaderChar">
    <w:name w:val="Header Char"/>
    <w:basedOn w:val="DefaultParagraphFont"/>
    <w:link w:val="Header"/>
    <w:uiPriority w:val="99"/>
    <w:rsid w:val="00533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13077</Words>
  <Characters>74545</Characters>
  <Application>Microsoft Office Word</Application>
  <DocSecurity>8</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14</cp:revision>
  <cp:lastPrinted>2024-03-13T04:15:00Z</cp:lastPrinted>
  <dcterms:created xsi:type="dcterms:W3CDTF">2024-03-13T02:58:00Z</dcterms:created>
  <dcterms:modified xsi:type="dcterms:W3CDTF">2024-03-14T01:53:00Z</dcterms:modified>
</cp:coreProperties>
</file>